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292E0" w14:textId="77777777" w:rsidR="004E132C" w:rsidRDefault="004E132C" w:rsidP="004C3847">
      <w:pPr>
        <w:contextualSpacing/>
        <w:jc w:val="center"/>
        <w:rPr>
          <w:rFonts w:ascii="Times New Roman" w:hAnsi="Times New Roman" w:cs="Times New Roman"/>
          <w:b/>
          <w:sz w:val="20"/>
          <w:szCs w:val="20"/>
        </w:rPr>
      </w:pPr>
    </w:p>
    <w:p w14:paraId="0A72E6CB" w14:textId="77777777" w:rsidR="00FE4562" w:rsidRDefault="00FE4562" w:rsidP="004C3847">
      <w:pPr>
        <w:contextualSpacing/>
        <w:jc w:val="center"/>
        <w:rPr>
          <w:rFonts w:ascii="Times New Roman" w:hAnsi="Times New Roman" w:cs="Times New Roman"/>
          <w:b/>
          <w:sz w:val="24"/>
          <w:szCs w:val="24"/>
        </w:rPr>
      </w:pPr>
    </w:p>
    <w:p w14:paraId="750CBBE8" w14:textId="77777777" w:rsidR="00FE4562" w:rsidRDefault="00FE4562" w:rsidP="004C3847">
      <w:pPr>
        <w:contextualSpacing/>
        <w:jc w:val="center"/>
        <w:rPr>
          <w:rFonts w:ascii="Times New Roman" w:hAnsi="Times New Roman" w:cs="Times New Roman"/>
          <w:b/>
          <w:sz w:val="24"/>
          <w:szCs w:val="24"/>
        </w:rPr>
      </w:pPr>
    </w:p>
    <w:p w14:paraId="0E4982DB" w14:textId="77777777" w:rsidR="00D96638" w:rsidRPr="004222ED" w:rsidRDefault="00D96638"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МУНИЦИПАЛЬНОЕ БЮДЖЕТНОЕ ОБЩЕОБРАЗОВАТЕЛЬНОЕ УЧРЕЖДЕНИЕ «СПЕЦИАЛЬНАЯ (КОРРЕКЦИОННАЯ) ОБЩЕОБРАЗОВАТЕЛЬНАЯ ШКОЛА-ИНТЕРНАТ ДЛЯ ОБУЧАЮЩИХСЯ С ОГРАНИЧЕННЫМИ ВОЗМОЖНОСТЯМИ ЗДОРОВЬЯ</w:t>
      </w:r>
      <w:r w:rsidR="007E6C07" w:rsidRPr="004222ED">
        <w:rPr>
          <w:rFonts w:ascii="Times New Roman" w:hAnsi="Times New Roman" w:cs="Times New Roman"/>
          <w:b/>
          <w:sz w:val="24"/>
          <w:szCs w:val="24"/>
        </w:rPr>
        <w:t xml:space="preserve"> </w:t>
      </w:r>
      <w:r w:rsidRPr="004222ED">
        <w:rPr>
          <w:rFonts w:ascii="Times New Roman" w:hAnsi="Times New Roman" w:cs="Times New Roman"/>
          <w:b/>
          <w:sz w:val="24"/>
          <w:szCs w:val="24"/>
        </w:rPr>
        <w:t xml:space="preserve"> (ТЯЖЕЛЫМИ НАРУШЕНИЯМИ РЕЧИ) № 11 г. ЧЕЛЯБИНСКА»</w:t>
      </w:r>
    </w:p>
    <w:p w14:paraId="352DB91E" w14:textId="77777777" w:rsidR="00D96638" w:rsidRPr="004222ED" w:rsidRDefault="00D96638"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Дошкольное отделение</w:t>
      </w:r>
    </w:p>
    <w:p w14:paraId="6DADDFCD" w14:textId="77777777" w:rsidR="00AA1A1D" w:rsidRDefault="00AA1A1D" w:rsidP="004C3847">
      <w:pPr>
        <w:contextualSpacing/>
        <w:jc w:val="center"/>
        <w:rPr>
          <w:rFonts w:ascii="Times New Roman" w:hAnsi="Times New Roman" w:cs="Times New Roman"/>
          <w:b/>
          <w:sz w:val="20"/>
          <w:szCs w:val="20"/>
        </w:rPr>
      </w:pPr>
    </w:p>
    <w:p w14:paraId="540107B3" w14:textId="77777777" w:rsidR="00AA1A1D" w:rsidRDefault="00AA1A1D" w:rsidP="004C3847">
      <w:pPr>
        <w:contextualSpacing/>
        <w:jc w:val="center"/>
        <w:rPr>
          <w:rFonts w:ascii="Times New Roman" w:hAnsi="Times New Roman" w:cs="Times New Roman"/>
          <w:b/>
          <w:sz w:val="20"/>
          <w:szCs w:val="20"/>
        </w:rPr>
      </w:pPr>
    </w:p>
    <w:p w14:paraId="4CFC271A" w14:textId="77777777" w:rsidR="00AA1A1D" w:rsidRDefault="00AA1A1D" w:rsidP="004C3847">
      <w:pPr>
        <w:contextualSpacing/>
        <w:jc w:val="center"/>
        <w:rPr>
          <w:rFonts w:ascii="Times New Roman" w:hAnsi="Times New Roman" w:cs="Times New Roman"/>
          <w:b/>
          <w:sz w:val="20"/>
          <w:szCs w:val="20"/>
        </w:rPr>
      </w:pPr>
    </w:p>
    <w:p w14:paraId="232F82F5" w14:textId="77777777" w:rsidR="00AA1A1D" w:rsidRDefault="00AA1A1D" w:rsidP="004C3847">
      <w:pPr>
        <w:contextualSpacing/>
        <w:jc w:val="center"/>
        <w:rPr>
          <w:rFonts w:ascii="Times New Roman" w:hAnsi="Times New Roman" w:cs="Times New Roman"/>
          <w:b/>
          <w:sz w:val="20"/>
          <w:szCs w:val="20"/>
        </w:rPr>
      </w:pPr>
    </w:p>
    <w:p w14:paraId="054666A4" w14:textId="77777777" w:rsidR="00AA1A1D" w:rsidRDefault="00AA1A1D" w:rsidP="004C3847">
      <w:pPr>
        <w:contextualSpacing/>
        <w:jc w:val="center"/>
        <w:rPr>
          <w:rFonts w:ascii="Times New Roman" w:hAnsi="Times New Roman" w:cs="Times New Roman"/>
          <w:b/>
          <w:sz w:val="20"/>
          <w:szCs w:val="20"/>
        </w:rPr>
      </w:pPr>
    </w:p>
    <w:p w14:paraId="458FC20D" w14:textId="77777777" w:rsidR="00AA1A1D" w:rsidRPr="00922982" w:rsidRDefault="00AA1A1D" w:rsidP="004C3847">
      <w:pPr>
        <w:contextualSpacing/>
        <w:jc w:val="center"/>
        <w:rPr>
          <w:rFonts w:ascii="Times New Roman" w:hAnsi="Times New Roman" w:cs="Times New Roman"/>
          <w:b/>
          <w:sz w:val="20"/>
          <w:szCs w:val="20"/>
        </w:rPr>
      </w:pPr>
    </w:p>
    <w:tbl>
      <w:tblPr>
        <w:tblStyle w:val="a3"/>
        <w:tblW w:w="0" w:type="auto"/>
        <w:tblLook w:val="04A0" w:firstRow="1" w:lastRow="0" w:firstColumn="1" w:lastColumn="0" w:noHBand="0" w:noVBand="1"/>
      </w:tblPr>
      <w:tblGrid>
        <w:gridCol w:w="4785"/>
        <w:gridCol w:w="4786"/>
      </w:tblGrid>
      <w:tr w:rsidR="007E6C07" w:rsidRPr="00922982" w14:paraId="466C566F" w14:textId="77777777" w:rsidTr="007E6C07">
        <w:tc>
          <w:tcPr>
            <w:tcW w:w="4785" w:type="dxa"/>
          </w:tcPr>
          <w:p w14:paraId="36237829" w14:textId="77777777" w:rsidR="007E6C07" w:rsidRPr="00922982" w:rsidRDefault="007E6C07" w:rsidP="004C3847">
            <w:pPr>
              <w:contextualSpacing/>
              <w:rPr>
                <w:rFonts w:ascii="Times New Roman" w:hAnsi="Times New Roman" w:cs="Times New Roman"/>
                <w:sz w:val="20"/>
                <w:szCs w:val="20"/>
              </w:rPr>
            </w:pPr>
            <w:r w:rsidRPr="00922982">
              <w:rPr>
                <w:rFonts w:ascii="Times New Roman" w:hAnsi="Times New Roman" w:cs="Times New Roman"/>
                <w:sz w:val="20"/>
                <w:szCs w:val="20"/>
              </w:rPr>
              <w:br w:type="page"/>
              <w:t>ПРИНЯТО:</w:t>
            </w:r>
          </w:p>
          <w:p w14:paraId="09C58295" w14:textId="77777777" w:rsidR="007E6C07" w:rsidRPr="00922982" w:rsidRDefault="007E6C07" w:rsidP="004C3847">
            <w:pPr>
              <w:contextualSpacing/>
              <w:rPr>
                <w:rFonts w:ascii="Times New Roman" w:hAnsi="Times New Roman" w:cs="Times New Roman"/>
                <w:sz w:val="20"/>
                <w:szCs w:val="20"/>
              </w:rPr>
            </w:pPr>
            <w:r w:rsidRPr="00922982">
              <w:rPr>
                <w:rFonts w:ascii="Times New Roman" w:hAnsi="Times New Roman" w:cs="Times New Roman"/>
                <w:sz w:val="20"/>
                <w:szCs w:val="20"/>
              </w:rPr>
              <w:t xml:space="preserve">на заседании </w:t>
            </w:r>
            <w:proofErr w:type="gramStart"/>
            <w:r w:rsidRPr="00922982">
              <w:rPr>
                <w:rFonts w:ascii="Times New Roman" w:hAnsi="Times New Roman" w:cs="Times New Roman"/>
                <w:sz w:val="20"/>
                <w:szCs w:val="20"/>
              </w:rPr>
              <w:t>педагогического</w:t>
            </w:r>
            <w:proofErr w:type="gramEnd"/>
          </w:p>
          <w:p w14:paraId="792F3EC1" w14:textId="77777777" w:rsidR="007E6C07" w:rsidRPr="00922982" w:rsidRDefault="007E6C07" w:rsidP="004C3847">
            <w:pPr>
              <w:contextualSpacing/>
              <w:rPr>
                <w:rFonts w:ascii="Times New Roman" w:hAnsi="Times New Roman" w:cs="Times New Roman"/>
                <w:sz w:val="20"/>
                <w:szCs w:val="20"/>
              </w:rPr>
            </w:pPr>
            <w:r w:rsidRPr="00922982">
              <w:rPr>
                <w:rFonts w:ascii="Times New Roman" w:hAnsi="Times New Roman" w:cs="Times New Roman"/>
                <w:sz w:val="20"/>
                <w:szCs w:val="20"/>
              </w:rPr>
              <w:t>совета МБОУ «</w:t>
            </w:r>
            <w:proofErr w:type="gramStart"/>
            <w:r w:rsidRPr="00922982">
              <w:rPr>
                <w:rFonts w:ascii="Times New Roman" w:hAnsi="Times New Roman" w:cs="Times New Roman"/>
                <w:sz w:val="20"/>
                <w:szCs w:val="20"/>
              </w:rPr>
              <w:t>С(</w:t>
            </w:r>
            <w:proofErr w:type="gramEnd"/>
            <w:r w:rsidRPr="00922982">
              <w:rPr>
                <w:rFonts w:ascii="Times New Roman" w:hAnsi="Times New Roman" w:cs="Times New Roman"/>
                <w:sz w:val="20"/>
                <w:szCs w:val="20"/>
              </w:rPr>
              <w:t>К)ОШ № 11</w:t>
            </w:r>
          </w:p>
          <w:p w14:paraId="24876DE6" w14:textId="77777777" w:rsidR="007E6C07" w:rsidRPr="00922982" w:rsidRDefault="007E6C07" w:rsidP="004C3847">
            <w:pPr>
              <w:contextualSpacing/>
              <w:rPr>
                <w:rFonts w:ascii="Times New Roman" w:hAnsi="Times New Roman" w:cs="Times New Roman"/>
                <w:sz w:val="20"/>
                <w:szCs w:val="20"/>
              </w:rPr>
            </w:pPr>
            <w:r w:rsidRPr="00922982">
              <w:rPr>
                <w:rFonts w:ascii="Times New Roman" w:hAnsi="Times New Roman" w:cs="Times New Roman"/>
                <w:sz w:val="20"/>
                <w:szCs w:val="20"/>
              </w:rPr>
              <w:t>г. Челябинска» дошкольное отделение</w:t>
            </w:r>
          </w:p>
          <w:p w14:paraId="7A8FC6B9" w14:textId="0C2168C5" w:rsidR="007E6C07" w:rsidRPr="00922982" w:rsidRDefault="00E2144E" w:rsidP="004C3847">
            <w:pPr>
              <w:contextualSpacing/>
              <w:rPr>
                <w:rFonts w:ascii="Times New Roman" w:hAnsi="Times New Roman" w:cs="Times New Roman"/>
                <w:sz w:val="20"/>
                <w:szCs w:val="20"/>
              </w:rPr>
            </w:pPr>
            <w:r>
              <w:rPr>
                <w:rFonts w:ascii="Times New Roman" w:hAnsi="Times New Roman" w:cs="Times New Roman"/>
                <w:sz w:val="20"/>
                <w:szCs w:val="20"/>
              </w:rPr>
              <w:t xml:space="preserve">« </w:t>
            </w:r>
            <w:r w:rsidR="004A5D94" w:rsidRPr="004A5D94">
              <w:rPr>
                <w:rFonts w:ascii="Times New Roman" w:hAnsi="Times New Roman" w:cs="Times New Roman"/>
                <w:sz w:val="20"/>
                <w:szCs w:val="20"/>
              </w:rPr>
              <w:t>2</w:t>
            </w:r>
            <w:r w:rsidR="005F6D4E">
              <w:rPr>
                <w:rFonts w:ascii="Times New Roman" w:hAnsi="Times New Roman" w:cs="Times New Roman"/>
                <w:sz w:val="20"/>
                <w:szCs w:val="20"/>
              </w:rPr>
              <w:t>8</w:t>
            </w:r>
            <w:r>
              <w:rPr>
                <w:rFonts w:ascii="Times New Roman" w:hAnsi="Times New Roman" w:cs="Times New Roman"/>
                <w:sz w:val="20"/>
                <w:szCs w:val="20"/>
              </w:rPr>
              <w:t xml:space="preserve"> </w:t>
            </w:r>
            <w:r w:rsidR="007E6C07" w:rsidRPr="00922982">
              <w:rPr>
                <w:rFonts w:ascii="Times New Roman" w:hAnsi="Times New Roman" w:cs="Times New Roman"/>
                <w:sz w:val="20"/>
                <w:szCs w:val="20"/>
              </w:rPr>
              <w:t>»</w:t>
            </w:r>
            <w:r>
              <w:rPr>
                <w:rFonts w:ascii="Times New Roman" w:hAnsi="Times New Roman" w:cs="Times New Roman"/>
                <w:sz w:val="20"/>
                <w:szCs w:val="20"/>
              </w:rPr>
              <w:t xml:space="preserve"> </w:t>
            </w:r>
            <w:r w:rsidR="00F25DF1">
              <w:rPr>
                <w:rFonts w:ascii="Times New Roman" w:hAnsi="Times New Roman" w:cs="Times New Roman"/>
                <w:sz w:val="20"/>
                <w:szCs w:val="20"/>
              </w:rPr>
              <w:t xml:space="preserve">августа </w:t>
            </w:r>
            <w:r w:rsidR="007E6C07" w:rsidRPr="00922982">
              <w:rPr>
                <w:rFonts w:ascii="Times New Roman" w:hAnsi="Times New Roman" w:cs="Times New Roman"/>
                <w:sz w:val="20"/>
                <w:szCs w:val="20"/>
              </w:rPr>
              <w:t>202</w:t>
            </w:r>
            <w:r w:rsidR="00F04945">
              <w:rPr>
                <w:rFonts w:ascii="Times New Roman" w:hAnsi="Times New Roman" w:cs="Times New Roman"/>
                <w:sz w:val="20"/>
                <w:szCs w:val="20"/>
              </w:rPr>
              <w:t>6</w:t>
            </w:r>
            <w:r w:rsidR="00823B79">
              <w:rPr>
                <w:rFonts w:ascii="Times New Roman" w:hAnsi="Times New Roman" w:cs="Times New Roman"/>
                <w:sz w:val="20"/>
                <w:szCs w:val="20"/>
              </w:rPr>
              <w:t xml:space="preserve"> </w:t>
            </w:r>
            <w:r w:rsidR="00F04945">
              <w:rPr>
                <w:rFonts w:ascii="Times New Roman" w:hAnsi="Times New Roman" w:cs="Times New Roman"/>
                <w:sz w:val="20"/>
                <w:szCs w:val="20"/>
              </w:rPr>
              <w:t>года</w:t>
            </w:r>
          </w:p>
          <w:p w14:paraId="78C7B3EB" w14:textId="77777777" w:rsidR="007E6C07" w:rsidRPr="00922982" w:rsidRDefault="007E6C07" w:rsidP="004C3847">
            <w:pPr>
              <w:contextualSpacing/>
              <w:rPr>
                <w:rFonts w:ascii="Times New Roman" w:hAnsi="Times New Roman" w:cs="Times New Roman"/>
                <w:sz w:val="20"/>
                <w:szCs w:val="20"/>
              </w:rPr>
            </w:pPr>
            <w:r w:rsidRPr="00922982">
              <w:rPr>
                <w:rFonts w:ascii="Times New Roman" w:hAnsi="Times New Roman" w:cs="Times New Roman"/>
                <w:sz w:val="20"/>
                <w:szCs w:val="20"/>
              </w:rPr>
              <w:t>Протокол №_1______</w:t>
            </w:r>
          </w:p>
          <w:p w14:paraId="204E435F" w14:textId="77777777" w:rsidR="007E6C07" w:rsidRPr="00922982" w:rsidRDefault="007E6C07" w:rsidP="004C3847">
            <w:pPr>
              <w:contextualSpacing/>
              <w:rPr>
                <w:rFonts w:ascii="Times New Roman" w:hAnsi="Times New Roman" w:cs="Times New Roman"/>
                <w:sz w:val="20"/>
                <w:szCs w:val="20"/>
              </w:rPr>
            </w:pPr>
          </w:p>
        </w:tc>
        <w:tc>
          <w:tcPr>
            <w:tcW w:w="4786" w:type="dxa"/>
          </w:tcPr>
          <w:p w14:paraId="757B56DF" w14:textId="77777777" w:rsidR="007E6C07" w:rsidRPr="00922982" w:rsidRDefault="007E6C07" w:rsidP="004C3847">
            <w:pPr>
              <w:contextualSpacing/>
              <w:jc w:val="right"/>
              <w:rPr>
                <w:rFonts w:ascii="Times New Roman" w:hAnsi="Times New Roman" w:cs="Times New Roman"/>
                <w:sz w:val="20"/>
                <w:szCs w:val="20"/>
              </w:rPr>
            </w:pPr>
            <w:r w:rsidRPr="00922982">
              <w:rPr>
                <w:rFonts w:ascii="Times New Roman" w:hAnsi="Times New Roman" w:cs="Times New Roman"/>
                <w:sz w:val="20"/>
                <w:szCs w:val="20"/>
              </w:rPr>
              <w:t>УТВЕРЖДЕНО:</w:t>
            </w:r>
          </w:p>
          <w:p w14:paraId="17C08E2B" w14:textId="77777777" w:rsidR="007E6C07" w:rsidRPr="00922982" w:rsidRDefault="007E6C07" w:rsidP="004C3847">
            <w:pPr>
              <w:contextualSpacing/>
              <w:jc w:val="right"/>
              <w:rPr>
                <w:rFonts w:ascii="Times New Roman" w:hAnsi="Times New Roman" w:cs="Times New Roman"/>
                <w:sz w:val="20"/>
                <w:szCs w:val="20"/>
              </w:rPr>
            </w:pPr>
            <w:r w:rsidRPr="00922982">
              <w:rPr>
                <w:rFonts w:ascii="Times New Roman" w:hAnsi="Times New Roman" w:cs="Times New Roman"/>
                <w:sz w:val="20"/>
                <w:szCs w:val="20"/>
              </w:rPr>
              <w:t xml:space="preserve"> Директор МБОУ «</w:t>
            </w:r>
            <w:proofErr w:type="gramStart"/>
            <w:r w:rsidRPr="00922982">
              <w:rPr>
                <w:rFonts w:ascii="Times New Roman" w:hAnsi="Times New Roman" w:cs="Times New Roman"/>
                <w:sz w:val="20"/>
                <w:szCs w:val="20"/>
              </w:rPr>
              <w:t>С(</w:t>
            </w:r>
            <w:proofErr w:type="gramEnd"/>
            <w:r w:rsidRPr="00922982">
              <w:rPr>
                <w:rFonts w:ascii="Times New Roman" w:hAnsi="Times New Roman" w:cs="Times New Roman"/>
                <w:sz w:val="20"/>
                <w:szCs w:val="20"/>
              </w:rPr>
              <w:t>К)ОШ № 11</w:t>
            </w:r>
          </w:p>
          <w:p w14:paraId="511AC37D" w14:textId="77777777" w:rsidR="007E6C07" w:rsidRPr="00922982" w:rsidRDefault="007E6C07" w:rsidP="004C3847">
            <w:pPr>
              <w:contextualSpacing/>
              <w:jc w:val="right"/>
              <w:rPr>
                <w:rFonts w:ascii="Times New Roman" w:hAnsi="Times New Roman" w:cs="Times New Roman"/>
                <w:sz w:val="20"/>
                <w:szCs w:val="20"/>
              </w:rPr>
            </w:pPr>
            <w:r w:rsidRPr="00922982">
              <w:rPr>
                <w:rFonts w:ascii="Times New Roman" w:hAnsi="Times New Roman" w:cs="Times New Roman"/>
                <w:sz w:val="20"/>
                <w:szCs w:val="20"/>
              </w:rPr>
              <w:t xml:space="preserve"> г. Челябинска»</w:t>
            </w:r>
          </w:p>
          <w:p w14:paraId="0ACA7146" w14:textId="77777777" w:rsidR="007E6C07" w:rsidRPr="00922982" w:rsidRDefault="007E6C07" w:rsidP="004C3847">
            <w:pPr>
              <w:contextualSpacing/>
              <w:jc w:val="right"/>
              <w:rPr>
                <w:rFonts w:ascii="Times New Roman" w:hAnsi="Times New Roman" w:cs="Times New Roman"/>
                <w:sz w:val="20"/>
                <w:szCs w:val="20"/>
              </w:rPr>
            </w:pPr>
            <w:r w:rsidRPr="00922982">
              <w:rPr>
                <w:rFonts w:ascii="Times New Roman" w:hAnsi="Times New Roman" w:cs="Times New Roman"/>
                <w:sz w:val="20"/>
                <w:szCs w:val="20"/>
              </w:rPr>
              <w:t xml:space="preserve"> __________________/Н.В. Войниленко/</w:t>
            </w:r>
          </w:p>
          <w:p w14:paraId="13683C43" w14:textId="1E12418C" w:rsidR="007E6C07" w:rsidRPr="00922982" w:rsidRDefault="00E2144E" w:rsidP="004C3847">
            <w:pPr>
              <w:contextualSpacing/>
              <w:jc w:val="right"/>
              <w:rPr>
                <w:rFonts w:ascii="Times New Roman" w:hAnsi="Times New Roman" w:cs="Times New Roman"/>
                <w:sz w:val="20"/>
                <w:szCs w:val="20"/>
              </w:rPr>
            </w:pPr>
            <w:r>
              <w:rPr>
                <w:rFonts w:ascii="Times New Roman" w:hAnsi="Times New Roman" w:cs="Times New Roman"/>
                <w:sz w:val="20"/>
                <w:szCs w:val="20"/>
              </w:rPr>
              <w:t xml:space="preserve"> Приказ № </w:t>
            </w:r>
            <w:r w:rsidR="00F04945">
              <w:rPr>
                <w:rFonts w:ascii="Times New Roman" w:hAnsi="Times New Roman" w:cs="Times New Roman"/>
                <w:sz w:val="20"/>
                <w:szCs w:val="20"/>
              </w:rPr>
              <w:t xml:space="preserve"> </w:t>
            </w:r>
            <w:r w:rsidR="00E50D6B">
              <w:rPr>
                <w:rFonts w:ascii="Times New Roman" w:hAnsi="Times New Roman" w:cs="Times New Roman"/>
                <w:sz w:val="20"/>
                <w:szCs w:val="20"/>
              </w:rPr>
              <w:t>308/1</w:t>
            </w:r>
            <w:r w:rsidR="007E6C07" w:rsidRPr="00922982">
              <w:rPr>
                <w:rFonts w:ascii="Times New Roman" w:hAnsi="Times New Roman" w:cs="Times New Roman"/>
                <w:sz w:val="20"/>
                <w:szCs w:val="20"/>
              </w:rPr>
              <w:t xml:space="preserve">-у от </w:t>
            </w:r>
            <w:r w:rsidR="00F25DF1">
              <w:rPr>
                <w:rFonts w:ascii="Times New Roman" w:hAnsi="Times New Roman" w:cs="Times New Roman"/>
                <w:sz w:val="20"/>
                <w:szCs w:val="20"/>
              </w:rPr>
              <w:t xml:space="preserve">« </w:t>
            </w:r>
            <w:r w:rsidR="004A5D94" w:rsidRPr="004A5D94">
              <w:rPr>
                <w:rFonts w:ascii="Times New Roman" w:hAnsi="Times New Roman" w:cs="Times New Roman"/>
                <w:sz w:val="20"/>
                <w:szCs w:val="20"/>
              </w:rPr>
              <w:t>2</w:t>
            </w:r>
            <w:r w:rsidR="005F6D4E">
              <w:rPr>
                <w:rFonts w:ascii="Times New Roman" w:hAnsi="Times New Roman" w:cs="Times New Roman"/>
                <w:sz w:val="20"/>
                <w:szCs w:val="20"/>
              </w:rPr>
              <w:t>8</w:t>
            </w:r>
            <w:r w:rsidR="00F25DF1">
              <w:rPr>
                <w:rFonts w:ascii="Times New Roman" w:hAnsi="Times New Roman" w:cs="Times New Roman"/>
                <w:sz w:val="20"/>
                <w:szCs w:val="20"/>
              </w:rPr>
              <w:t xml:space="preserve"> » августа  </w:t>
            </w:r>
            <w:r w:rsidR="007E6C07" w:rsidRPr="00922982">
              <w:rPr>
                <w:rFonts w:ascii="Times New Roman" w:hAnsi="Times New Roman" w:cs="Times New Roman"/>
                <w:sz w:val="20"/>
                <w:szCs w:val="20"/>
              </w:rPr>
              <w:t>202</w:t>
            </w:r>
            <w:r w:rsidR="00F04945">
              <w:rPr>
                <w:rFonts w:ascii="Times New Roman" w:hAnsi="Times New Roman" w:cs="Times New Roman"/>
                <w:sz w:val="20"/>
                <w:szCs w:val="20"/>
              </w:rPr>
              <w:t>6</w:t>
            </w:r>
            <w:r w:rsidR="007E6C07" w:rsidRPr="00922982">
              <w:rPr>
                <w:rFonts w:ascii="Times New Roman" w:hAnsi="Times New Roman" w:cs="Times New Roman"/>
                <w:sz w:val="20"/>
                <w:szCs w:val="20"/>
              </w:rPr>
              <w:t xml:space="preserve"> г</w:t>
            </w:r>
            <w:r w:rsidR="00F04945">
              <w:rPr>
                <w:rFonts w:ascii="Times New Roman" w:hAnsi="Times New Roman" w:cs="Times New Roman"/>
                <w:sz w:val="20"/>
                <w:szCs w:val="20"/>
              </w:rPr>
              <w:t>ода</w:t>
            </w:r>
          </w:p>
          <w:p w14:paraId="20DC81CD" w14:textId="77777777" w:rsidR="007E6C07" w:rsidRPr="00922982" w:rsidRDefault="007E6C07" w:rsidP="004C3847">
            <w:pPr>
              <w:contextualSpacing/>
              <w:jc w:val="right"/>
              <w:rPr>
                <w:rFonts w:ascii="Times New Roman" w:hAnsi="Times New Roman" w:cs="Times New Roman"/>
                <w:sz w:val="20"/>
                <w:szCs w:val="20"/>
              </w:rPr>
            </w:pPr>
          </w:p>
        </w:tc>
      </w:tr>
    </w:tbl>
    <w:p w14:paraId="453CCCAC" w14:textId="77777777" w:rsidR="007E6C07" w:rsidRPr="00823B79" w:rsidRDefault="007E6C07" w:rsidP="004C3847">
      <w:pPr>
        <w:contextualSpacing/>
        <w:jc w:val="center"/>
        <w:rPr>
          <w:rFonts w:ascii="Times New Roman" w:hAnsi="Times New Roman" w:cs="Times New Roman"/>
          <w:sz w:val="20"/>
          <w:szCs w:val="20"/>
        </w:rPr>
      </w:pPr>
    </w:p>
    <w:p w14:paraId="4884AEFC" w14:textId="77777777" w:rsidR="00922982" w:rsidRPr="00823B79" w:rsidRDefault="00922982" w:rsidP="004C3847">
      <w:pPr>
        <w:contextualSpacing/>
        <w:jc w:val="center"/>
        <w:rPr>
          <w:rFonts w:ascii="Times New Roman" w:hAnsi="Times New Roman" w:cs="Times New Roman"/>
          <w:sz w:val="20"/>
          <w:szCs w:val="20"/>
        </w:rPr>
      </w:pPr>
    </w:p>
    <w:p w14:paraId="2539E4D9" w14:textId="77777777" w:rsidR="00922982" w:rsidRDefault="00922982" w:rsidP="004C3847">
      <w:pPr>
        <w:contextualSpacing/>
        <w:jc w:val="center"/>
        <w:rPr>
          <w:rFonts w:ascii="Times New Roman" w:hAnsi="Times New Roman" w:cs="Times New Roman"/>
          <w:sz w:val="20"/>
          <w:szCs w:val="20"/>
        </w:rPr>
      </w:pPr>
    </w:p>
    <w:p w14:paraId="21D7FD7C" w14:textId="77777777" w:rsidR="00AA1A1D" w:rsidRDefault="00AA1A1D" w:rsidP="004C3847">
      <w:pPr>
        <w:contextualSpacing/>
        <w:jc w:val="center"/>
        <w:rPr>
          <w:rFonts w:ascii="Times New Roman" w:hAnsi="Times New Roman" w:cs="Times New Roman"/>
          <w:sz w:val="20"/>
          <w:szCs w:val="20"/>
        </w:rPr>
      </w:pPr>
    </w:p>
    <w:p w14:paraId="67419FB1" w14:textId="77777777" w:rsidR="00AA1A1D" w:rsidRDefault="00AA1A1D" w:rsidP="004C3847">
      <w:pPr>
        <w:contextualSpacing/>
        <w:jc w:val="center"/>
        <w:rPr>
          <w:rFonts w:ascii="Times New Roman" w:hAnsi="Times New Roman" w:cs="Times New Roman"/>
          <w:sz w:val="20"/>
          <w:szCs w:val="20"/>
        </w:rPr>
      </w:pPr>
    </w:p>
    <w:p w14:paraId="7A5A41C7" w14:textId="77777777" w:rsidR="00AA1A1D" w:rsidRDefault="00AA1A1D" w:rsidP="004C3847">
      <w:pPr>
        <w:contextualSpacing/>
        <w:jc w:val="center"/>
        <w:rPr>
          <w:rFonts w:ascii="Times New Roman" w:hAnsi="Times New Roman" w:cs="Times New Roman"/>
          <w:sz w:val="20"/>
          <w:szCs w:val="20"/>
        </w:rPr>
      </w:pPr>
    </w:p>
    <w:p w14:paraId="6101FCDC" w14:textId="77777777" w:rsidR="00AA1A1D" w:rsidRDefault="00AA1A1D" w:rsidP="004C3847">
      <w:pPr>
        <w:contextualSpacing/>
        <w:jc w:val="center"/>
        <w:rPr>
          <w:rFonts w:ascii="Times New Roman" w:hAnsi="Times New Roman" w:cs="Times New Roman"/>
          <w:sz w:val="20"/>
          <w:szCs w:val="20"/>
        </w:rPr>
      </w:pPr>
    </w:p>
    <w:p w14:paraId="6F7DDBD8" w14:textId="77777777" w:rsidR="00AA1A1D" w:rsidRDefault="00AA1A1D" w:rsidP="004C3847">
      <w:pPr>
        <w:contextualSpacing/>
        <w:jc w:val="center"/>
        <w:rPr>
          <w:rFonts w:ascii="Times New Roman" w:hAnsi="Times New Roman" w:cs="Times New Roman"/>
          <w:sz w:val="20"/>
          <w:szCs w:val="20"/>
        </w:rPr>
      </w:pPr>
    </w:p>
    <w:p w14:paraId="0C3BBD85" w14:textId="77777777" w:rsidR="00AA1A1D" w:rsidRDefault="00AA1A1D" w:rsidP="004C3847">
      <w:pPr>
        <w:contextualSpacing/>
        <w:jc w:val="center"/>
        <w:rPr>
          <w:rFonts w:ascii="Times New Roman" w:hAnsi="Times New Roman" w:cs="Times New Roman"/>
          <w:sz w:val="20"/>
          <w:szCs w:val="20"/>
        </w:rPr>
      </w:pPr>
    </w:p>
    <w:p w14:paraId="0567CA6A" w14:textId="77777777" w:rsidR="00AA1A1D" w:rsidRDefault="00AA1A1D" w:rsidP="004C3847">
      <w:pPr>
        <w:contextualSpacing/>
        <w:jc w:val="center"/>
        <w:rPr>
          <w:rFonts w:ascii="Times New Roman" w:hAnsi="Times New Roman" w:cs="Times New Roman"/>
          <w:sz w:val="20"/>
          <w:szCs w:val="20"/>
        </w:rPr>
      </w:pPr>
    </w:p>
    <w:p w14:paraId="6A032A4A" w14:textId="77777777" w:rsidR="00AA1A1D" w:rsidRPr="00823B79" w:rsidRDefault="00AA1A1D" w:rsidP="004C3847">
      <w:pPr>
        <w:contextualSpacing/>
        <w:jc w:val="center"/>
        <w:rPr>
          <w:rFonts w:ascii="Times New Roman" w:hAnsi="Times New Roman" w:cs="Times New Roman"/>
          <w:sz w:val="20"/>
          <w:szCs w:val="20"/>
        </w:rPr>
      </w:pPr>
    </w:p>
    <w:p w14:paraId="390D1081" w14:textId="77777777" w:rsidR="00922982" w:rsidRPr="00823B79" w:rsidRDefault="00922982" w:rsidP="004C3847">
      <w:pPr>
        <w:contextualSpacing/>
        <w:jc w:val="center"/>
        <w:rPr>
          <w:rFonts w:ascii="Times New Roman" w:hAnsi="Times New Roman" w:cs="Times New Roman"/>
          <w:sz w:val="20"/>
          <w:szCs w:val="20"/>
        </w:rPr>
      </w:pPr>
    </w:p>
    <w:p w14:paraId="453EFD21" w14:textId="6600CDFB" w:rsidR="00D96638" w:rsidRPr="004222ED" w:rsidRDefault="00D96638"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АДАПТИРОВАННАЯ</w:t>
      </w:r>
      <w:r w:rsidR="00F04945">
        <w:rPr>
          <w:rFonts w:ascii="Times New Roman" w:hAnsi="Times New Roman" w:cs="Times New Roman"/>
          <w:b/>
          <w:sz w:val="24"/>
          <w:szCs w:val="24"/>
        </w:rPr>
        <w:t xml:space="preserve"> ОСНОВНАЯ </w:t>
      </w:r>
      <w:r w:rsidRPr="004222ED">
        <w:rPr>
          <w:rFonts w:ascii="Times New Roman" w:hAnsi="Times New Roman" w:cs="Times New Roman"/>
          <w:b/>
          <w:sz w:val="24"/>
          <w:szCs w:val="24"/>
        </w:rPr>
        <w:t xml:space="preserve"> ОБРАЗОВАТЕЛЬНАЯ ПРОГРАММА</w:t>
      </w:r>
    </w:p>
    <w:p w14:paraId="1C81B3C8" w14:textId="77777777" w:rsidR="00D96638" w:rsidRPr="004222ED" w:rsidRDefault="00D96638"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ДОШКОЛЬНОГО ОБРАЗОВАНИЯ</w:t>
      </w:r>
    </w:p>
    <w:p w14:paraId="36DABC80" w14:textId="1309ADD9" w:rsidR="00D96638" w:rsidRPr="004222ED" w:rsidRDefault="00F04945" w:rsidP="004C3847">
      <w:pPr>
        <w:contextualSpacing/>
        <w:jc w:val="center"/>
        <w:rPr>
          <w:rFonts w:ascii="Times New Roman" w:hAnsi="Times New Roman" w:cs="Times New Roman"/>
          <w:b/>
          <w:sz w:val="24"/>
          <w:szCs w:val="24"/>
        </w:rPr>
      </w:pPr>
      <w:r>
        <w:rPr>
          <w:rFonts w:ascii="Times New Roman" w:hAnsi="Times New Roman" w:cs="Times New Roman"/>
          <w:b/>
          <w:sz w:val="24"/>
          <w:szCs w:val="24"/>
        </w:rPr>
        <w:t xml:space="preserve"> для </w:t>
      </w:r>
      <w:r w:rsidR="00D96638" w:rsidRPr="004222ED">
        <w:rPr>
          <w:rFonts w:ascii="Times New Roman" w:hAnsi="Times New Roman" w:cs="Times New Roman"/>
          <w:b/>
          <w:sz w:val="24"/>
          <w:szCs w:val="24"/>
        </w:rPr>
        <w:t>ДЕТЕЙ С ТЯЖЕЛЫМИ НАРУШЕНИЯМИ РЕЧИ</w:t>
      </w:r>
    </w:p>
    <w:p w14:paraId="007E40DD" w14:textId="77777777" w:rsidR="00823B79" w:rsidRPr="004222ED" w:rsidRDefault="00823B79"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дошкольного отделения</w:t>
      </w:r>
    </w:p>
    <w:p w14:paraId="068B00E8" w14:textId="77777777" w:rsidR="00D96638" w:rsidRPr="004222ED" w:rsidRDefault="00D96638" w:rsidP="004C3847">
      <w:pPr>
        <w:contextualSpacing/>
        <w:jc w:val="center"/>
        <w:rPr>
          <w:rFonts w:ascii="Times New Roman" w:hAnsi="Times New Roman" w:cs="Times New Roman"/>
          <w:b/>
          <w:sz w:val="24"/>
          <w:szCs w:val="24"/>
        </w:rPr>
      </w:pPr>
      <w:r w:rsidRPr="004222ED">
        <w:rPr>
          <w:rFonts w:ascii="Times New Roman" w:hAnsi="Times New Roman" w:cs="Times New Roman"/>
          <w:b/>
          <w:sz w:val="24"/>
          <w:szCs w:val="24"/>
        </w:rPr>
        <w:t>МБОУ «</w:t>
      </w:r>
      <w:proofErr w:type="gramStart"/>
      <w:r w:rsidRPr="004222ED">
        <w:rPr>
          <w:rFonts w:ascii="Times New Roman" w:hAnsi="Times New Roman" w:cs="Times New Roman"/>
          <w:b/>
          <w:sz w:val="24"/>
          <w:szCs w:val="24"/>
        </w:rPr>
        <w:t>С(</w:t>
      </w:r>
      <w:proofErr w:type="gramEnd"/>
      <w:r w:rsidRPr="004222ED">
        <w:rPr>
          <w:rFonts w:ascii="Times New Roman" w:hAnsi="Times New Roman" w:cs="Times New Roman"/>
          <w:b/>
          <w:sz w:val="24"/>
          <w:szCs w:val="24"/>
        </w:rPr>
        <w:t>К)ОШ №11 г. Челябинска»</w:t>
      </w:r>
    </w:p>
    <w:p w14:paraId="1DAE749D" w14:textId="77777777" w:rsidR="00922982" w:rsidRPr="00937D41" w:rsidRDefault="00922982" w:rsidP="004C3847">
      <w:pPr>
        <w:contextualSpacing/>
        <w:rPr>
          <w:rFonts w:ascii="Times New Roman" w:hAnsi="Times New Roman" w:cs="Times New Roman"/>
          <w:sz w:val="20"/>
          <w:szCs w:val="20"/>
        </w:rPr>
      </w:pPr>
    </w:p>
    <w:p w14:paraId="48BC7014" w14:textId="7C715741" w:rsidR="00922982" w:rsidRPr="00477CE5" w:rsidRDefault="00477CE5" w:rsidP="004C3847">
      <w:pPr>
        <w:contextualSpacing/>
        <w:rPr>
          <w:rFonts w:ascii="Times New Roman" w:hAnsi="Times New Roman" w:cs="Times New Roman"/>
          <w:sz w:val="24"/>
          <w:szCs w:val="24"/>
        </w:rPr>
      </w:pPr>
      <w:r w:rsidRPr="00477CE5">
        <w:rPr>
          <w:rFonts w:ascii="Times New Roman" w:hAnsi="Times New Roman" w:cs="Times New Roman"/>
          <w:sz w:val="24"/>
          <w:szCs w:val="24"/>
        </w:rPr>
        <w:t>разработана в соответствии с Федеральным государственным образовательным стандартом дошкольного образования (утвержденным приказом Министерства образования и науки РФ от 17.10.2013 № 1155, в редакции приказа Минпросве</w:t>
      </w:r>
      <w:r w:rsidR="00D852B1">
        <w:rPr>
          <w:rFonts w:ascii="Times New Roman" w:hAnsi="Times New Roman" w:cs="Times New Roman"/>
          <w:sz w:val="24"/>
          <w:szCs w:val="24"/>
        </w:rPr>
        <w:t>щ</w:t>
      </w:r>
      <w:r w:rsidRPr="00477CE5">
        <w:rPr>
          <w:rFonts w:ascii="Times New Roman" w:hAnsi="Times New Roman" w:cs="Times New Roman"/>
          <w:sz w:val="24"/>
          <w:szCs w:val="24"/>
        </w:rPr>
        <w:t xml:space="preserve">ения России от 8.11.2022 г. № 955) и Федеральной </w:t>
      </w:r>
      <w:r>
        <w:rPr>
          <w:rFonts w:ascii="Times New Roman" w:hAnsi="Times New Roman" w:cs="Times New Roman"/>
          <w:sz w:val="24"/>
          <w:szCs w:val="24"/>
        </w:rPr>
        <w:t xml:space="preserve">адаптированной </w:t>
      </w:r>
      <w:r w:rsidRPr="00477CE5">
        <w:rPr>
          <w:rFonts w:ascii="Times New Roman" w:hAnsi="Times New Roman" w:cs="Times New Roman"/>
          <w:sz w:val="24"/>
          <w:szCs w:val="24"/>
        </w:rPr>
        <w:t>образовательной программой дошкольного образования (принятой приказом Министерства просвещения Российской Федерации от 2</w:t>
      </w:r>
      <w:r w:rsidR="001D2F83">
        <w:rPr>
          <w:rFonts w:ascii="Times New Roman" w:hAnsi="Times New Roman" w:cs="Times New Roman"/>
          <w:sz w:val="24"/>
          <w:szCs w:val="24"/>
        </w:rPr>
        <w:t>4</w:t>
      </w:r>
      <w:r w:rsidRPr="00477CE5">
        <w:rPr>
          <w:rFonts w:ascii="Times New Roman" w:hAnsi="Times New Roman" w:cs="Times New Roman"/>
          <w:sz w:val="24"/>
          <w:szCs w:val="24"/>
        </w:rPr>
        <w:t>.11.2022 г. N 102</w:t>
      </w:r>
      <w:r w:rsidR="001D2F83">
        <w:rPr>
          <w:rFonts w:ascii="Times New Roman" w:hAnsi="Times New Roman" w:cs="Times New Roman"/>
          <w:sz w:val="24"/>
          <w:szCs w:val="24"/>
        </w:rPr>
        <w:t>2</w:t>
      </w:r>
      <w:r w:rsidRPr="00477CE5">
        <w:rPr>
          <w:rFonts w:ascii="Times New Roman" w:hAnsi="Times New Roman" w:cs="Times New Roman"/>
          <w:sz w:val="24"/>
          <w:szCs w:val="24"/>
        </w:rPr>
        <w:t xml:space="preserve">) </w:t>
      </w:r>
    </w:p>
    <w:p w14:paraId="00247CEF" w14:textId="77777777" w:rsidR="00922982" w:rsidRPr="00937D41" w:rsidRDefault="00922982" w:rsidP="004C3847">
      <w:pPr>
        <w:contextualSpacing/>
        <w:rPr>
          <w:rFonts w:ascii="Times New Roman" w:hAnsi="Times New Roman" w:cs="Times New Roman"/>
          <w:sz w:val="20"/>
          <w:szCs w:val="20"/>
        </w:rPr>
      </w:pPr>
    </w:p>
    <w:p w14:paraId="12D98789" w14:textId="77777777" w:rsidR="00922982" w:rsidRPr="00937D41" w:rsidRDefault="00922982" w:rsidP="004C3847">
      <w:pPr>
        <w:contextualSpacing/>
        <w:rPr>
          <w:rFonts w:ascii="Times New Roman" w:hAnsi="Times New Roman" w:cs="Times New Roman"/>
          <w:sz w:val="20"/>
          <w:szCs w:val="20"/>
        </w:rPr>
      </w:pPr>
    </w:p>
    <w:p w14:paraId="3E315AC7" w14:textId="77777777" w:rsidR="00922982" w:rsidRPr="00937D41" w:rsidRDefault="00922982" w:rsidP="004C3847">
      <w:pPr>
        <w:contextualSpacing/>
        <w:rPr>
          <w:rFonts w:ascii="Times New Roman" w:hAnsi="Times New Roman" w:cs="Times New Roman"/>
          <w:sz w:val="20"/>
          <w:szCs w:val="20"/>
        </w:rPr>
      </w:pPr>
    </w:p>
    <w:p w14:paraId="06745B7F" w14:textId="77777777" w:rsidR="00922982" w:rsidRPr="00937D41" w:rsidRDefault="00922982" w:rsidP="004C3847">
      <w:pPr>
        <w:contextualSpacing/>
        <w:rPr>
          <w:rFonts w:ascii="Times New Roman" w:hAnsi="Times New Roman" w:cs="Times New Roman"/>
          <w:sz w:val="20"/>
          <w:szCs w:val="20"/>
        </w:rPr>
      </w:pPr>
    </w:p>
    <w:p w14:paraId="38E6BC9A" w14:textId="77777777" w:rsidR="00922982" w:rsidRPr="00937D41" w:rsidRDefault="00922982" w:rsidP="004C3847">
      <w:pPr>
        <w:contextualSpacing/>
        <w:rPr>
          <w:rFonts w:ascii="Times New Roman" w:hAnsi="Times New Roman" w:cs="Times New Roman"/>
          <w:sz w:val="20"/>
          <w:szCs w:val="20"/>
        </w:rPr>
      </w:pPr>
    </w:p>
    <w:p w14:paraId="366504C5" w14:textId="77777777" w:rsidR="00823B79" w:rsidRDefault="00823B79" w:rsidP="004C3847">
      <w:pPr>
        <w:contextualSpacing/>
        <w:jc w:val="center"/>
        <w:rPr>
          <w:rFonts w:ascii="Times New Roman" w:hAnsi="Times New Roman" w:cs="Times New Roman"/>
          <w:sz w:val="20"/>
          <w:szCs w:val="20"/>
        </w:rPr>
      </w:pPr>
    </w:p>
    <w:p w14:paraId="0F7761DA" w14:textId="77777777" w:rsidR="004D36D0" w:rsidRPr="00570FDD" w:rsidRDefault="004D36D0" w:rsidP="004C3847">
      <w:pPr>
        <w:contextualSpacing/>
        <w:jc w:val="center"/>
        <w:rPr>
          <w:rFonts w:ascii="Times New Roman" w:hAnsi="Times New Roman" w:cs="Times New Roman"/>
          <w:sz w:val="24"/>
          <w:szCs w:val="24"/>
        </w:rPr>
      </w:pPr>
    </w:p>
    <w:p w14:paraId="56A17864" w14:textId="77777777" w:rsidR="00636822" w:rsidRDefault="00636822" w:rsidP="004C3847">
      <w:pPr>
        <w:contextualSpacing/>
        <w:jc w:val="center"/>
        <w:rPr>
          <w:rFonts w:ascii="Times New Roman" w:hAnsi="Times New Roman" w:cs="Times New Roman"/>
          <w:sz w:val="24"/>
          <w:szCs w:val="24"/>
        </w:rPr>
      </w:pPr>
    </w:p>
    <w:p w14:paraId="0B946DCC" w14:textId="77777777" w:rsidR="00636822" w:rsidRDefault="00636822" w:rsidP="004C3847">
      <w:pPr>
        <w:contextualSpacing/>
        <w:jc w:val="center"/>
        <w:rPr>
          <w:rFonts w:ascii="Times New Roman" w:hAnsi="Times New Roman" w:cs="Times New Roman"/>
          <w:sz w:val="24"/>
          <w:szCs w:val="24"/>
        </w:rPr>
      </w:pPr>
    </w:p>
    <w:p w14:paraId="082436DD" w14:textId="2C9348D1" w:rsidR="00D96638" w:rsidRDefault="004A5D94" w:rsidP="004C3847">
      <w:pPr>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Челябинск, 202</w:t>
      </w:r>
      <w:r w:rsidR="00F04945">
        <w:rPr>
          <w:rFonts w:ascii="Times New Roman" w:hAnsi="Times New Roman" w:cs="Times New Roman"/>
          <w:sz w:val="24"/>
          <w:szCs w:val="24"/>
        </w:rPr>
        <w:t>6</w:t>
      </w:r>
    </w:p>
    <w:p w14:paraId="19F9AC1D" w14:textId="77777777" w:rsidR="003F4EAF" w:rsidRDefault="003F4EAF" w:rsidP="004C3847">
      <w:pPr>
        <w:contextualSpacing/>
        <w:jc w:val="center"/>
        <w:rPr>
          <w:rFonts w:ascii="Times New Roman" w:hAnsi="Times New Roman" w:cs="Times New Roman"/>
          <w:sz w:val="24"/>
          <w:szCs w:val="24"/>
        </w:rPr>
      </w:pPr>
    </w:p>
    <w:p w14:paraId="1A4C85EA" w14:textId="77777777" w:rsidR="003F4EAF" w:rsidRPr="005F6CAF" w:rsidRDefault="003F4EAF" w:rsidP="004C3847">
      <w:pPr>
        <w:contextualSpacing/>
        <w:jc w:val="center"/>
        <w:rPr>
          <w:rFonts w:ascii="Times New Roman" w:hAnsi="Times New Roman" w:cs="Times New Roman"/>
          <w:sz w:val="24"/>
          <w:szCs w:val="24"/>
        </w:rPr>
      </w:pPr>
    </w:p>
    <w:p w14:paraId="70596EA2" w14:textId="77777777" w:rsidR="00E2144E" w:rsidRDefault="00E2144E" w:rsidP="004C3847">
      <w:pPr>
        <w:contextualSpacing/>
        <w:rPr>
          <w:rFonts w:ascii="Times New Roman" w:hAnsi="Times New Roman" w:cs="Times New Roman"/>
          <w:sz w:val="24"/>
          <w:szCs w:val="24"/>
        </w:rPr>
      </w:pPr>
    </w:p>
    <w:p w14:paraId="31F63F74"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Оглавление</w:t>
      </w:r>
    </w:p>
    <w:p w14:paraId="4EED0FB2" w14:textId="6FB5A8AC" w:rsidR="00D96638" w:rsidRPr="007E6C07" w:rsidRDefault="007E6C07" w:rsidP="004C3847">
      <w:pPr>
        <w:contextualSpacing/>
        <w:rPr>
          <w:rFonts w:ascii="Times New Roman" w:hAnsi="Times New Roman" w:cs="Times New Roman"/>
          <w:sz w:val="24"/>
          <w:szCs w:val="24"/>
        </w:rPr>
      </w:pPr>
      <w:r>
        <w:rPr>
          <w:rFonts w:ascii="Times New Roman" w:hAnsi="Times New Roman" w:cs="Times New Roman"/>
          <w:sz w:val="24"/>
          <w:szCs w:val="24"/>
        </w:rPr>
        <w:t>I.</w:t>
      </w:r>
      <w:r w:rsidR="00BE5272">
        <w:rPr>
          <w:rFonts w:ascii="Times New Roman" w:hAnsi="Times New Roman" w:cs="Times New Roman"/>
          <w:sz w:val="24"/>
          <w:szCs w:val="24"/>
        </w:rPr>
        <w:t xml:space="preserve">ЦЕЛЕВОЙ </w:t>
      </w:r>
      <w:r>
        <w:rPr>
          <w:rFonts w:ascii="Times New Roman" w:hAnsi="Times New Roman" w:cs="Times New Roman"/>
          <w:sz w:val="24"/>
          <w:szCs w:val="24"/>
        </w:rPr>
        <w:t>Р</w:t>
      </w:r>
      <w:r w:rsidR="00D96638" w:rsidRPr="007E6C07">
        <w:rPr>
          <w:rFonts w:ascii="Times New Roman" w:hAnsi="Times New Roman" w:cs="Times New Roman"/>
          <w:sz w:val="24"/>
          <w:szCs w:val="24"/>
        </w:rPr>
        <w:t>АЗДЕЛ.......................................................................................</w:t>
      </w:r>
      <w:r w:rsidR="004B6545">
        <w:rPr>
          <w:rFonts w:ascii="Times New Roman" w:hAnsi="Times New Roman" w:cs="Times New Roman"/>
          <w:sz w:val="24"/>
          <w:szCs w:val="24"/>
        </w:rPr>
        <w:t>.............................5</w:t>
      </w:r>
    </w:p>
    <w:p w14:paraId="777FEF3C" w14:textId="51C9C57F"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1.1. Пояснительная записка...........................................................................</w:t>
      </w:r>
      <w:r w:rsidR="004B6545">
        <w:rPr>
          <w:rFonts w:ascii="Times New Roman" w:hAnsi="Times New Roman" w:cs="Times New Roman"/>
          <w:sz w:val="24"/>
          <w:szCs w:val="24"/>
        </w:rPr>
        <w:t>...............................5</w:t>
      </w:r>
    </w:p>
    <w:p w14:paraId="18AEBFB2" w14:textId="639D28DB" w:rsidR="009342BE" w:rsidRDefault="00D96638" w:rsidP="00A25CB7">
      <w:pPr>
        <w:spacing w:after="0"/>
        <w:jc w:val="both"/>
        <w:rPr>
          <w:rFonts w:ascii="Times New Roman" w:hAnsi="Times New Roman" w:cs="Times New Roman"/>
          <w:sz w:val="24"/>
          <w:szCs w:val="24"/>
        </w:rPr>
      </w:pPr>
      <w:r w:rsidRPr="007E6C07">
        <w:rPr>
          <w:rFonts w:ascii="Times New Roman" w:hAnsi="Times New Roman" w:cs="Times New Roman"/>
          <w:sz w:val="24"/>
          <w:szCs w:val="24"/>
        </w:rPr>
        <w:t xml:space="preserve">1.1.1. </w:t>
      </w:r>
      <w:proofErr w:type="gramStart"/>
      <w:r w:rsidRPr="007E6C07">
        <w:rPr>
          <w:rFonts w:ascii="Times New Roman" w:hAnsi="Times New Roman" w:cs="Times New Roman"/>
          <w:sz w:val="24"/>
          <w:szCs w:val="24"/>
        </w:rPr>
        <w:t>Цели и задачи реализации Программы</w:t>
      </w:r>
      <w:r w:rsidR="00A25CB7" w:rsidRPr="00A25CB7">
        <w:rPr>
          <w:rFonts w:ascii="Times New Roman" w:hAnsi="Times New Roman" w:cs="Times New Roman"/>
          <w:sz w:val="24"/>
          <w:szCs w:val="24"/>
        </w:rPr>
        <w:t xml:space="preserve"> </w:t>
      </w:r>
      <w:r w:rsidR="00A25CB7">
        <w:t>(</w:t>
      </w:r>
      <w:r w:rsidR="00A25CB7" w:rsidRPr="00A25CB7">
        <w:rPr>
          <w:rFonts w:ascii="Times New Roman" w:hAnsi="Times New Roman" w:cs="Times New Roman"/>
          <w:sz w:val="24"/>
          <w:szCs w:val="24"/>
        </w:rPr>
        <w:t xml:space="preserve">соответствуют </w:t>
      </w:r>
      <w:proofErr w:type="spellStart"/>
      <w:r w:rsidR="00A25CB7" w:rsidRPr="00A25CB7">
        <w:rPr>
          <w:rFonts w:ascii="Times New Roman" w:hAnsi="Times New Roman" w:cs="Times New Roman"/>
          <w:sz w:val="24"/>
          <w:szCs w:val="24"/>
        </w:rPr>
        <w:t>п.п</w:t>
      </w:r>
      <w:proofErr w:type="spellEnd"/>
      <w:r w:rsidR="00A25CB7" w:rsidRPr="00A25CB7">
        <w:rPr>
          <w:rFonts w:ascii="Times New Roman" w:hAnsi="Times New Roman" w:cs="Times New Roman"/>
          <w:sz w:val="24"/>
          <w:szCs w:val="24"/>
        </w:rPr>
        <w:t>. 1.5, 1.6.</w:t>
      </w:r>
      <w:proofErr w:type="gramEnd"/>
      <w:r w:rsidR="00A25CB7" w:rsidRPr="00A25CB7">
        <w:rPr>
          <w:rFonts w:ascii="Times New Roman" w:hAnsi="Times New Roman" w:cs="Times New Roman"/>
          <w:sz w:val="24"/>
          <w:szCs w:val="24"/>
        </w:rPr>
        <w:t xml:space="preserve"> </w:t>
      </w:r>
      <w:proofErr w:type="gramStart"/>
      <w:r w:rsidR="00A25CB7" w:rsidRPr="00A25CB7">
        <w:rPr>
          <w:rFonts w:ascii="Times New Roman" w:hAnsi="Times New Roman" w:cs="Times New Roman"/>
          <w:sz w:val="24"/>
          <w:szCs w:val="24"/>
        </w:rPr>
        <w:t>ФГОС ДО и Ф</w:t>
      </w:r>
      <w:r w:rsidR="00AC5B12">
        <w:rPr>
          <w:rFonts w:ascii="Times New Roman" w:hAnsi="Times New Roman" w:cs="Times New Roman"/>
          <w:sz w:val="24"/>
          <w:szCs w:val="24"/>
        </w:rPr>
        <w:t>А</w:t>
      </w:r>
      <w:r w:rsidR="00A25CB7" w:rsidRPr="00A25CB7">
        <w:rPr>
          <w:rFonts w:ascii="Times New Roman" w:hAnsi="Times New Roman" w:cs="Times New Roman"/>
          <w:sz w:val="24"/>
          <w:szCs w:val="24"/>
        </w:rPr>
        <w:t>ОП</w:t>
      </w:r>
      <w:r w:rsidR="00660498">
        <w:rPr>
          <w:rFonts w:ascii="Times New Roman" w:hAnsi="Times New Roman" w:cs="Times New Roman"/>
          <w:sz w:val="24"/>
          <w:szCs w:val="24"/>
        </w:rPr>
        <w:t xml:space="preserve"> </w:t>
      </w:r>
      <w:r w:rsidR="00A25CB7" w:rsidRPr="00A25CB7">
        <w:rPr>
          <w:rFonts w:ascii="Times New Roman" w:hAnsi="Times New Roman" w:cs="Times New Roman"/>
          <w:sz w:val="24"/>
          <w:szCs w:val="24"/>
        </w:rPr>
        <w:t>п.1</w:t>
      </w:r>
      <w:r w:rsidR="00AC5B12">
        <w:rPr>
          <w:rFonts w:ascii="Times New Roman" w:hAnsi="Times New Roman" w:cs="Times New Roman"/>
          <w:sz w:val="24"/>
          <w:szCs w:val="24"/>
        </w:rPr>
        <w:t>0</w:t>
      </w:r>
      <w:r w:rsidR="00A25CB7" w:rsidRPr="00A25CB7">
        <w:rPr>
          <w:rFonts w:ascii="Times New Roman" w:hAnsi="Times New Roman" w:cs="Times New Roman"/>
          <w:sz w:val="24"/>
          <w:szCs w:val="24"/>
        </w:rPr>
        <w:t>.1,1</w:t>
      </w:r>
      <w:r w:rsidR="00AC5B12">
        <w:rPr>
          <w:rFonts w:ascii="Times New Roman" w:hAnsi="Times New Roman" w:cs="Times New Roman"/>
          <w:sz w:val="24"/>
          <w:szCs w:val="24"/>
        </w:rPr>
        <w:t>0</w:t>
      </w:r>
      <w:r w:rsidR="00A25CB7" w:rsidRPr="00A25CB7">
        <w:rPr>
          <w:rFonts w:ascii="Times New Roman" w:hAnsi="Times New Roman" w:cs="Times New Roman"/>
          <w:sz w:val="24"/>
          <w:szCs w:val="24"/>
        </w:rPr>
        <w:t>.2)</w:t>
      </w:r>
      <w:r w:rsidR="00735A6D" w:rsidRPr="00735A6D">
        <w:rPr>
          <w:rFonts w:ascii="Times New Roman" w:hAnsi="Times New Roman" w:cs="Times New Roman"/>
          <w:sz w:val="24"/>
          <w:szCs w:val="24"/>
        </w:rPr>
        <w:t xml:space="preserve"> </w:t>
      </w:r>
      <w:proofErr w:type="gramEnd"/>
    </w:p>
    <w:p w14:paraId="0209CD42" w14:textId="5B7F61AE" w:rsidR="00D96638" w:rsidRPr="00A25CB7" w:rsidRDefault="00EF1A92" w:rsidP="00A25CB7">
      <w:pPr>
        <w:spacing w:after="0"/>
        <w:jc w:val="both"/>
      </w:pPr>
      <w:hyperlink r:id="rId9" w:history="1">
        <w:r w:rsidR="00F71B91" w:rsidRPr="00F26499">
          <w:rPr>
            <w:rStyle w:val="ae"/>
          </w:rPr>
          <w:t>https://edu-frn.spb.ru/files/8F8DPK61DH4WKCOWC48G4SS0G_acrj5VsD7zRtxWZhCIvR.pdf</w:t>
        </w:r>
      </w:hyperlink>
      <w:r w:rsidR="00A25CB7" w:rsidRPr="00A25CB7">
        <w:t>......</w:t>
      </w:r>
      <w:r w:rsidR="002F16EC">
        <w:t>....</w:t>
      </w:r>
      <w:r w:rsidR="00A25CB7" w:rsidRPr="00A25CB7">
        <w:t>..</w:t>
      </w:r>
      <w:r w:rsidR="00AC5B12">
        <w:t>...</w:t>
      </w:r>
      <w:r w:rsidR="004B6545">
        <w:rPr>
          <w:rFonts w:ascii="Times New Roman" w:hAnsi="Times New Roman" w:cs="Times New Roman"/>
          <w:sz w:val="24"/>
          <w:szCs w:val="24"/>
        </w:rPr>
        <w:t>8</w:t>
      </w:r>
    </w:p>
    <w:p w14:paraId="4D140536" w14:textId="6DAC20C4"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BE5272">
        <w:rPr>
          <w:rFonts w:ascii="Times New Roman" w:hAnsi="Times New Roman" w:cs="Times New Roman"/>
          <w:sz w:val="24"/>
          <w:szCs w:val="24"/>
        </w:rPr>
        <w:t>.</w:t>
      </w:r>
      <w:r w:rsidR="004B6545">
        <w:rPr>
          <w:rFonts w:ascii="Times New Roman" w:hAnsi="Times New Roman" w:cs="Times New Roman"/>
          <w:sz w:val="24"/>
          <w:szCs w:val="24"/>
        </w:rPr>
        <w:t>........9</w:t>
      </w:r>
    </w:p>
    <w:p w14:paraId="1418D737" w14:textId="7584F7E2" w:rsidR="00D96638" w:rsidRPr="00AC5B12"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1.1.2. Принципы и подходы к формированию Программы</w:t>
      </w:r>
      <w:r w:rsidR="00AC5B12">
        <w:rPr>
          <w:rFonts w:ascii="Times New Roman" w:hAnsi="Times New Roman" w:cs="Times New Roman"/>
          <w:sz w:val="24"/>
          <w:szCs w:val="24"/>
        </w:rPr>
        <w:t xml:space="preserve"> (</w:t>
      </w:r>
      <w:bookmarkStart w:id="1" w:name="_Hlk145536674"/>
      <w:r w:rsidR="00AC5B12" w:rsidRPr="00AC5B12">
        <w:rPr>
          <w:rFonts w:ascii="Times New Roman" w:hAnsi="Times New Roman" w:cs="Times New Roman"/>
        </w:rPr>
        <w:t>ФГОС ДО п. 1.4 с дополнениями Ф</w:t>
      </w:r>
      <w:r w:rsidR="00AC5B12">
        <w:rPr>
          <w:rFonts w:ascii="Times New Roman" w:hAnsi="Times New Roman" w:cs="Times New Roman"/>
        </w:rPr>
        <w:t>А</w:t>
      </w:r>
      <w:r w:rsidR="00AC5B12" w:rsidRPr="00AC5B12">
        <w:rPr>
          <w:rFonts w:ascii="Times New Roman" w:hAnsi="Times New Roman" w:cs="Times New Roman"/>
        </w:rPr>
        <w:t>ОП п. 1</w:t>
      </w:r>
      <w:r w:rsidR="00AC5B12">
        <w:rPr>
          <w:rFonts w:ascii="Times New Roman" w:hAnsi="Times New Roman" w:cs="Times New Roman"/>
        </w:rPr>
        <w:t>0</w:t>
      </w:r>
      <w:r w:rsidR="00AC5B12" w:rsidRPr="00AC5B12">
        <w:rPr>
          <w:rFonts w:ascii="Times New Roman" w:hAnsi="Times New Roman" w:cs="Times New Roman"/>
        </w:rPr>
        <w:t>.3</w:t>
      </w:r>
      <w:r w:rsidR="00ED58EF">
        <w:rPr>
          <w:rFonts w:ascii="Times New Roman" w:hAnsi="Times New Roman" w:cs="Times New Roman"/>
        </w:rPr>
        <w:t xml:space="preserve">, </w:t>
      </w:r>
      <w:r w:rsidR="00ED58EF" w:rsidRPr="00ED58EF">
        <w:rPr>
          <w:rFonts w:ascii="Times New Roman" w:hAnsi="Times New Roman" w:cs="Times New Roman"/>
        </w:rPr>
        <w:t>10</w:t>
      </w:r>
      <w:r w:rsidR="00ED58EF">
        <w:rPr>
          <w:rFonts w:ascii="Times New Roman" w:hAnsi="Times New Roman" w:cs="Times New Roman"/>
        </w:rPr>
        <w:t>.3.3</w:t>
      </w:r>
      <w:r w:rsidR="00AC5B12" w:rsidRPr="00AC5B12">
        <w:rPr>
          <w:rFonts w:ascii="Times New Roman" w:hAnsi="Times New Roman" w:cs="Times New Roman"/>
          <w:sz w:val="24"/>
          <w:szCs w:val="24"/>
        </w:rPr>
        <w:t>)</w:t>
      </w:r>
      <w:r w:rsidR="00B0486B" w:rsidRPr="00B0486B">
        <w:rPr>
          <w:rFonts w:ascii="Times New Roman" w:hAnsi="Times New Roman" w:cs="Times New Roman"/>
          <w:sz w:val="24"/>
          <w:szCs w:val="24"/>
        </w:rPr>
        <w:t xml:space="preserve"> </w:t>
      </w:r>
      <w:bookmarkEnd w:id="1"/>
      <w:r w:rsidR="00AC5B12">
        <w:rPr>
          <w:rFonts w:ascii="Times New Roman" w:hAnsi="Times New Roman" w:cs="Times New Roman"/>
          <w:sz w:val="24"/>
          <w:szCs w:val="24"/>
        </w:rPr>
        <w:t>……………</w:t>
      </w:r>
      <w:r w:rsidR="00ED58EF">
        <w:rPr>
          <w:rFonts w:ascii="Times New Roman" w:hAnsi="Times New Roman" w:cs="Times New Roman"/>
          <w:sz w:val="24"/>
          <w:szCs w:val="24"/>
        </w:rPr>
        <w:t>…………………………</w:t>
      </w:r>
      <w:r w:rsidR="00AC5B12">
        <w:rPr>
          <w:rFonts w:ascii="Times New Roman" w:hAnsi="Times New Roman" w:cs="Times New Roman"/>
          <w:sz w:val="24"/>
          <w:szCs w:val="24"/>
        </w:rPr>
        <w:t>…</w:t>
      </w:r>
      <w:r w:rsidR="004B6545">
        <w:rPr>
          <w:rFonts w:ascii="Times New Roman" w:hAnsi="Times New Roman" w:cs="Times New Roman"/>
          <w:sz w:val="24"/>
          <w:szCs w:val="24"/>
        </w:rPr>
        <w:t>....................................................10</w:t>
      </w:r>
    </w:p>
    <w:p w14:paraId="1805275C"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1.1.3. Характеристика особенностей развития детей среднего и старшего дошкольного </w:t>
      </w:r>
    </w:p>
    <w:p w14:paraId="18C3A7C0" w14:textId="5ADF6916"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возраста с тяжелыми нарушениями речи, в том числе детей-инвалидов....</w:t>
      </w:r>
      <w:r w:rsidR="00BE5272">
        <w:rPr>
          <w:rFonts w:ascii="Times New Roman" w:hAnsi="Times New Roman" w:cs="Times New Roman"/>
          <w:sz w:val="24"/>
          <w:szCs w:val="24"/>
        </w:rPr>
        <w:t>..........................</w:t>
      </w:r>
      <w:r w:rsidR="004B6545">
        <w:rPr>
          <w:rFonts w:ascii="Times New Roman" w:hAnsi="Times New Roman" w:cs="Times New Roman"/>
          <w:sz w:val="24"/>
          <w:szCs w:val="24"/>
        </w:rPr>
        <w:t>11</w:t>
      </w:r>
    </w:p>
    <w:p w14:paraId="2507347D" w14:textId="7CA7FECD"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1.2. </w:t>
      </w:r>
      <w:proofErr w:type="gramStart"/>
      <w:r w:rsidRPr="007E6C07">
        <w:rPr>
          <w:rFonts w:ascii="Times New Roman" w:hAnsi="Times New Roman" w:cs="Times New Roman"/>
          <w:sz w:val="24"/>
          <w:szCs w:val="24"/>
        </w:rPr>
        <w:t xml:space="preserve">Планируемые результаты освоения </w:t>
      </w:r>
      <w:bookmarkStart w:id="2" w:name="_Hlk145536992"/>
      <w:r w:rsidRPr="007E6C07">
        <w:rPr>
          <w:rFonts w:ascii="Times New Roman" w:hAnsi="Times New Roman" w:cs="Times New Roman"/>
          <w:sz w:val="24"/>
          <w:szCs w:val="24"/>
        </w:rPr>
        <w:t>Программы</w:t>
      </w:r>
      <w:r w:rsidR="00584C6E" w:rsidRPr="00584C6E">
        <w:t xml:space="preserve"> </w:t>
      </w:r>
      <w:r w:rsidR="00584C6E" w:rsidRPr="00584C6E">
        <w:rPr>
          <w:rFonts w:ascii="Times New Roman" w:hAnsi="Times New Roman" w:cs="Times New Roman"/>
          <w:sz w:val="24"/>
          <w:szCs w:val="24"/>
        </w:rPr>
        <w:t>(в каждой возрастной группе, конкретизирующие требования ФГОС ДО к целевым ориентирам по Ф</w:t>
      </w:r>
      <w:r w:rsidR="00584C6E">
        <w:rPr>
          <w:rFonts w:ascii="Times New Roman" w:hAnsi="Times New Roman" w:cs="Times New Roman"/>
          <w:sz w:val="24"/>
          <w:szCs w:val="24"/>
        </w:rPr>
        <w:t>А</w:t>
      </w:r>
      <w:r w:rsidR="00584C6E" w:rsidRPr="00584C6E">
        <w:rPr>
          <w:rFonts w:ascii="Times New Roman" w:hAnsi="Times New Roman" w:cs="Times New Roman"/>
          <w:sz w:val="24"/>
          <w:szCs w:val="24"/>
        </w:rPr>
        <w:t>ОП п.1</w:t>
      </w:r>
      <w:r w:rsidR="003813D1">
        <w:rPr>
          <w:rFonts w:ascii="Times New Roman" w:hAnsi="Times New Roman" w:cs="Times New Roman"/>
          <w:sz w:val="24"/>
          <w:szCs w:val="24"/>
        </w:rPr>
        <w:t>0.4</w:t>
      </w:r>
      <w:r w:rsidR="00ED58EF">
        <w:rPr>
          <w:rFonts w:ascii="Times New Roman" w:hAnsi="Times New Roman" w:cs="Times New Roman"/>
          <w:sz w:val="24"/>
          <w:szCs w:val="24"/>
        </w:rPr>
        <w:t>, 10.4.3.</w:t>
      </w:r>
      <w:r w:rsidR="00584C6E" w:rsidRPr="00584C6E">
        <w:rPr>
          <w:rFonts w:ascii="Times New Roman" w:hAnsi="Times New Roman" w:cs="Times New Roman"/>
          <w:sz w:val="24"/>
          <w:szCs w:val="24"/>
        </w:rPr>
        <w:t>) - педагогическая диагностика достижения планируемых результатов освоения ОП (с указанием методов и источников диагностики, ее авторов по каждому направлению развития детей в соответствии с ФГОС ДО и требованиями Ф</w:t>
      </w:r>
      <w:r w:rsidR="00584C6E">
        <w:rPr>
          <w:rFonts w:ascii="Times New Roman" w:hAnsi="Times New Roman" w:cs="Times New Roman"/>
          <w:sz w:val="24"/>
          <w:szCs w:val="24"/>
        </w:rPr>
        <w:t>А</w:t>
      </w:r>
      <w:r w:rsidR="002F16EC">
        <w:rPr>
          <w:rFonts w:ascii="Times New Roman" w:hAnsi="Times New Roman" w:cs="Times New Roman"/>
          <w:sz w:val="24"/>
          <w:szCs w:val="24"/>
        </w:rPr>
        <w:t>ОП</w:t>
      </w:r>
      <w:r w:rsidR="002F16EC" w:rsidRPr="002F16EC">
        <w:rPr>
          <w:rFonts w:ascii="Times New Roman" w:hAnsi="Times New Roman" w:cs="Times New Roman"/>
          <w:sz w:val="24"/>
          <w:szCs w:val="24"/>
        </w:rPr>
        <w:t xml:space="preserve"> </w:t>
      </w:r>
      <w:r w:rsidR="00584C6E" w:rsidRPr="00584C6E">
        <w:rPr>
          <w:rFonts w:ascii="Times New Roman" w:hAnsi="Times New Roman" w:cs="Times New Roman"/>
          <w:sz w:val="24"/>
          <w:szCs w:val="24"/>
        </w:rPr>
        <w:t>п.1</w:t>
      </w:r>
      <w:r w:rsidR="003813D1" w:rsidRPr="003813D1">
        <w:rPr>
          <w:rFonts w:ascii="Times New Roman" w:hAnsi="Times New Roman" w:cs="Times New Roman"/>
          <w:sz w:val="24"/>
          <w:szCs w:val="24"/>
        </w:rPr>
        <w:t>0</w:t>
      </w:r>
      <w:r w:rsidR="003813D1">
        <w:rPr>
          <w:rFonts w:ascii="Times New Roman" w:hAnsi="Times New Roman" w:cs="Times New Roman"/>
          <w:sz w:val="24"/>
          <w:szCs w:val="24"/>
        </w:rPr>
        <w:t>.</w:t>
      </w:r>
      <w:r w:rsidR="00ED58EF">
        <w:rPr>
          <w:rFonts w:ascii="Times New Roman" w:hAnsi="Times New Roman" w:cs="Times New Roman"/>
          <w:sz w:val="24"/>
          <w:szCs w:val="24"/>
        </w:rPr>
        <w:t>5</w:t>
      </w:r>
      <w:r w:rsidR="009B65ED">
        <w:rPr>
          <w:rFonts w:ascii="Times New Roman" w:hAnsi="Times New Roman" w:cs="Times New Roman"/>
          <w:sz w:val="24"/>
          <w:szCs w:val="24"/>
        </w:rPr>
        <w:t>- 10.5.11</w:t>
      </w:r>
      <w:r w:rsidR="00584C6E" w:rsidRPr="00584C6E">
        <w:rPr>
          <w:rFonts w:ascii="Times New Roman" w:hAnsi="Times New Roman" w:cs="Times New Roman"/>
          <w:sz w:val="24"/>
          <w:szCs w:val="24"/>
        </w:rPr>
        <w:t>)</w:t>
      </w:r>
      <w:bookmarkEnd w:id="2"/>
      <w:r w:rsidR="009B65ED">
        <w:rPr>
          <w:rFonts w:ascii="Times New Roman" w:hAnsi="Times New Roman" w:cs="Times New Roman"/>
          <w:sz w:val="24"/>
          <w:szCs w:val="24"/>
        </w:rPr>
        <w:t>.</w:t>
      </w:r>
      <w:r w:rsidR="002F16EC">
        <w:rPr>
          <w:rFonts w:ascii="Times New Roman" w:hAnsi="Times New Roman" w:cs="Times New Roman"/>
          <w:sz w:val="24"/>
          <w:szCs w:val="24"/>
        </w:rPr>
        <w:t>.</w:t>
      </w:r>
      <w:r w:rsidR="004B6545">
        <w:rPr>
          <w:rFonts w:ascii="Times New Roman" w:hAnsi="Times New Roman" w:cs="Times New Roman"/>
          <w:sz w:val="24"/>
          <w:szCs w:val="24"/>
        </w:rPr>
        <w:t>........13</w:t>
      </w:r>
      <w:proofErr w:type="gramEnd"/>
    </w:p>
    <w:p w14:paraId="20755AAE" w14:textId="34432CE1" w:rsidR="00D96638"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BE5272">
        <w:rPr>
          <w:rFonts w:ascii="Times New Roman" w:hAnsi="Times New Roman" w:cs="Times New Roman"/>
          <w:sz w:val="24"/>
          <w:szCs w:val="24"/>
        </w:rPr>
        <w:t>....</w:t>
      </w:r>
      <w:r w:rsidR="004B6545">
        <w:rPr>
          <w:rFonts w:ascii="Times New Roman" w:hAnsi="Times New Roman" w:cs="Times New Roman"/>
          <w:sz w:val="24"/>
          <w:szCs w:val="24"/>
        </w:rPr>
        <w:t>....23</w:t>
      </w:r>
    </w:p>
    <w:p w14:paraId="25AA8371" w14:textId="77777777" w:rsidR="00584C6E" w:rsidRPr="0030192C" w:rsidRDefault="00584C6E" w:rsidP="004C3847">
      <w:pPr>
        <w:contextualSpacing/>
        <w:rPr>
          <w:rFonts w:ascii="Times New Roman" w:hAnsi="Times New Roman" w:cs="Times New Roman"/>
          <w:sz w:val="24"/>
          <w:szCs w:val="24"/>
        </w:rPr>
      </w:pPr>
    </w:p>
    <w:p w14:paraId="512492B0" w14:textId="6DAD77C3" w:rsidR="00D96638" w:rsidRPr="00477CE5"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II.СОДЕРЖАТЕЛЬНЫЙ РАЗДЕЛ..............................................</w:t>
      </w:r>
      <w:r w:rsidR="00BE5272">
        <w:rPr>
          <w:rFonts w:ascii="Times New Roman" w:hAnsi="Times New Roman" w:cs="Times New Roman"/>
          <w:sz w:val="24"/>
          <w:szCs w:val="24"/>
        </w:rPr>
        <w:t>......................</w:t>
      </w:r>
      <w:r w:rsidR="0030192C">
        <w:rPr>
          <w:rFonts w:ascii="Times New Roman" w:hAnsi="Times New Roman" w:cs="Times New Roman"/>
          <w:sz w:val="24"/>
          <w:szCs w:val="24"/>
        </w:rPr>
        <w:t>.........................</w:t>
      </w:r>
      <w:r w:rsidR="004B6545">
        <w:rPr>
          <w:rFonts w:ascii="Times New Roman" w:hAnsi="Times New Roman" w:cs="Times New Roman"/>
          <w:sz w:val="24"/>
          <w:szCs w:val="24"/>
        </w:rPr>
        <w:t>23</w:t>
      </w:r>
    </w:p>
    <w:p w14:paraId="031C3CBD"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2.1. Описание образовательной деятельности в соответствии с направлением развития </w:t>
      </w:r>
    </w:p>
    <w:p w14:paraId="6D52C71E" w14:textId="16831FE3" w:rsidR="00D96638" w:rsidRPr="0030192C" w:rsidRDefault="003813D1" w:rsidP="004C3847">
      <w:pPr>
        <w:contextualSpacing/>
        <w:rPr>
          <w:rFonts w:ascii="Times New Roman" w:hAnsi="Times New Roman" w:cs="Times New Roman"/>
          <w:sz w:val="24"/>
          <w:szCs w:val="24"/>
        </w:rPr>
      </w:pPr>
      <w:r>
        <w:rPr>
          <w:rFonts w:ascii="Times New Roman" w:hAnsi="Times New Roman" w:cs="Times New Roman"/>
          <w:sz w:val="24"/>
          <w:szCs w:val="24"/>
        </w:rPr>
        <w:t>р</w:t>
      </w:r>
      <w:r w:rsidR="00D96638" w:rsidRPr="007E6C07">
        <w:rPr>
          <w:rFonts w:ascii="Times New Roman" w:hAnsi="Times New Roman" w:cs="Times New Roman"/>
          <w:sz w:val="24"/>
          <w:szCs w:val="24"/>
        </w:rPr>
        <w:t>ебенка</w:t>
      </w:r>
      <w:r w:rsidR="00584C6E">
        <w:rPr>
          <w:rFonts w:ascii="Times New Roman" w:hAnsi="Times New Roman" w:cs="Times New Roman"/>
          <w:sz w:val="24"/>
          <w:szCs w:val="24"/>
        </w:rPr>
        <w:t xml:space="preserve"> </w:t>
      </w:r>
      <w:r w:rsidR="00584C6E" w:rsidRPr="00584C6E">
        <w:rPr>
          <w:rFonts w:ascii="Times New Roman" w:hAnsi="Times New Roman" w:cs="Times New Roman"/>
          <w:sz w:val="24"/>
          <w:szCs w:val="24"/>
        </w:rPr>
        <w:t>(в соответствии с Ф</w:t>
      </w:r>
      <w:r w:rsidR="00584C6E">
        <w:rPr>
          <w:rFonts w:ascii="Times New Roman" w:hAnsi="Times New Roman" w:cs="Times New Roman"/>
          <w:sz w:val="24"/>
          <w:szCs w:val="24"/>
        </w:rPr>
        <w:t>А</w:t>
      </w:r>
      <w:r w:rsidR="00584C6E" w:rsidRPr="00584C6E">
        <w:rPr>
          <w:rFonts w:ascii="Times New Roman" w:hAnsi="Times New Roman" w:cs="Times New Roman"/>
          <w:sz w:val="24"/>
          <w:szCs w:val="24"/>
        </w:rPr>
        <w:t>ОП, с указанием методических пособий, обеспечивающих реализацию данного содержания п.1</w:t>
      </w:r>
      <w:r w:rsidR="005C5538" w:rsidRPr="002F16EC">
        <w:rPr>
          <w:rFonts w:ascii="Times New Roman" w:hAnsi="Times New Roman" w:cs="Times New Roman"/>
          <w:sz w:val="24"/>
          <w:szCs w:val="24"/>
        </w:rPr>
        <w:t>1</w:t>
      </w:r>
      <w:r w:rsidR="00ED58EF">
        <w:rPr>
          <w:rFonts w:ascii="Times New Roman" w:hAnsi="Times New Roman" w:cs="Times New Roman"/>
          <w:sz w:val="24"/>
          <w:szCs w:val="24"/>
        </w:rPr>
        <w:t>, п.3</w:t>
      </w:r>
      <w:r w:rsidR="00584C6E" w:rsidRPr="00584C6E">
        <w:rPr>
          <w:rFonts w:ascii="Times New Roman" w:hAnsi="Times New Roman" w:cs="Times New Roman"/>
          <w:sz w:val="24"/>
          <w:szCs w:val="24"/>
        </w:rPr>
        <w:t>2</w:t>
      </w:r>
      <w:r w:rsidR="00ED58EF">
        <w:rPr>
          <w:rFonts w:ascii="Times New Roman" w:hAnsi="Times New Roman" w:cs="Times New Roman"/>
          <w:sz w:val="24"/>
          <w:szCs w:val="24"/>
        </w:rPr>
        <w:t>, с.210</w:t>
      </w:r>
      <w:r w:rsidR="00584C6E" w:rsidRPr="00584C6E">
        <w:rPr>
          <w:rFonts w:ascii="Times New Roman" w:hAnsi="Times New Roman" w:cs="Times New Roman"/>
          <w:sz w:val="24"/>
          <w:szCs w:val="24"/>
        </w:rPr>
        <w:t>)</w:t>
      </w:r>
      <w:r w:rsidR="00584C6E">
        <w:rPr>
          <w:rFonts w:ascii="Times New Roman" w:hAnsi="Times New Roman" w:cs="Times New Roman"/>
          <w:sz w:val="24"/>
          <w:szCs w:val="24"/>
        </w:rPr>
        <w:t>..</w:t>
      </w:r>
      <w:r w:rsidR="00D96638" w:rsidRPr="007E6C07">
        <w:rPr>
          <w:rFonts w:ascii="Times New Roman" w:hAnsi="Times New Roman" w:cs="Times New Roman"/>
          <w:sz w:val="24"/>
          <w:szCs w:val="24"/>
        </w:rPr>
        <w:t>............................................</w:t>
      </w:r>
      <w:r w:rsidR="0030192C">
        <w:rPr>
          <w:rFonts w:ascii="Times New Roman" w:hAnsi="Times New Roman" w:cs="Times New Roman"/>
          <w:sz w:val="24"/>
          <w:szCs w:val="24"/>
        </w:rPr>
        <w:t>....................</w:t>
      </w:r>
      <w:r w:rsidR="004B6545">
        <w:rPr>
          <w:rFonts w:ascii="Times New Roman" w:hAnsi="Times New Roman" w:cs="Times New Roman"/>
          <w:sz w:val="24"/>
          <w:szCs w:val="24"/>
        </w:rPr>
        <w:t>24</w:t>
      </w:r>
    </w:p>
    <w:p w14:paraId="1BADCD67" w14:textId="09DE568C"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 2.1.1.Образовательная область «Социально – коммуникативное </w:t>
      </w:r>
      <w:r w:rsidR="00BE5272">
        <w:rPr>
          <w:rFonts w:ascii="Times New Roman" w:hAnsi="Times New Roman" w:cs="Times New Roman"/>
          <w:sz w:val="24"/>
          <w:szCs w:val="24"/>
        </w:rPr>
        <w:t>развитие».....................</w:t>
      </w:r>
      <w:r w:rsidR="0030192C">
        <w:rPr>
          <w:rFonts w:ascii="Times New Roman" w:hAnsi="Times New Roman" w:cs="Times New Roman"/>
          <w:sz w:val="24"/>
          <w:szCs w:val="24"/>
        </w:rPr>
        <w:t>..</w:t>
      </w:r>
      <w:r w:rsidR="0030192C" w:rsidRPr="0030192C">
        <w:rPr>
          <w:rFonts w:ascii="Times New Roman" w:hAnsi="Times New Roman" w:cs="Times New Roman"/>
          <w:sz w:val="24"/>
          <w:szCs w:val="24"/>
        </w:rPr>
        <w:t>2</w:t>
      </w:r>
      <w:r w:rsidR="004B6545">
        <w:rPr>
          <w:rFonts w:ascii="Times New Roman" w:hAnsi="Times New Roman" w:cs="Times New Roman"/>
          <w:sz w:val="24"/>
          <w:szCs w:val="24"/>
        </w:rPr>
        <w:t>5</w:t>
      </w:r>
    </w:p>
    <w:p w14:paraId="75ADAA6D" w14:textId="6B97C438"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2.1.2.Образовательная область «Познавательное развитие»....................</w:t>
      </w:r>
      <w:r w:rsidR="0030192C">
        <w:rPr>
          <w:rFonts w:ascii="Times New Roman" w:hAnsi="Times New Roman" w:cs="Times New Roman"/>
          <w:sz w:val="24"/>
          <w:szCs w:val="24"/>
        </w:rPr>
        <w:t>..............................</w:t>
      </w:r>
      <w:r w:rsidR="004B6545">
        <w:rPr>
          <w:rFonts w:ascii="Times New Roman" w:hAnsi="Times New Roman" w:cs="Times New Roman"/>
          <w:sz w:val="24"/>
          <w:szCs w:val="24"/>
        </w:rPr>
        <w:t>29</w:t>
      </w:r>
    </w:p>
    <w:p w14:paraId="227018C7" w14:textId="68972746"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4B6545">
        <w:rPr>
          <w:rFonts w:ascii="Times New Roman" w:hAnsi="Times New Roman" w:cs="Times New Roman"/>
          <w:sz w:val="24"/>
          <w:szCs w:val="24"/>
        </w:rPr>
        <w:t>..............................30</w:t>
      </w:r>
    </w:p>
    <w:p w14:paraId="41734377" w14:textId="0A7FD1CF"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2.1.3. Образовательная область «Речевое развитие»...................................</w:t>
      </w:r>
      <w:r w:rsidR="00A6101D">
        <w:rPr>
          <w:rFonts w:ascii="Times New Roman" w:hAnsi="Times New Roman" w:cs="Times New Roman"/>
          <w:sz w:val="24"/>
          <w:szCs w:val="24"/>
        </w:rPr>
        <w:t>..........................</w:t>
      </w:r>
      <w:r w:rsidR="004B6545">
        <w:rPr>
          <w:rFonts w:ascii="Times New Roman" w:hAnsi="Times New Roman" w:cs="Times New Roman"/>
          <w:sz w:val="24"/>
          <w:szCs w:val="24"/>
        </w:rPr>
        <w:t>..32</w:t>
      </w:r>
    </w:p>
    <w:p w14:paraId="7DEFF668" w14:textId="0AD49F5A"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A6101D">
        <w:rPr>
          <w:rFonts w:ascii="Times New Roman" w:hAnsi="Times New Roman" w:cs="Times New Roman"/>
          <w:sz w:val="24"/>
          <w:szCs w:val="24"/>
        </w:rPr>
        <w:t>..............................</w:t>
      </w:r>
      <w:r w:rsidR="0030192C">
        <w:rPr>
          <w:rFonts w:ascii="Times New Roman" w:hAnsi="Times New Roman" w:cs="Times New Roman"/>
          <w:sz w:val="24"/>
          <w:szCs w:val="24"/>
        </w:rPr>
        <w:t>......</w:t>
      </w:r>
      <w:r w:rsidR="004B6545">
        <w:rPr>
          <w:rFonts w:ascii="Times New Roman" w:hAnsi="Times New Roman" w:cs="Times New Roman"/>
          <w:sz w:val="24"/>
          <w:szCs w:val="24"/>
        </w:rPr>
        <w:t>35</w:t>
      </w:r>
    </w:p>
    <w:p w14:paraId="79CCED3D" w14:textId="675B4CE7"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2.1.4. Образовательная область «Художественно – эстетическое разв</w:t>
      </w:r>
      <w:r w:rsidR="00A6101D">
        <w:rPr>
          <w:rFonts w:ascii="Times New Roman" w:hAnsi="Times New Roman" w:cs="Times New Roman"/>
          <w:sz w:val="24"/>
          <w:szCs w:val="24"/>
        </w:rPr>
        <w:t>итие»......................</w:t>
      </w:r>
      <w:r w:rsidR="0030192C">
        <w:rPr>
          <w:rFonts w:ascii="Times New Roman" w:hAnsi="Times New Roman" w:cs="Times New Roman"/>
          <w:sz w:val="24"/>
          <w:szCs w:val="24"/>
        </w:rPr>
        <w:t>.</w:t>
      </w:r>
      <w:r w:rsidR="004B6545">
        <w:rPr>
          <w:rFonts w:ascii="Times New Roman" w:hAnsi="Times New Roman" w:cs="Times New Roman"/>
          <w:sz w:val="24"/>
          <w:szCs w:val="24"/>
        </w:rPr>
        <w:t>38</w:t>
      </w:r>
    </w:p>
    <w:p w14:paraId="45B627EF" w14:textId="448B1C95" w:rsidR="00D96638" w:rsidRPr="00477CE5"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2.1.5. Образовательная область «Физическое развитие».............................</w:t>
      </w:r>
      <w:r w:rsidR="00A6101D">
        <w:rPr>
          <w:rFonts w:ascii="Times New Roman" w:hAnsi="Times New Roman" w:cs="Times New Roman"/>
          <w:sz w:val="24"/>
          <w:szCs w:val="24"/>
        </w:rPr>
        <w:t>.........................</w:t>
      </w:r>
      <w:r w:rsidR="0030192C">
        <w:rPr>
          <w:rFonts w:ascii="Times New Roman" w:hAnsi="Times New Roman" w:cs="Times New Roman"/>
          <w:sz w:val="24"/>
          <w:szCs w:val="24"/>
        </w:rPr>
        <w:t>.</w:t>
      </w:r>
      <w:r w:rsidR="00F25DF1">
        <w:rPr>
          <w:rFonts w:ascii="Times New Roman" w:hAnsi="Times New Roman" w:cs="Times New Roman"/>
          <w:sz w:val="24"/>
          <w:szCs w:val="24"/>
        </w:rPr>
        <w:t>.</w:t>
      </w:r>
      <w:r w:rsidR="004B6545">
        <w:rPr>
          <w:rFonts w:ascii="Times New Roman" w:hAnsi="Times New Roman" w:cs="Times New Roman"/>
          <w:sz w:val="24"/>
          <w:szCs w:val="24"/>
        </w:rPr>
        <w:t>42</w:t>
      </w:r>
    </w:p>
    <w:p w14:paraId="7826CF84"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2.2. Описание вариативных форм, способов, методов и средств реализации Программы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 xml:space="preserve"> </w:t>
      </w:r>
    </w:p>
    <w:p w14:paraId="03F3F70A" w14:textId="4719A64E" w:rsidR="00D96638" w:rsidRPr="00584C6E"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учетом возрастных и индивидуальных особенностей </w:t>
      </w:r>
      <w:r w:rsidRPr="00584C6E">
        <w:rPr>
          <w:rFonts w:ascii="Times New Roman" w:hAnsi="Times New Roman" w:cs="Times New Roman"/>
          <w:sz w:val="24"/>
          <w:szCs w:val="24"/>
        </w:rPr>
        <w:t>воспитанников</w:t>
      </w:r>
      <w:r w:rsidR="00584C6E" w:rsidRPr="00584C6E">
        <w:rPr>
          <w:rFonts w:ascii="Times New Roman" w:hAnsi="Times New Roman" w:cs="Times New Roman"/>
          <w:sz w:val="24"/>
          <w:szCs w:val="24"/>
        </w:rPr>
        <w:t xml:space="preserve"> (в соответствии с Ф</w:t>
      </w:r>
      <w:r w:rsidR="00584C6E">
        <w:rPr>
          <w:rFonts w:ascii="Times New Roman" w:hAnsi="Times New Roman" w:cs="Times New Roman"/>
          <w:sz w:val="24"/>
          <w:szCs w:val="24"/>
        </w:rPr>
        <w:t>А</w:t>
      </w:r>
      <w:r w:rsidR="00584C6E" w:rsidRPr="00584C6E">
        <w:rPr>
          <w:rFonts w:ascii="Times New Roman" w:hAnsi="Times New Roman" w:cs="Times New Roman"/>
          <w:sz w:val="24"/>
          <w:szCs w:val="24"/>
        </w:rPr>
        <w:t>ОП п.23)</w:t>
      </w:r>
      <w:r w:rsidRPr="00584C6E">
        <w:rPr>
          <w:rFonts w:ascii="Times New Roman" w:hAnsi="Times New Roman" w:cs="Times New Roman"/>
          <w:sz w:val="24"/>
          <w:szCs w:val="24"/>
        </w:rPr>
        <w:t>...........</w:t>
      </w:r>
      <w:r w:rsidR="00A6101D" w:rsidRPr="00584C6E">
        <w:rPr>
          <w:rFonts w:ascii="Times New Roman" w:hAnsi="Times New Roman" w:cs="Times New Roman"/>
          <w:sz w:val="24"/>
          <w:szCs w:val="24"/>
        </w:rPr>
        <w:t>..................</w:t>
      </w:r>
      <w:r w:rsidR="00584C6E">
        <w:rPr>
          <w:rFonts w:ascii="Times New Roman" w:hAnsi="Times New Roman" w:cs="Times New Roman"/>
          <w:sz w:val="24"/>
          <w:szCs w:val="24"/>
        </w:rPr>
        <w:t>................................................................................................</w:t>
      </w:r>
      <w:r w:rsidR="00A6101D" w:rsidRPr="00584C6E">
        <w:rPr>
          <w:rFonts w:ascii="Times New Roman" w:hAnsi="Times New Roman" w:cs="Times New Roman"/>
          <w:sz w:val="24"/>
          <w:szCs w:val="24"/>
        </w:rPr>
        <w:t>...</w:t>
      </w:r>
      <w:r w:rsidR="004B6545">
        <w:rPr>
          <w:rFonts w:ascii="Times New Roman" w:hAnsi="Times New Roman" w:cs="Times New Roman"/>
          <w:sz w:val="24"/>
          <w:szCs w:val="24"/>
        </w:rPr>
        <w:t>.45</w:t>
      </w:r>
    </w:p>
    <w:p w14:paraId="4158E651"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2.3. Описание образовательной деятельности по профессиональной коррекции нарушений </w:t>
      </w:r>
    </w:p>
    <w:p w14:paraId="0A88874C" w14:textId="7E03883A" w:rsidR="00D96638" w:rsidRPr="0030192C"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развития детей с ТНР, в том </w:t>
      </w:r>
      <w:r w:rsidR="000B791D">
        <w:rPr>
          <w:rFonts w:ascii="Times New Roman" w:hAnsi="Times New Roman" w:cs="Times New Roman"/>
          <w:sz w:val="24"/>
          <w:szCs w:val="24"/>
        </w:rPr>
        <w:t xml:space="preserve">числе детей-инвалидов </w:t>
      </w:r>
      <w:r w:rsidR="00F52166" w:rsidRPr="00F52166">
        <w:rPr>
          <w:rFonts w:ascii="Times New Roman" w:hAnsi="Times New Roman" w:cs="Times New Roman"/>
          <w:sz w:val="24"/>
          <w:szCs w:val="24"/>
        </w:rPr>
        <w:t>(Ф</w:t>
      </w:r>
      <w:r w:rsidR="002602DD">
        <w:rPr>
          <w:rFonts w:ascii="Times New Roman" w:hAnsi="Times New Roman" w:cs="Times New Roman"/>
          <w:sz w:val="24"/>
          <w:szCs w:val="24"/>
        </w:rPr>
        <w:t>А</w:t>
      </w:r>
      <w:r w:rsidR="00F52166" w:rsidRPr="00F52166">
        <w:rPr>
          <w:rFonts w:ascii="Times New Roman" w:hAnsi="Times New Roman" w:cs="Times New Roman"/>
          <w:sz w:val="24"/>
          <w:szCs w:val="24"/>
        </w:rPr>
        <w:t>ОП п.</w:t>
      </w:r>
      <w:r w:rsidR="00CE550F">
        <w:rPr>
          <w:rFonts w:ascii="Times New Roman" w:hAnsi="Times New Roman" w:cs="Times New Roman"/>
          <w:sz w:val="24"/>
          <w:szCs w:val="24"/>
        </w:rPr>
        <w:t>3</w:t>
      </w:r>
      <w:r w:rsidR="00F52166" w:rsidRPr="00F52166">
        <w:rPr>
          <w:rFonts w:ascii="Times New Roman" w:hAnsi="Times New Roman" w:cs="Times New Roman"/>
          <w:sz w:val="24"/>
          <w:szCs w:val="24"/>
        </w:rPr>
        <w:t>2)</w:t>
      </w:r>
      <w:r w:rsidR="00CE550F">
        <w:rPr>
          <w:rFonts w:ascii="Times New Roman" w:hAnsi="Times New Roman" w:cs="Times New Roman"/>
          <w:sz w:val="24"/>
          <w:szCs w:val="24"/>
        </w:rPr>
        <w:t>….</w:t>
      </w:r>
      <w:r w:rsidRPr="00F52166">
        <w:rPr>
          <w:rFonts w:ascii="Times New Roman" w:hAnsi="Times New Roman" w:cs="Times New Roman"/>
          <w:sz w:val="24"/>
          <w:szCs w:val="24"/>
        </w:rPr>
        <w:t>..</w:t>
      </w:r>
      <w:r w:rsidRPr="007E6C07">
        <w:rPr>
          <w:rFonts w:ascii="Times New Roman" w:hAnsi="Times New Roman" w:cs="Times New Roman"/>
          <w:sz w:val="24"/>
          <w:szCs w:val="24"/>
        </w:rPr>
        <w:t>............................</w:t>
      </w:r>
      <w:r w:rsidR="004B6545">
        <w:rPr>
          <w:rFonts w:ascii="Times New Roman" w:hAnsi="Times New Roman" w:cs="Times New Roman"/>
          <w:sz w:val="24"/>
          <w:szCs w:val="24"/>
        </w:rPr>
        <w:t>...61</w:t>
      </w:r>
    </w:p>
    <w:p w14:paraId="32BB283B" w14:textId="555225BD"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A6101D">
        <w:rPr>
          <w:rFonts w:ascii="Times New Roman" w:hAnsi="Times New Roman" w:cs="Times New Roman"/>
          <w:sz w:val="24"/>
          <w:szCs w:val="24"/>
        </w:rPr>
        <w:t>.............................</w:t>
      </w:r>
      <w:r w:rsidRPr="007E6C07">
        <w:rPr>
          <w:rFonts w:ascii="Times New Roman" w:hAnsi="Times New Roman" w:cs="Times New Roman"/>
          <w:sz w:val="24"/>
          <w:szCs w:val="24"/>
        </w:rPr>
        <w:t>.........</w:t>
      </w:r>
      <w:r w:rsidR="003C15E4">
        <w:rPr>
          <w:rFonts w:ascii="Times New Roman" w:hAnsi="Times New Roman" w:cs="Times New Roman"/>
          <w:sz w:val="24"/>
          <w:szCs w:val="24"/>
        </w:rPr>
        <w:t>.</w:t>
      </w:r>
      <w:r w:rsidR="004B6545">
        <w:rPr>
          <w:rFonts w:ascii="Times New Roman" w:hAnsi="Times New Roman" w:cs="Times New Roman"/>
          <w:sz w:val="24"/>
          <w:szCs w:val="24"/>
        </w:rPr>
        <w:t>.62</w:t>
      </w:r>
    </w:p>
    <w:p w14:paraId="51032D0F"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2.4. Описание особенностей образовательной деятельности разных видов и культурных </w:t>
      </w:r>
    </w:p>
    <w:p w14:paraId="01E47930" w14:textId="47E23AFA" w:rsidR="00D96638" w:rsidRPr="007E6C07" w:rsidRDefault="00337B38" w:rsidP="004C3847">
      <w:pPr>
        <w:contextualSpacing/>
        <w:rPr>
          <w:rFonts w:ascii="Times New Roman" w:hAnsi="Times New Roman" w:cs="Times New Roman"/>
          <w:sz w:val="24"/>
          <w:szCs w:val="24"/>
        </w:rPr>
      </w:pPr>
      <w:r>
        <w:rPr>
          <w:rFonts w:ascii="Times New Roman" w:hAnsi="Times New Roman" w:cs="Times New Roman"/>
          <w:sz w:val="24"/>
          <w:szCs w:val="24"/>
        </w:rPr>
        <w:t>п</w:t>
      </w:r>
      <w:r w:rsidR="00D96638" w:rsidRPr="007E6C07">
        <w:rPr>
          <w:rFonts w:ascii="Times New Roman" w:hAnsi="Times New Roman" w:cs="Times New Roman"/>
          <w:sz w:val="24"/>
          <w:szCs w:val="24"/>
        </w:rPr>
        <w:t>ракти</w:t>
      </w:r>
      <w:r w:rsidR="001230D7">
        <w:rPr>
          <w:rFonts w:ascii="Times New Roman" w:hAnsi="Times New Roman" w:cs="Times New Roman"/>
          <w:sz w:val="24"/>
          <w:szCs w:val="24"/>
        </w:rPr>
        <w:t>к</w:t>
      </w:r>
      <w:r w:rsidR="00CE550F">
        <w:rPr>
          <w:rFonts w:ascii="Times New Roman" w:hAnsi="Times New Roman" w:cs="Times New Roman"/>
          <w:sz w:val="24"/>
          <w:szCs w:val="24"/>
        </w:rPr>
        <w:t>………………………………………….</w:t>
      </w:r>
      <w:r w:rsidR="00D96638" w:rsidRPr="007E6C07">
        <w:rPr>
          <w:rFonts w:ascii="Times New Roman" w:hAnsi="Times New Roman" w:cs="Times New Roman"/>
          <w:sz w:val="24"/>
          <w:szCs w:val="24"/>
        </w:rPr>
        <w:t>.........................................</w:t>
      </w:r>
      <w:r w:rsidR="004B6545">
        <w:rPr>
          <w:rFonts w:ascii="Times New Roman" w:hAnsi="Times New Roman" w:cs="Times New Roman"/>
          <w:sz w:val="24"/>
          <w:szCs w:val="24"/>
        </w:rPr>
        <w:t>..............................64</w:t>
      </w:r>
    </w:p>
    <w:p w14:paraId="3509C6A8" w14:textId="22010ACD" w:rsidR="00D96638" w:rsidRPr="001230D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2.5. </w:t>
      </w:r>
      <w:proofErr w:type="gramStart"/>
      <w:r w:rsidRPr="007E6C07">
        <w:rPr>
          <w:rFonts w:ascii="Times New Roman" w:hAnsi="Times New Roman" w:cs="Times New Roman"/>
          <w:sz w:val="24"/>
          <w:szCs w:val="24"/>
        </w:rPr>
        <w:t>Способы и направления поддержки детской</w:t>
      </w:r>
      <w:r w:rsidR="00CE550F">
        <w:rPr>
          <w:rFonts w:ascii="Times New Roman" w:hAnsi="Times New Roman" w:cs="Times New Roman"/>
          <w:sz w:val="24"/>
          <w:szCs w:val="24"/>
        </w:rPr>
        <w:t xml:space="preserve"> инициативы</w:t>
      </w:r>
      <w:r w:rsidR="001230D7" w:rsidRPr="001230D7">
        <w:rPr>
          <w:rFonts w:ascii="Times New Roman" w:hAnsi="Times New Roman" w:cs="Times New Roman"/>
          <w:sz w:val="24"/>
          <w:szCs w:val="24"/>
        </w:rPr>
        <w:t>)</w:t>
      </w:r>
      <w:r w:rsidR="001230D7">
        <w:rPr>
          <w:rFonts w:ascii="Times New Roman" w:hAnsi="Times New Roman" w:cs="Times New Roman"/>
          <w:sz w:val="24"/>
          <w:szCs w:val="24"/>
        </w:rPr>
        <w:t>.....................</w:t>
      </w:r>
      <w:r w:rsidR="004B6545">
        <w:rPr>
          <w:rFonts w:ascii="Times New Roman" w:hAnsi="Times New Roman" w:cs="Times New Roman"/>
          <w:sz w:val="24"/>
          <w:szCs w:val="24"/>
        </w:rPr>
        <w:t>.......................6</w:t>
      </w:r>
      <w:r w:rsidRPr="001230D7">
        <w:rPr>
          <w:rFonts w:ascii="Times New Roman" w:hAnsi="Times New Roman" w:cs="Times New Roman"/>
          <w:sz w:val="24"/>
          <w:szCs w:val="24"/>
        </w:rPr>
        <w:t>9</w:t>
      </w:r>
      <w:proofErr w:type="gramEnd"/>
    </w:p>
    <w:p w14:paraId="5316F8EB" w14:textId="16B229EB" w:rsidR="00D96638" w:rsidRPr="001230D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2.6. Особенности взаимодействия педагогического коллектива с семьями..</w:t>
      </w:r>
      <w:r w:rsidR="00A6101D">
        <w:rPr>
          <w:rFonts w:ascii="Times New Roman" w:hAnsi="Times New Roman" w:cs="Times New Roman"/>
          <w:sz w:val="24"/>
          <w:szCs w:val="24"/>
        </w:rPr>
        <w:t>.</w:t>
      </w:r>
      <w:r w:rsidR="001230D7" w:rsidRPr="001230D7">
        <w:t xml:space="preserve"> </w:t>
      </w:r>
      <w:r w:rsidR="001230D7">
        <w:t>(</w:t>
      </w:r>
      <w:r w:rsidR="001230D7" w:rsidRPr="001230D7">
        <w:rPr>
          <w:rFonts w:ascii="Times New Roman" w:hAnsi="Times New Roman" w:cs="Times New Roman"/>
          <w:sz w:val="24"/>
          <w:szCs w:val="24"/>
        </w:rPr>
        <w:t>в соответствии с Ф</w:t>
      </w:r>
      <w:r w:rsidR="002602DD">
        <w:rPr>
          <w:rFonts w:ascii="Times New Roman" w:hAnsi="Times New Roman" w:cs="Times New Roman"/>
          <w:sz w:val="24"/>
          <w:szCs w:val="24"/>
        </w:rPr>
        <w:t>А</w:t>
      </w:r>
      <w:r w:rsidR="00E7076F">
        <w:rPr>
          <w:rFonts w:ascii="Times New Roman" w:hAnsi="Times New Roman" w:cs="Times New Roman"/>
          <w:sz w:val="24"/>
          <w:szCs w:val="24"/>
        </w:rPr>
        <w:t xml:space="preserve">ОП </w:t>
      </w:r>
      <w:r w:rsidR="001230D7" w:rsidRPr="001230D7">
        <w:rPr>
          <w:rFonts w:ascii="Times New Roman" w:hAnsi="Times New Roman" w:cs="Times New Roman"/>
          <w:sz w:val="24"/>
          <w:szCs w:val="24"/>
        </w:rPr>
        <w:t>п.</w:t>
      </w:r>
      <w:r w:rsidR="00E7076F">
        <w:rPr>
          <w:rFonts w:ascii="Times New Roman" w:hAnsi="Times New Roman" w:cs="Times New Roman"/>
          <w:sz w:val="24"/>
          <w:szCs w:val="24"/>
        </w:rPr>
        <w:t>39</w:t>
      </w:r>
      <w:r w:rsidR="001230D7" w:rsidRPr="001230D7">
        <w:rPr>
          <w:rFonts w:ascii="Times New Roman" w:hAnsi="Times New Roman" w:cs="Times New Roman"/>
          <w:sz w:val="24"/>
          <w:szCs w:val="24"/>
        </w:rPr>
        <w:t>)</w:t>
      </w:r>
      <w:r w:rsidR="00A6101D" w:rsidRPr="001230D7">
        <w:rPr>
          <w:rFonts w:ascii="Times New Roman" w:hAnsi="Times New Roman" w:cs="Times New Roman"/>
          <w:sz w:val="24"/>
          <w:szCs w:val="24"/>
        </w:rPr>
        <w:t>....</w:t>
      </w:r>
      <w:r w:rsidR="00E7076F">
        <w:rPr>
          <w:rFonts w:ascii="Times New Roman" w:hAnsi="Times New Roman" w:cs="Times New Roman"/>
          <w:sz w:val="24"/>
          <w:szCs w:val="24"/>
        </w:rPr>
        <w:t>..</w:t>
      </w:r>
      <w:r w:rsidR="00A6101D" w:rsidRPr="001230D7">
        <w:rPr>
          <w:rFonts w:ascii="Times New Roman" w:hAnsi="Times New Roman" w:cs="Times New Roman"/>
          <w:sz w:val="24"/>
          <w:szCs w:val="24"/>
        </w:rPr>
        <w:t>.........</w:t>
      </w:r>
      <w:r w:rsidR="001230D7">
        <w:rPr>
          <w:rFonts w:ascii="Times New Roman" w:hAnsi="Times New Roman" w:cs="Times New Roman"/>
          <w:sz w:val="24"/>
          <w:szCs w:val="24"/>
        </w:rPr>
        <w:t>.............................................................................................................</w:t>
      </w:r>
      <w:r w:rsidR="00A6101D" w:rsidRPr="001230D7">
        <w:rPr>
          <w:rFonts w:ascii="Times New Roman" w:hAnsi="Times New Roman" w:cs="Times New Roman"/>
          <w:sz w:val="24"/>
          <w:szCs w:val="24"/>
        </w:rPr>
        <w:t>..</w:t>
      </w:r>
      <w:r w:rsidR="004B6545">
        <w:rPr>
          <w:rFonts w:ascii="Times New Roman" w:hAnsi="Times New Roman" w:cs="Times New Roman"/>
          <w:sz w:val="24"/>
          <w:szCs w:val="24"/>
        </w:rPr>
        <w:t>7</w:t>
      </w:r>
      <w:r w:rsidRPr="001230D7">
        <w:rPr>
          <w:rFonts w:ascii="Times New Roman" w:hAnsi="Times New Roman" w:cs="Times New Roman"/>
          <w:sz w:val="24"/>
          <w:szCs w:val="24"/>
        </w:rPr>
        <w:t>3</w:t>
      </w:r>
    </w:p>
    <w:p w14:paraId="335830B4" w14:textId="27B2477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2.7. Направления, выбранные коллективом ДОУ из числа парциальн</w:t>
      </w:r>
      <w:r w:rsidR="00A6101D">
        <w:rPr>
          <w:rFonts w:ascii="Times New Roman" w:hAnsi="Times New Roman" w:cs="Times New Roman"/>
          <w:sz w:val="24"/>
          <w:szCs w:val="24"/>
        </w:rPr>
        <w:t>ых программ.........</w:t>
      </w:r>
      <w:r w:rsidR="001230D7">
        <w:rPr>
          <w:rFonts w:ascii="Times New Roman" w:hAnsi="Times New Roman" w:cs="Times New Roman"/>
          <w:sz w:val="24"/>
          <w:szCs w:val="24"/>
        </w:rPr>
        <w:t>.</w:t>
      </w:r>
      <w:r w:rsidR="004B6545">
        <w:rPr>
          <w:rFonts w:ascii="Times New Roman" w:hAnsi="Times New Roman" w:cs="Times New Roman"/>
          <w:sz w:val="24"/>
          <w:szCs w:val="24"/>
        </w:rPr>
        <w:t>79</w:t>
      </w:r>
    </w:p>
    <w:p w14:paraId="5951415B"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2.8. Содержание образовательной деятельности по профессиональной коррекции </w:t>
      </w:r>
    </w:p>
    <w:p w14:paraId="1D452357" w14:textId="51410CFD"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недостатков в развитии детей с ТНР, в том числе детей </w:t>
      </w:r>
      <w:r w:rsidR="002176EC">
        <w:rPr>
          <w:rFonts w:ascii="Times New Roman" w:hAnsi="Times New Roman" w:cs="Times New Roman"/>
          <w:sz w:val="24"/>
          <w:szCs w:val="24"/>
        </w:rPr>
        <w:t>–</w:t>
      </w:r>
      <w:r w:rsidRPr="007E6C07">
        <w:rPr>
          <w:rFonts w:ascii="Times New Roman" w:hAnsi="Times New Roman" w:cs="Times New Roman"/>
          <w:sz w:val="24"/>
          <w:szCs w:val="24"/>
        </w:rPr>
        <w:t xml:space="preserve"> инвалидов</w:t>
      </w:r>
      <w:r w:rsidR="002176EC">
        <w:rPr>
          <w:rFonts w:ascii="Times New Roman" w:hAnsi="Times New Roman" w:cs="Times New Roman"/>
          <w:sz w:val="24"/>
          <w:szCs w:val="24"/>
        </w:rPr>
        <w:t xml:space="preserve"> </w:t>
      </w:r>
      <w:r w:rsidR="002176EC">
        <w:rPr>
          <w:rFonts w:ascii="Times New Roman" w:hAnsi="Times New Roman" w:cs="Times New Roman"/>
        </w:rPr>
        <w:t>(соответствует</w:t>
      </w:r>
      <w:r w:rsidR="002176EC" w:rsidRPr="00AC5B12">
        <w:rPr>
          <w:rFonts w:ascii="Times New Roman" w:hAnsi="Times New Roman" w:cs="Times New Roman"/>
        </w:rPr>
        <w:t xml:space="preserve"> Ф</w:t>
      </w:r>
      <w:r w:rsidR="002176EC">
        <w:rPr>
          <w:rFonts w:ascii="Times New Roman" w:hAnsi="Times New Roman" w:cs="Times New Roman"/>
        </w:rPr>
        <w:t>А</w:t>
      </w:r>
      <w:r w:rsidR="002176EC" w:rsidRPr="00AC5B12">
        <w:rPr>
          <w:rFonts w:ascii="Times New Roman" w:hAnsi="Times New Roman" w:cs="Times New Roman"/>
        </w:rPr>
        <w:t xml:space="preserve">ОП п. </w:t>
      </w:r>
      <w:r w:rsidR="002176EC">
        <w:rPr>
          <w:rFonts w:ascii="Times New Roman" w:hAnsi="Times New Roman" w:cs="Times New Roman"/>
        </w:rPr>
        <w:t>4</w:t>
      </w:r>
      <w:r w:rsidR="002176EC" w:rsidRPr="00AC5B12">
        <w:rPr>
          <w:rFonts w:ascii="Times New Roman" w:hAnsi="Times New Roman" w:cs="Times New Roman"/>
        </w:rPr>
        <w:t>3</w:t>
      </w:r>
      <w:r w:rsidR="002176EC" w:rsidRPr="00AC5B12">
        <w:rPr>
          <w:rFonts w:ascii="Times New Roman" w:hAnsi="Times New Roman" w:cs="Times New Roman"/>
          <w:sz w:val="24"/>
          <w:szCs w:val="24"/>
        </w:rPr>
        <w:t>)</w:t>
      </w:r>
      <w:r w:rsidR="00E15E6A">
        <w:rPr>
          <w:rFonts w:ascii="Times New Roman" w:hAnsi="Times New Roman" w:cs="Times New Roman"/>
          <w:sz w:val="24"/>
          <w:szCs w:val="24"/>
        </w:rPr>
        <w:t>……………………………………………………………………..</w:t>
      </w:r>
      <w:r w:rsidRPr="007E6C07">
        <w:rPr>
          <w:rFonts w:ascii="Times New Roman" w:hAnsi="Times New Roman" w:cs="Times New Roman"/>
          <w:sz w:val="24"/>
          <w:szCs w:val="24"/>
        </w:rPr>
        <w:t>.............</w:t>
      </w:r>
      <w:r w:rsidR="00A6101D">
        <w:rPr>
          <w:rFonts w:ascii="Times New Roman" w:hAnsi="Times New Roman" w:cs="Times New Roman"/>
          <w:sz w:val="24"/>
          <w:szCs w:val="24"/>
        </w:rPr>
        <w:t>...................</w:t>
      </w:r>
      <w:r w:rsidR="00D47928">
        <w:rPr>
          <w:rFonts w:ascii="Times New Roman" w:hAnsi="Times New Roman" w:cs="Times New Roman"/>
          <w:sz w:val="24"/>
          <w:szCs w:val="24"/>
        </w:rPr>
        <w:t>....</w:t>
      </w:r>
      <w:r w:rsidR="00A6101D">
        <w:rPr>
          <w:rFonts w:ascii="Times New Roman" w:hAnsi="Times New Roman" w:cs="Times New Roman"/>
          <w:sz w:val="24"/>
          <w:szCs w:val="24"/>
        </w:rPr>
        <w:t>..</w:t>
      </w:r>
      <w:r w:rsidR="001230D7">
        <w:rPr>
          <w:rFonts w:ascii="Times New Roman" w:hAnsi="Times New Roman" w:cs="Times New Roman"/>
          <w:sz w:val="24"/>
          <w:szCs w:val="24"/>
        </w:rPr>
        <w:t>.</w:t>
      </w:r>
      <w:r w:rsidRPr="007E6C07">
        <w:rPr>
          <w:rFonts w:ascii="Times New Roman" w:hAnsi="Times New Roman" w:cs="Times New Roman"/>
          <w:sz w:val="24"/>
          <w:szCs w:val="24"/>
        </w:rPr>
        <w:t>8</w:t>
      </w:r>
      <w:r w:rsidR="004B6545">
        <w:rPr>
          <w:rFonts w:ascii="Times New Roman" w:hAnsi="Times New Roman" w:cs="Times New Roman"/>
          <w:sz w:val="24"/>
          <w:szCs w:val="24"/>
        </w:rPr>
        <w:t>2</w:t>
      </w:r>
    </w:p>
    <w:p w14:paraId="00698DF0" w14:textId="65898F7D"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A6101D">
        <w:rPr>
          <w:rFonts w:ascii="Times New Roman" w:hAnsi="Times New Roman" w:cs="Times New Roman"/>
          <w:sz w:val="24"/>
          <w:szCs w:val="24"/>
        </w:rPr>
        <w:t>.............................</w:t>
      </w:r>
      <w:r w:rsidRPr="007E6C07">
        <w:rPr>
          <w:rFonts w:ascii="Times New Roman" w:hAnsi="Times New Roman" w:cs="Times New Roman"/>
          <w:sz w:val="24"/>
          <w:szCs w:val="24"/>
        </w:rPr>
        <w:t>..</w:t>
      </w:r>
      <w:r w:rsidR="004B6545">
        <w:rPr>
          <w:rFonts w:ascii="Times New Roman" w:hAnsi="Times New Roman" w:cs="Times New Roman"/>
          <w:sz w:val="24"/>
          <w:szCs w:val="24"/>
        </w:rPr>
        <w:t>92</w:t>
      </w:r>
    </w:p>
    <w:p w14:paraId="12992764" w14:textId="77777777" w:rsidR="00584C6E" w:rsidRDefault="00584C6E" w:rsidP="004C3847">
      <w:pPr>
        <w:contextualSpacing/>
        <w:rPr>
          <w:rFonts w:ascii="Times New Roman" w:hAnsi="Times New Roman" w:cs="Times New Roman"/>
          <w:sz w:val="24"/>
          <w:szCs w:val="24"/>
        </w:rPr>
      </w:pPr>
    </w:p>
    <w:p w14:paraId="6C76CEAE" w14:textId="56063BBB"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III. ОРГАНИЗАЦИОННЫЙ РАЗДЕЛ..............................................</w:t>
      </w:r>
      <w:r w:rsidR="00A6101D">
        <w:rPr>
          <w:rFonts w:ascii="Times New Roman" w:hAnsi="Times New Roman" w:cs="Times New Roman"/>
          <w:sz w:val="24"/>
          <w:szCs w:val="24"/>
        </w:rPr>
        <w:t>.....................</w:t>
      </w:r>
      <w:r w:rsidR="004B6545">
        <w:rPr>
          <w:rFonts w:ascii="Times New Roman" w:hAnsi="Times New Roman" w:cs="Times New Roman"/>
          <w:sz w:val="24"/>
          <w:szCs w:val="24"/>
        </w:rPr>
        <w:t>...................95</w:t>
      </w:r>
    </w:p>
    <w:p w14:paraId="24E3E6A5" w14:textId="059785EA"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lastRenderedPageBreak/>
        <w:t>3.1. Описание материально – технического обеспечения Программы........</w:t>
      </w:r>
      <w:r w:rsidR="00A6101D">
        <w:rPr>
          <w:rFonts w:ascii="Times New Roman" w:hAnsi="Times New Roman" w:cs="Times New Roman"/>
          <w:sz w:val="24"/>
          <w:szCs w:val="24"/>
        </w:rPr>
        <w:t>.....................</w:t>
      </w:r>
      <w:r w:rsidR="004B6545">
        <w:rPr>
          <w:rFonts w:ascii="Times New Roman" w:hAnsi="Times New Roman" w:cs="Times New Roman"/>
          <w:sz w:val="24"/>
          <w:szCs w:val="24"/>
        </w:rPr>
        <w:t>....95</w:t>
      </w:r>
    </w:p>
    <w:p w14:paraId="56140C5A" w14:textId="1B136769"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3.2. Обеспеченность методическими материалами и средствами обучения и воспитан</w:t>
      </w:r>
      <w:r w:rsidR="00A6101D">
        <w:rPr>
          <w:rFonts w:ascii="Times New Roman" w:hAnsi="Times New Roman" w:cs="Times New Roman"/>
          <w:sz w:val="24"/>
          <w:szCs w:val="24"/>
        </w:rPr>
        <w:t>ия..</w:t>
      </w:r>
      <w:r w:rsidR="00A6101D" w:rsidRPr="00A6101D">
        <w:rPr>
          <w:rFonts w:ascii="Times New Roman" w:hAnsi="Times New Roman" w:cs="Times New Roman"/>
          <w:sz w:val="24"/>
          <w:szCs w:val="24"/>
        </w:rPr>
        <w:t>.</w:t>
      </w:r>
      <w:r w:rsidR="00E03C64" w:rsidRPr="00E03C64">
        <w:rPr>
          <w:rFonts w:ascii="Times New Roman" w:hAnsi="Times New Roman" w:cs="Times New Roman"/>
          <w:sz w:val="24"/>
          <w:szCs w:val="24"/>
        </w:rPr>
        <w:t>...............................................................................................................................</w:t>
      </w:r>
      <w:r w:rsidR="004B6545">
        <w:rPr>
          <w:rFonts w:ascii="Times New Roman" w:hAnsi="Times New Roman" w:cs="Times New Roman"/>
          <w:sz w:val="24"/>
          <w:szCs w:val="24"/>
        </w:rPr>
        <w:t>98</w:t>
      </w:r>
    </w:p>
    <w:p w14:paraId="5A2AAC50" w14:textId="2FAE7CF0"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3.</w:t>
      </w:r>
      <w:r w:rsidR="00B41A84">
        <w:rPr>
          <w:rFonts w:ascii="Times New Roman" w:hAnsi="Times New Roman" w:cs="Times New Roman"/>
          <w:sz w:val="24"/>
          <w:szCs w:val="24"/>
        </w:rPr>
        <w:t>3</w:t>
      </w:r>
      <w:r w:rsidRPr="007E6C07">
        <w:rPr>
          <w:rFonts w:ascii="Times New Roman" w:hAnsi="Times New Roman" w:cs="Times New Roman"/>
          <w:sz w:val="24"/>
          <w:szCs w:val="24"/>
        </w:rPr>
        <w:t>. Режим дня............................................................................................</w:t>
      </w:r>
      <w:r w:rsidR="004B6545">
        <w:rPr>
          <w:rFonts w:ascii="Times New Roman" w:hAnsi="Times New Roman" w:cs="Times New Roman"/>
          <w:sz w:val="24"/>
          <w:szCs w:val="24"/>
        </w:rPr>
        <w:t>..............................10</w:t>
      </w:r>
      <w:r w:rsidRPr="007E6C07">
        <w:rPr>
          <w:rFonts w:ascii="Times New Roman" w:hAnsi="Times New Roman" w:cs="Times New Roman"/>
          <w:sz w:val="24"/>
          <w:szCs w:val="24"/>
        </w:rPr>
        <w:t>0</w:t>
      </w:r>
    </w:p>
    <w:p w14:paraId="32216E2D" w14:textId="539581E4"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3.</w:t>
      </w:r>
      <w:r w:rsidR="00B41A84">
        <w:rPr>
          <w:rFonts w:ascii="Times New Roman" w:hAnsi="Times New Roman" w:cs="Times New Roman"/>
          <w:sz w:val="24"/>
          <w:szCs w:val="24"/>
        </w:rPr>
        <w:t>4</w:t>
      </w:r>
      <w:r w:rsidRPr="007E6C07">
        <w:rPr>
          <w:rFonts w:ascii="Times New Roman" w:hAnsi="Times New Roman" w:cs="Times New Roman"/>
          <w:sz w:val="24"/>
          <w:szCs w:val="24"/>
        </w:rPr>
        <w:t>. Особенности традиционных событий, праздников, мероприятий..........................</w:t>
      </w:r>
      <w:r w:rsidR="00A6101D">
        <w:rPr>
          <w:rFonts w:ascii="Times New Roman" w:hAnsi="Times New Roman" w:cs="Times New Roman"/>
          <w:sz w:val="24"/>
          <w:szCs w:val="24"/>
        </w:rPr>
        <w:t>.....</w:t>
      </w:r>
      <w:r w:rsidR="004B6545">
        <w:rPr>
          <w:rFonts w:ascii="Times New Roman" w:hAnsi="Times New Roman" w:cs="Times New Roman"/>
          <w:sz w:val="24"/>
          <w:szCs w:val="24"/>
        </w:rPr>
        <w:t>100</w:t>
      </w:r>
    </w:p>
    <w:p w14:paraId="478C8A84" w14:textId="7A53F374"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3.</w:t>
      </w:r>
      <w:r w:rsidR="00B41A84">
        <w:rPr>
          <w:rFonts w:ascii="Times New Roman" w:hAnsi="Times New Roman" w:cs="Times New Roman"/>
          <w:sz w:val="24"/>
          <w:szCs w:val="24"/>
        </w:rPr>
        <w:t>5</w:t>
      </w:r>
      <w:r w:rsidRPr="007E6C07">
        <w:rPr>
          <w:rFonts w:ascii="Times New Roman" w:hAnsi="Times New Roman" w:cs="Times New Roman"/>
          <w:sz w:val="24"/>
          <w:szCs w:val="24"/>
        </w:rPr>
        <w:t>. Особенности организации развивающей предметно – пространс</w:t>
      </w:r>
      <w:r w:rsidR="004B6545">
        <w:rPr>
          <w:rFonts w:ascii="Times New Roman" w:hAnsi="Times New Roman" w:cs="Times New Roman"/>
          <w:sz w:val="24"/>
          <w:szCs w:val="24"/>
        </w:rPr>
        <w:t>твенной среды.......102</w:t>
      </w:r>
    </w:p>
    <w:p w14:paraId="75AABF71" w14:textId="680E2C7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Часть, формируемая участниками образовательных отношений............</w:t>
      </w:r>
      <w:r w:rsidR="00A6101D">
        <w:rPr>
          <w:rFonts w:ascii="Times New Roman" w:hAnsi="Times New Roman" w:cs="Times New Roman"/>
          <w:sz w:val="24"/>
          <w:szCs w:val="24"/>
        </w:rPr>
        <w:t>........................</w:t>
      </w:r>
      <w:r w:rsidR="00A6101D" w:rsidRPr="00A6101D">
        <w:rPr>
          <w:rFonts w:ascii="Times New Roman" w:hAnsi="Times New Roman" w:cs="Times New Roman"/>
          <w:sz w:val="24"/>
          <w:szCs w:val="24"/>
        </w:rPr>
        <w:t>....</w:t>
      </w:r>
      <w:r w:rsidR="004B6545">
        <w:rPr>
          <w:rFonts w:ascii="Times New Roman" w:hAnsi="Times New Roman" w:cs="Times New Roman"/>
          <w:sz w:val="24"/>
          <w:szCs w:val="24"/>
        </w:rPr>
        <w:t>105</w:t>
      </w:r>
    </w:p>
    <w:p w14:paraId="327F5BEC" w14:textId="77777777" w:rsidR="00A6101D" w:rsidRPr="00DD5EAD" w:rsidRDefault="00A6101D" w:rsidP="004C3847">
      <w:pPr>
        <w:contextualSpacing/>
        <w:rPr>
          <w:rFonts w:ascii="Times New Roman" w:hAnsi="Times New Roman" w:cs="Times New Roman"/>
          <w:b/>
          <w:sz w:val="24"/>
          <w:szCs w:val="24"/>
        </w:rPr>
      </w:pPr>
    </w:p>
    <w:p w14:paraId="5AF6289A" w14:textId="08CACA3F" w:rsidR="00D96638" w:rsidRPr="007E6C07" w:rsidRDefault="00D96638" w:rsidP="004C3847">
      <w:pPr>
        <w:contextualSpacing/>
        <w:rPr>
          <w:rFonts w:ascii="Times New Roman" w:hAnsi="Times New Roman" w:cs="Times New Roman"/>
          <w:sz w:val="24"/>
          <w:szCs w:val="24"/>
        </w:rPr>
      </w:pPr>
      <w:r w:rsidRPr="00A6101D">
        <w:rPr>
          <w:rFonts w:ascii="Times New Roman" w:hAnsi="Times New Roman" w:cs="Times New Roman"/>
          <w:b/>
          <w:sz w:val="24"/>
          <w:szCs w:val="24"/>
        </w:rPr>
        <w:t>4. Рабочая программа воспитания</w:t>
      </w:r>
      <w:r w:rsidR="001230D7" w:rsidRPr="001230D7">
        <w:rPr>
          <w:rFonts w:ascii="Times New Roman" w:hAnsi="Times New Roman" w:cs="Times New Roman"/>
          <w:sz w:val="24"/>
          <w:szCs w:val="24"/>
        </w:rPr>
        <w:t xml:space="preserve"> (в соответствии с Ф</w:t>
      </w:r>
      <w:r w:rsidR="002602DD">
        <w:rPr>
          <w:rFonts w:ascii="Times New Roman" w:hAnsi="Times New Roman" w:cs="Times New Roman"/>
          <w:sz w:val="24"/>
          <w:szCs w:val="24"/>
        </w:rPr>
        <w:t>А</w:t>
      </w:r>
      <w:r w:rsidR="007B4979">
        <w:rPr>
          <w:rFonts w:ascii="Times New Roman" w:hAnsi="Times New Roman" w:cs="Times New Roman"/>
          <w:sz w:val="24"/>
          <w:szCs w:val="24"/>
        </w:rPr>
        <w:t>ОП п.4</w:t>
      </w:r>
      <w:r w:rsidR="001230D7" w:rsidRPr="001230D7">
        <w:rPr>
          <w:rFonts w:ascii="Times New Roman" w:hAnsi="Times New Roman" w:cs="Times New Roman"/>
          <w:sz w:val="24"/>
          <w:szCs w:val="24"/>
        </w:rPr>
        <w:t>9 ДОО самостоятельно описывает компоненты)</w:t>
      </w:r>
      <w:r w:rsidR="00A6101D" w:rsidRPr="001230D7">
        <w:rPr>
          <w:rFonts w:ascii="Times New Roman" w:hAnsi="Times New Roman" w:cs="Times New Roman"/>
          <w:sz w:val="24"/>
          <w:szCs w:val="24"/>
        </w:rPr>
        <w:t>..........</w:t>
      </w:r>
      <w:r w:rsidRPr="001230D7">
        <w:rPr>
          <w:rFonts w:ascii="Times New Roman" w:hAnsi="Times New Roman" w:cs="Times New Roman"/>
          <w:sz w:val="24"/>
          <w:szCs w:val="24"/>
        </w:rPr>
        <w:t>....................</w:t>
      </w:r>
      <w:r w:rsidRPr="007E6C07">
        <w:rPr>
          <w:rFonts w:ascii="Times New Roman" w:hAnsi="Times New Roman" w:cs="Times New Roman"/>
          <w:sz w:val="24"/>
          <w:szCs w:val="24"/>
        </w:rPr>
        <w:t>...................................................</w:t>
      </w:r>
      <w:r w:rsidR="001230D7">
        <w:rPr>
          <w:rFonts w:ascii="Times New Roman" w:hAnsi="Times New Roman" w:cs="Times New Roman"/>
          <w:sz w:val="24"/>
          <w:szCs w:val="24"/>
        </w:rPr>
        <w:t>...........................</w:t>
      </w:r>
      <w:r w:rsidR="004B6545">
        <w:rPr>
          <w:rFonts w:ascii="Times New Roman" w:hAnsi="Times New Roman" w:cs="Times New Roman"/>
          <w:sz w:val="24"/>
          <w:szCs w:val="24"/>
        </w:rPr>
        <w:t>10</w:t>
      </w:r>
      <w:r w:rsidRPr="007E6C07">
        <w:rPr>
          <w:rFonts w:ascii="Times New Roman" w:hAnsi="Times New Roman" w:cs="Times New Roman"/>
          <w:sz w:val="24"/>
          <w:szCs w:val="24"/>
        </w:rPr>
        <w:t>6</w:t>
      </w:r>
    </w:p>
    <w:p w14:paraId="30807ACE" w14:textId="5DF1D8A0"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I. ЦЕЛЕВОЙ РАЗДЕЛ</w:t>
      </w:r>
      <w:r w:rsidR="007B4979" w:rsidRPr="007B4979">
        <w:rPr>
          <w:rFonts w:ascii="Times New Roman" w:hAnsi="Times New Roman" w:cs="Times New Roman"/>
          <w:sz w:val="24"/>
          <w:szCs w:val="24"/>
        </w:rPr>
        <w:t xml:space="preserve"> </w:t>
      </w:r>
      <w:r w:rsidR="007B4979">
        <w:rPr>
          <w:rFonts w:ascii="Times New Roman" w:hAnsi="Times New Roman" w:cs="Times New Roman"/>
          <w:sz w:val="24"/>
          <w:szCs w:val="24"/>
        </w:rPr>
        <w:t>(</w:t>
      </w:r>
      <w:r w:rsidR="007B4979" w:rsidRPr="001230D7">
        <w:rPr>
          <w:rFonts w:ascii="Times New Roman" w:hAnsi="Times New Roman" w:cs="Times New Roman"/>
          <w:sz w:val="24"/>
          <w:szCs w:val="24"/>
        </w:rPr>
        <w:t>в соответствии с Ф</w:t>
      </w:r>
      <w:r w:rsidR="007B4979">
        <w:rPr>
          <w:rFonts w:ascii="Times New Roman" w:hAnsi="Times New Roman" w:cs="Times New Roman"/>
          <w:sz w:val="24"/>
          <w:szCs w:val="24"/>
        </w:rPr>
        <w:t>АОП п.4</w:t>
      </w:r>
      <w:r w:rsidR="007B4979" w:rsidRPr="001230D7">
        <w:rPr>
          <w:rFonts w:ascii="Times New Roman" w:hAnsi="Times New Roman" w:cs="Times New Roman"/>
          <w:sz w:val="24"/>
          <w:szCs w:val="24"/>
        </w:rPr>
        <w:t>9</w:t>
      </w:r>
      <w:r w:rsidR="007B4979">
        <w:rPr>
          <w:rFonts w:ascii="Times New Roman" w:hAnsi="Times New Roman" w:cs="Times New Roman"/>
          <w:sz w:val="24"/>
          <w:szCs w:val="24"/>
        </w:rPr>
        <w:t>.1)</w:t>
      </w:r>
      <w:r w:rsidRPr="007E6C07">
        <w:rPr>
          <w:rFonts w:ascii="Times New Roman" w:hAnsi="Times New Roman" w:cs="Times New Roman"/>
          <w:sz w:val="24"/>
          <w:szCs w:val="24"/>
        </w:rPr>
        <w:t>..........................</w:t>
      </w:r>
      <w:r w:rsidR="004B6545">
        <w:rPr>
          <w:rFonts w:ascii="Times New Roman" w:hAnsi="Times New Roman" w:cs="Times New Roman"/>
          <w:sz w:val="24"/>
          <w:szCs w:val="24"/>
        </w:rPr>
        <w:t>.............................10</w:t>
      </w:r>
      <w:r w:rsidRPr="007E6C07">
        <w:rPr>
          <w:rFonts w:ascii="Times New Roman" w:hAnsi="Times New Roman" w:cs="Times New Roman"/>
          <w:sz w:val="24"/>
          <w:szCs w:val="24"/>
        </w:rPr>
        <w:t>6</w:t>
      </w:r>
    </w:p>
    <w:p w14:paraId="4BF40907" w14:textId="29B744D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4.1. Пояснительная записка.......</w:t>
      </w:r>
      <w:r w:rsidR="00A6101D">
        <w:rPr>
          <w:rFonts w:ascii="Times New Roman" w:hAnsi="Times New Roman" w:cs="Times New Roman"/>
          <w:sz w:val="24"/>
          <w:szCs w:val="24"/>
        </w:rPr>
        <w:t>.......................</w:t>
      </w:r>
      <w:r w:rsidRPr="007E6C07">
        <w:rPr>
          <w:rFonts w:ascii="Times New Roman" w:hAnsi="Times New Roman" w:cs="Times New Roman"/>
          <w:sz w:val="24"/>
          <w:szCs w:val="24"/>
        </w:rPr>
        <w:t>.............................................................</w:t>
      </w:r>
      <w:r w:rsidR="00681A38">
        <w:rPr>
          <w:rFonts w:ascii="Times New Roman" w:hAnsi="Times New Roman" w:cs="Times New Roman"/>
          <w:sz w:val="24"/>
          <w:szCs w:val="24"/>
        </w:rPr>
        <w:t>...........10</w:t>
      </w:r>
      <w:r w:rsidRPr="007E6C07">
        <w:rPr>
          <w:rFonts w:ascii="Times New Roman" w:hAnsi="Times New Roman" w:cs="Times New Roman"/>
          <w:sz w:val="24"/>
          <w:szCs w:val="24"/>
        </w:rPr>
        <w:t>6</w:t>
      </w:r>
    </w:p>
    <w:p w14:paraId="6C0B235D" w14:textId="35B3ECD5"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4.1.1. Цели и задачи Программы воспитания......................................................................</w:t>
      </w:r>
      <w:r w:rsidR="00A6101D" w:rsidRPr="00A6101D">
        <w:rPr>
          <w:rFonts w:ascii="Times New Roman" w:hAnsi="Times New Roman" w:cs="Times New Roman"/>
          <w:sz w:val="24"/>
          <w:szCs w:val="24"/>
        </w:rPr>
        <w:t>..</w:t>
      </w:r>
      <w:r w:rsidRPr="007E6C07">
        <w:rPr>
          <w:rFonts w:ascii="Times New Roman" w:hAnsi="Times New Roman" w:cs="Times New Roman"/>
          <w:sz w:val="24"/>
          <w:szCs w:val="24"/>
        </w:rPr>
        <w:t>.</w:t>
      </w:r>
      <w:r w:rsidR="00681A38">
        <w:rPr>
          <w:rFonts w:ascii="Times New Roman" w:hAnsi="Times New Roman" w:cs="Times New Roman"/>
          <w:sz w:val="24"/>
          <w:szCs w:val="24"/>
        </w:rPr>
        <w:t>10</w:t>
      </w:r>
      <w:r w:rsidRPr="007E6C07">
        <w:rPr>
          <w:rFonts w:ascii="Times New Roman" w:hAnsi="Times New Roman" w:cs="Times New Roman"/>
          <w:sz w:val="24"/>
          <w:szCs w:val="24"/>
        </w:rPr>
        <w:t>7</w:t>
      </w:r>
    </w:p>
    <w:p w14:paraId="02588E1E" w14:textId="6F7398E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4.1.2. Принципы и подходы к формированию Программы....................</w:t>
      </w:r>
      <w:r w:rsidR="00681A38">
        <w:rPr>
          <w:rFonts w:ascii="Times New Roman" w:hAnsi="Times New Roman" w:cs="Times New Roman"/>
          <w:sz w:val="24"/>
          <w:szCs w:val="24"/>
        </w:rPr>
        <w:t>..............................10</w:t>
      </w:r>
      <w:r w:rsidRPr="007E6C07">
        <w:rPr>
          <w:rFonts w:ascii="Times New Roman" w:hAnsi="Times New Roman" w:cs="Times New Roman"/>
          <w:sz w:val="24"/>
          <w:szCs w:val="24"/>
        </w:rPr>
        <w:t>8</w:t>
      </w:r>
    </w:p>
    <w:p w14:paraId="1A50B499" w14:textId="3BDA58AE"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4.1.3. Характеристика особенностей развития детей дошкольного возра</w:t>
      </w:r>
      <w:r w:rsidR="00681A38">
        <w:rPr>
          <w:rFonts w:ascii="Times New Roman" w:hAnsi="Times New Roman" w:cs="Times New Roman"/>
          <w:sz w:val="24"/>
          <w:szCs w:val="24"/>
        </w:rPr>
        <w:t>ста.....................10</w:t>
      </w:r>
      <w:r w:rsidRPr="007E6C07">
        <w:rPr>
          <w:rFonts w:ascii="Times New Roman" w:hAnsi="Times New Roman" w:cs="Times New Roman"/>
          <w:sz w:val="24"/>
          <w:szCs w:val="24"/>
        </w:rPr>
        <w:t>8</w:t>
      </w:r>
    </w:p>
    <w:p w14:paraId="252CFEB1" w14:textId="395331C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 Планируемые результаты освоения Программы..............................</w:t>
      </w:r>
      <w:r w:rsidR="00681A38">
        <w:rPr>
          <w:rFonts w:ascii="Times New Roman" w:hAnsi="Times New Roman" w:cs="Times New Roman"/>
          <w:sz w:val="24"/>
          <w:szCs w:val="24"/>
        </w:rPr>
        <w:t>..............................1</w:t>
      </w:r>
      <w:r w:rsidRPr="007E6C07">
        <w:rPr>
          <w:rFonts w:ascii="Times New Roman" w:hAnsi="Times New Roman" w:cs="Times New Roman"/>
          <w:sz w:val="24"/>
          <w:szCs w:val="24"/>
        </w:rPr>
        <w:t>1</w:t>
      </w:r>
      <w:r w:rsidR="00681A38">
        <w:rPr>
          <w:rFonts w:ascii="Times New Roman" w:hAnsi="Times New Roman" w:cs="Times New Roman"/>
          <w:sz w:val="24"/>
          <w:szCs w:val="24"/>
        </w:rPr>
        <w:t>0</w:t>
      </w:r>
    </w:p>
    <w:p w14:paraId="4036CAFC" w14:textId="77777777" w:rsidR="00971B64" w:rsidRDefault="00971B64" w:rsidP="004C3847">
      <w:pPr>
        <w:contextualSpacing/>
        <w:rPr>
          <w:rFonts w:ascii="Times New Roman" w:hAnsi="Times New Roman" w:cs="Times New Roman"/>
          <w:sz w:val="24"/>
          <w:szCs w:val="24"/>
        </w:rPr>
      </w:pPr>
    </w:p>
    <w:p w14:paraId="4A33A41E" w14:textId="27D8A4D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II. СОДЕРЖАТЕЛЬНЫЙ РАЗДЕЛ</w:t>
      </w:r>
      <w:r w:rsidR="007B4979" w:rsidRPr="007B4979">
        <w:rPr>
          <w:rFonts w:ascii="Times New Roman" w:hAnsi="Times New Roman" w:cs="Times New Roman"/>
          <w:sz w:val="24"/>
          <w:szCs w:val="24"/>
        </w:rPr>
        <w:t xml:space="preserve"> </w:t>
      </w:r>
      <w:r w:rsidR="007B4979">
        <w:rPr>
          <w:rFonts w:ascii="Times New Roman" w:hAnsi="Times New Roman" w:cs="Times New Roman"/>
          <w:sz w:val="24"/>
          <w:szCs w:val="24"/>
        </w:rPr>
        <w:t>(</w:t>
      </w:r>
      <w:r w:rsidR="007B4979" w:rsidRPr="001230D7">
        <w:rPr>
          <w:rFonts w:ascii="Times New Roman" w:hAnsi="Times New Roman" w:cs="Times New Roman"/>
          <w:sz w:val="24"/>
          <w:szCs w:val="24"/>
        </w:rPr>
        <w:t>в соответствии с Ф</w:t>
      </w:r>
      <w:r w:rsidR="007B4979">
        <w:rPr>
          <w:rFonts w:ascii="Times New Roman" w:hAnsi="Times New Roman" w:cs="Times New Roman"/>
          <w:sz w:val="24"/>
          <w:szCs w:val="24"/>
        </w:rPr>
        <w:t>АОП п.4</w:t>
      </w:r>
      <w:r w:rsidR="007B4979" w:rsidRPr="001230D7">
        <w:rPr>
          <w:rFonts w:ascii="Times New Roman" w:hAnsi="Times New Roman" w:cs="Times New Roman"/>
          <w:sz w:val="24"/>
          <w:szCs w:val="24"/>
        </w:rPr>
        <w:t>9</w:t>
      </w:r>
      <w:r w:rsidRPr="007E6C07">
        <w:rPr>
          <w:rFonts w:ascii="Times New Roman" w:hAnsi="Times New Roman" w:cs="Times New Roman"/>
          <w:sz w:val="24"/>
          <w:szCs w:val="24"/>
        </w:rPr>
        <w:t>.</w:t>
      </w:r>
      <w:r w:rsidR="007B4979">
        <w:rPr>
          <w:rFonts w:ascii="Times New Roman" w:hAnsi="Times New Roman" w:cs="Times New Roman"/>
          <w:sz w:val="24"/>
          <w:szCs w:val="24"/>
        </w:rPr>
        <w:t>2)</w:t>
      </w:r>
      <w:r w:rsidRPr="007E6C07">
        <w:rPr>
          <w:rFonts w:ascii="Times New Roman" w:hAnsi="Times New Roman" w:cs="Times New Roman"/>
          <w:sz w:val="24"/>
          <w:szCs w:val="24"/>
        </w:rPr>
        <w:t>..</w:t>
      </w:r>
      <w:r w:rsidR="00A6101D" w:rsidRPr="00A6101D">
        <w:rPr>
          <w:rFonts w:ascii="Times New Roman" w:hAnsi="Times New Roman" w:cs="Times New Roman"/>
          <w:sz w:val="24"/>
          <w:szCs w:val="24"/>
        </w:rPr>
        <w:t>.</w:t>
      </w:r>
      <w:r w:rsidRPr="007E6C07">
        <w:rPr>
          <w:rFonts w:ascii="Times New Roman" w:hAnsi="Times New Roman" w:cs="Times New Roman"/>
          <w:sz w:val="24"/>
          <w:szCs w:val="24"/>
        </w:rPr>
        <w:t>...........</w:t>
      </w:r>
      <w:r w:rsidR="00681A38">
        <w:rPr>
          <w:rFonts w:ascii="Times New Roman" w:hAnsi="Times New Roman" w:cs="Times New Roman"/>
          <w:sz w:val="24"/>
          <w:szCs w:val="24"/>
        </w:rPr>
        <w:t>....................112</w:t>
      </w:r>
    </w:p>
    <w:p w14:paraId="3A2BE83E" w14:textId="72B9D2B1"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 Описание воспитательной работы в соответствии с напра</w:t>
      </w:r>
      <w:r w:rsidR="00681A38">
        <w:rPr>
          <w:rFonts w:ascii="Times New Roman" w:hAnsi="Times New Roman" w:cs="Times New Roman"/>
          <w:sz w:val="24"/>
          <w:szCs w:val="24"/>
        </w:rPr>
        <w:t>влениями воспитания.......112</w:t>
      </w:r>
    </w:p>
    <w:p w14:paraId="41796817" w14:textId="7F11D559"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4.2.1.1. Образовательная область «Социально – коммуникативное развитие»..................</w:t>
      </w:r>
      <w:r w:rsidR="00681A38">
        <w:rPr>
          <w:rFonts w:ascii="Times New Roman" w:hAnsi="Times New Roman" w:cs="Times New Roman"/>
          <w:sz w:val="24"/>
          <w:szCs w:val="24"/>
        </w:rPr>
        <w:t>112</w:t>
      </w:r>
    </w:p>
    <w:p w14:paraId="699B24D4" w14:textId="6F528143"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4.2.1.1.1. Патриотическое направление воспитания...................................</w:t>
      </w:r>
      <w:r w:rsidR="00681A38">
        <w:rPr>
          <w:rFonts w:ascii="Times New Roman" w:hAnsi="Times New Roman" w:cs="Times New Roman"/>
          <w:sz w:val="24"/>
          <w:szCs w:val="24"/>
        </w:rPr>
        <w:t>...........................112</w:t>
      </w:r>
    </w:p>
    <w:p w14:paraId="7FE0B71F" w14:textId="0579F690"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4.2.1.1.2. Социальное направлен</w:t>
      </w:r>
      <w:r w:rsidR="00BE132A">
        <w:rPr>
          <w:rFonts w:ascii="Times New Roman" w:hAnsi="Times New Roman" w:cs="Times New Roman"/>
          <w:sz w:val="24"/>
          <w:szCs w:val="24"/>
        </w:rPr>
        <w:t>ие</w:t>
      </w:r>
      <w:r w:rsidRPr="007E6C07">
        <w:rPr>
          <w:rFonts w:ascii="Times New Roman" w:hAnsi="Times New Roman" w:cs="Times New Roman"/>
          <w:sz w:val="24"/>
          <w:szCs w:val="24"/>
        </w:rPr>
        <w:t xml:space="preserve"> воспитания......................................</w:t>
      </w:r>
      <w:r w:rsidR="00681A38">
        <w:rPr>
          <w:rFonts w:ascii="Times New Roman" w:hAnsi="Times New Roman" w:cs="Times New Roman"/>
          <w:sz w:val="24"/>
          <w:szCs w:val="24"/>
        </w:rPr>
        <w:t>...............................113</w:t>
      </w:r>
    </w:p>
    <w:p w14:paraId="6ADE25DB" w14:textId="0CBFB2CA"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4.2.1.1.3. Трудовое направление воспитания.........................................................................</w:t>
      </w:r>
      <w:r w:rsidR="00681A38">
        <w:rPr>
          <w:rFonts w:ascii="Times New Roman" w:hAnsi="Times New Roman" w:cs="Times New Roman"/>
          <w:sz w:val="24"/>
          <w:szCs w:val="24"/>
        </w:rPr>
        <w:t>114</w:t>
      </w:r>
    </w:p>
    <w:p w14:paraId="675F3DAA" w14:textId="7418632B"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4.2.1.2. Образовательная область «Познавательное развитие».................</w:t>
      </w:r>
      <w:r w:rsidR="00681A38">
        <w:rPr>
          <w:rFonts w:ascii="Times New Roman" w:hAnsi="Times New Roman" w:cs="Times New Roman"/>
          <w:sz w:val="24"/>
          <w:szCs w:val="24"/>
        </w:rPr>
        <w:t>...........................115</w:t>
      </w:r>
    </w:p>
    <w:p w14:paraId="4BCD8D61" w14:textId="0E34160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4.2.1.2.1. Познавательное направление воспитания.....................................................</w:t>
      </w:r>
      <w:r w:rsidR="00A6101D" w:rsidRPr="00DD5EAD">
        <w:rPr>
          <w:rFonts w:ascii="Times New Roman" w:hAnsi="Times New Roman" w:cs="Times New Roman"/>
          <w:sz w:val="24"/>
          <w:szCs w:val="24"/>
        </w:rPr>
        <w:t>....</w:t>
      </w:r>
      <w:r w:rsidR="00681A38">
        <w:rPr>
          <w:rFonts w:ascii="Times New Roman" w:hAnsi="Times New Roman" w:cs="Times New Roman"/>
          <w:sz w:val="24"/>
          <w:szCs w:val="24"/>
        </w:rPr>
        <w:t>.....115</w:t>
      </w:r>
    </w:p>
    <w:p w14:paraId="27B5AE49" w14:textId="75E5277E"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4.2.1.3. Образовательная область «Физическое развитие»..........</w:t>
      </w:r>
      <w:r w:rsidR="00A6101D">
        <w:rPr>
          <w:rFonts w:ascii="Times New Roman" w:hAnsi="Times New Roman" w:cs="Times New Roman"/>
          <w:sz w:val="24"/>
          <w:szCs w:val="24"/>
        </w:rPr>
        <w:t>...........................</w:t>
      </w:r>
      <w:r w:rsidR="00681A38">
        <w:rPr>
          <w:rFonts w:ascii="Times New Roman" w:hAnsi="Times New Roman" w:cs="Times New Roman"/>
          <w:sz w:val="24"/>
          <w:szCs w:val="24"/>
        </w:rPr>
        <w:t>..............116</w:t>
      </w:r>
    </w:p>
    <w:p w14:paraId="7FEBFD82" w14:textId="30732E8B"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4.2.1.3.1. Физическое и оздоровительное направление воспитания...........</w:t>
      </w:r>
      <w:r w:rsidR="00A6101D" w:rsidRPr="00A6101D">
        <w:rPr>
          <w:rFonts w:ascii="Times New Roman" w:hAnsi="Times New Roman" w:cs="Times New Roman"/>
          <w:sz w:val="24"/>
          <w:szCs w:val="24"/>
        </w:rPr>
        <w:t>..</w:t>
      </w:r>
      <w:r w:rsidR="00681A38">
        <w:rPr>
          <w:rFonts w:ascii="Times New Roman" w:hAnsi="Times New Roman" w:cs="Times New Roman"/>
          <w:sz w:val="24"/>
          <w:szCs w:val="24"/>
        </w:rPr>
        <w:t>.......................116</w:t>
      </w:r>
    </w:p>
    <w:p w14:paraId="1B696003" w14:textId="0DBF466F"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4.2.1.4. Образовательная область «Речевое развитие»...........................</w:t>
      </w:r>
      <w:r w:rsidR="00A6101D">
        <w:rPr>
          <w:rFonts w:ascii="Times New Roman" w:hAnsi="Times New Roman" w:cs="Times New Roman"/>
          <w:sz w:val="24"/>
          <w:szCs w:val="24"/>
        </w:rPr>
        <w:t>............................</w:t>
      </w:r>
      <w:r w:rsidR="00681A38">
        <w:rPr>
          <w:rFonts w:ascii="Times New Roman" w:hAnsi="Times New Roman" w:cs="Times New Roman"/>
          <w:sz w:val="24"/>
          <w:szCs w:val="24"/>
        </w:rPr>
        <w:t>...116</w:t>
      </w:r>
    </w:p>
    <w:p w14:paraId="34950944" w14:textId="5D5F30E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4.2.1.5. Образовательная область «Художественно – эстетич</w:t>
      </w:r>
      <w:r w:rsidR="00A6101D">
        <w:rPr>
          <w:rFonts w:ascii="Times New Roman" w:hAnsi="Times New Roman" w:cs="Times New Roman"/>
          <w:sz w:val="24"/>
          <w:szCs w:val="24"/>
        </w:rPr>
        <w:t>еское развитие»...........</w:t>
      </w:r>
      <w:r w:rsidR="00681A38">
        <w:rPr>
          <w:rFonts w:ascii="Times New Roman" w:hAnsi="Times New Roman" w:cs="Times New Roman"/>
          <w:sz w:val="24"/>
          <w:szCs w:val="24"/>
        </w:rPr>
        <w:t>.......117</w:t>
      </w:r>
    </w:p>
    <w:p w14:paraId="549135B1" w14:textId="2AF87FCF"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2.1.5.1. Этико-эстетическое направление воспитания..........................................</w:t>
      </w:r>
      <w:r w:rsidR="00A6101D">
        <w:rPr>
          <w:rFonts w:ascii="Times New Roman" w:hAnsi="Times New Roman" w:cs="Times New Roman"/>
          <w:sz w:val="24"/>
          <w:szCs w:val="24"/>
        </w:rPr>
        <w:t>.</w:t>
      </w:r>
      <w:r w:rsidR="00681A38">
        <w:rPr>
          <w:rFonts w:ascii="Times New Roman" w:hAnsi="Times New Roman" w:cs="Times New Roman"/>
          <w:sz w:val="24"/>
          <w:szCs w:val="24"/>
        </w:rPr>
        <w:t>...............117</w:t>
      </w:r>
    </w:p>
    <w:p w14:paraId="61C5A5C9"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4.2.2. Описание вариативных форм, способов, методов и средств реализации Программы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 xml:space="preserve"> </w:t>
      </w:r>
    </w:p>
    <w:p w14:paraId="7675EBBB" w14:textId="064FFB92"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учетом возрастных и индивидуальных особенностей воспитанников</w:t>
      </w:r>
      <w:r w:rsidR="00A6101D">
        <w:rPr>
          <w:rFonts w:ascii="Times New Roman" w:hAnsi="Times New Roman" w:cs="Times New Roman"/>
          <w:sz w:val="24"/>
          <w:szCs w:val="24"/>
        </w:rPr>
        <w:t>.......................</w:t>
      </w:r>
      <w:r w:rsidR="00681A38">
        <w:rPr>
          <w:rFonts w:ascii="Times New Roman" w:hAnsi="Times New Roman" w:cs="Times New Roman"/>
          <w:sz w:val="24"/>
          <w:szCs w:val="24"/>
        </w:rPr>
        <w:t>.........118</w:t>
      </w:r>
    </w:p>
    <w:p w14:paraId="24E14B5D"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4.2.3. Особенности реализации воспитательного процесса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 xml:space="preserve">К)ОШ №11 г. </w:t>
      </w:r>
    </w:p>
    <w:p w14:paraId="7214EDF2" w14:textId="0F4EE337" w:rsidR="00D96638" w:rsidRPr="007E6C07" w:rsidRDefault="00A6101D" w:rsidP="004C3847">
      <w:pPr>
        <w:contextualSpacing/>
        <w:rPr>
          <w:rFonts w:ascii="Times New Roman" w:hAnsi="Times New Roman" w:cs="Times New Roman"/>
          <w:sz w:val="24"/>
          <w:szCs w:val="24"/>
        </w:rPr>
      </w:pPr>
      <w:r>
        <w:rPr>
          <w:rFonts w:ascii="Times New Roman" w:hAnsi="Times New Roman" w:cs="Times New Roman"/>
          <w:sz w:val="24"/>
          <w:szCs w:val="24"/>
        </w:rPr>
        <w:t>Челябинска» ДО</w:t>
      </w:r>
      <w:r w:rsidR="00D96638" w:rsidRPr="007E6C07">
        <w:rPr>
          <w:rFonts w:ascii="Times New Roman" w:hAnsi="Times New Roman" w:cs="Times New Roman"/>
          <w:sz w:val="24"/>
          <w:szCs w:val="24"/>
        </w:rPr>
        <w:t>............................................................................................</w:t>
      </w:r>
      <w:r w:rsidR="00681A38">
        <w:rPr>
          <w:rFonts w:ascii="Times New Roman" w:hAnsi="Times New Roman" w:cs="Times New Roman"/>
          <w:sz w:val="24"/>
          <w:szCs w:val="24"/>
        </w:rPr>
        <w:t>............................124</w:t>
      </w:r>
    </w:p>
    <w:p w14:paraId="27F961D7" w14:textId="5186C3DA"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4.2.4. Описание особенностей воспитательной работы разных видов и культурных практик...</w:t>
      </w:r>
      <w:r w:rsidR="00CC7613">
        <w:rPr>
          <w:rFonts w:ascii="Times New Roman" w:hAnsi="Times New Roman" w:cs="Times New Roman"/>
          <w:sz w:val="24"/>
          <w:szCs w:val="24"/>
        </w:rPr>
        <w:t>.....................................................................................................</w:t>
      </w:r>
      <w:r w:rsidR="00681A38">
        <w:rPr>
          <w:rFonts w:ascii="Times New Roman" w:hAnsi="Times New Roman" w:cs="Times New Roman"/>
          <w:sz w:val="24"/>
          <w:szCs w:val="24"/>
        </w:rPr>
        <w:t>...............................129</w:t>
      </w:r>
    </w:p>
    <w:p w14:paraId="252B3193" w14:textId="1C91EE00"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4.2.5. Способы и направления поддержки детской инициативы.................</w:t>
      </w:r>
      <w:r w:rsidR="00CC7613">
        <w:rPr>
          <w:rFonts w:ascii="Times New Roman" w:hAnsi="Times New Roman" w:cs="Times New Roman"/>
          <w:sz w:val="24"/>
          <w:szCs w:val="24"/>
        </w:rPr>
        <w:t>......................</w:t>
      </w:r>
      <w:r w:rsidR="00681A38">
        <w:rPr>
          <w:rFonts w:ascii="Times New Roman" w:hAnsi="Times New Roman" w:cs="Times New Roman"/>
          <w:sz w:val="24"/>
          <w:szCs w:val="24"/>
        </w:rPr>
        <w:t>...12</w:t>
      </w:r>
      <w:r w:rsidRPr="007E6C07">
        <w:rPr>
          <w:rFonts w:ascii="Times New Roman" w:hAnsi="Times New Roman" w:cs="Times New Roman"/>
          <w:sz w:val="24"/>
          <w:szCs w:val="24"/>
        </w:rPr>
        <w:t>9</w:t>
      </w:r>
    </w:p>
    <w:p w14:paraId="05199E49" w14:textId="4E98FFEE"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4.2.6. Особенности взаимодействия педагогического коллектива с семьями воспитанников....</w:t>
      </w:r>
      <w:r w:rsidR="00CC7613">
        <w:rPr>
          <w:rFonts w:ascii="Times New Roman" w:hAnsi="Times New Roman" w:cs="Times New Roman"/>
          <w:sz w:val="24"/>
          <w:szCs w:val="24"/>
        </w:rPr>
        <w:t>........................................................................................................................</w:t>
      </w:r>
      <w:r w:rsidR="00681A38">
        <w:rPr>
          <w:rFonts w:ascii="Times New Roman" w:hAnsi="Times New Roman" w:cs="Times New Roman"/>
          <w:sz w:val="24"/>
          <w:szCs w:val="24"/>
        </w:rPr>
        <w:t>13</w:t>
      </w:r>
      <w:r w:rsidRPr="007E6C07">
        <w:rPr>
          <w:rFonts w:ascii="Times New Roman" w:hAnsi="Times New Roman" w:cs="Times New Roman"/>
          <w:sz w:val="24"/>
          <w:szCs w:val="24"/>
        </w:rPr>
        <w:t>0</w:t>
      </w:r>
    </w:p>
    <w:p w14:paraId="42DA0DBE" w14:textId="350D9B05"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III. ОРГАНИЗАЦИОННЫЙ</w:t>
      </w:r>
      <w:r w:rsidR="00B0486B" w:rsidRPr="00B0486B">
        <w:rPr>
          <w:rFonts w:ascii="Times New Roman" w:hAnsi="Times New Roman" w:cs="Times New Roman"/>
          <w:sz w:val="24"/>
          <w:szCs w:val="24"/>
        </w:rPr>
        <w:t xml:space="preserve"> </w:t>
      </w:r>
      <w:r w:rsidRPr="007E6C07">
        <w:rPr>
          <w:rFonts w:ascii="Times New Roman" w:hAnsi="Times New Roman" w:cs="Times New Roman"/>
          <w:sz w:val="24"/>
          <w:szCs w:val="24"/>
        </w:rPr>
        <w:t xml:space="preserve"> РАЗДЕЛ</w:t>
      </w:r>
      <w:r w:rsidR="007B4979" w:rsidRPr="007B4979">
        <w:rPr>
          <w:rFonts w:ascii="Times New Roman" w:hAnsi="Times New Roman" w:cs="Times New Roman"/>
          <w:sz w:val="24"/>
          <w:szCs w:val="24"/>
        </w:rPr>
        <w:t xml:space="preserve"> </w:t>
      </w:r>
      <w:r w:rsidR="002159A4">
        <w:rPr>
          <w:rFonts w:ascii="Times New Roman" w:hAnsi="Times New Roman" w:cs="Times New Roman"/>
          <w:sz w:val="24"/>
          <w:szCs w:val="24"/>
        </w:rPr>
        <w:t xml:space="preserve"> (</w:t>
      </w:r>
      <w:r w:rsidR="007B4979" w:rsidRPr="001230D7">
        <w:rPr>
          <w:rFonts w:ascii="Times New Roman" w:hAnsi="Times New Roman" w:cs="Times New Roman"/>
          <w:sz w:val="24"/>
          <w:szCs w:val="24"/>
        </w:rPr>
        <w:t>в соответствии с Ф</w:t>
      </w:r>
      <w:r w:rsidR="007B4979">
        <w:rPr>
          <w:rFonts w:ascii="Times New Roman" w:hAnsi="Times New Roman" w:cs="Times New Roman"/>
          <w:sz w:val="24"/>
          <w:szCs w:val="24"/>
        </w:rPr>
        <w:t xml:space="preserve">АОП </w:t>
      </w:r>
      <w:r w:rsidR="002159A4">
        <w:rPr>
          <w:rFonts w:ascii="Times New Roman" w:hAnsi="Times New Roman" w:cs="Times New Roman"/>
          <w:sz w:val="24"/>
          <w:szCs w:val="24"/>
        </w:rPr>
        <w:t>п</w:t>
      </w:r>
      <w:r w:rsidR="007B4979">
        <w:rPr>
          <w:rFonts w:ascii="Times New Roman" w:hAnsi="Times New Roman" w:cs="Times New Roman"/>
          <w:sz w:val="24"/>
          <w:szCs w:val="24"/>
        </w:rPr>
        <w:t>.4</w:t>
      </w:r>
      <w:r w:rsidR="007B4979" w:rsidRPr="001230D7">
        <w:rPr>
          <w:rFonts w:ascii="Times New Roman" w:hAnsi="Times New Roman" w:cs="Times New Roman"/>
          <w:sz w:val="24"/>
          <w:szCs w:val="24"/>
        </w:rPr>
        <w:t>9</w:t>
      </w:r>
      <w:r w:rsidRPr="007E6C07">
        <w:rPr>
          <w:rFonts w:ascii="Times New Roman" w:hAnsi="Times New Roman" w:cs="Times New Roman"/>
          <w:sz w:val="24"/>
          <w:szCs w:val="24"/>
        </w:rPr>
        <w:t>.</w:t>
      </w:r>
      <w:r w:rsidR="007B4979">
        <w:rPr>
          <w:rFonts w:ascii="Times New Roman" w:hAnsi="Times New Roman" w:cs="Times New Roman"/>
          <w:sz w:val="24"/>
          <w:szCs w:val="24"/>
        </w:rPr>
        <w:t>3)</w:t>
      </w:r>
      <w:r w:rsidR="00B0486B">
        <w:rPr>
          <w:rFonts w:ascii="Times New Roman" w:hAnsi="Times New Roman" w:cs="Times New Roman"/>
          <w:sz w:val="24"/>
          <w:szCs w:val="24"/>
        </w:rPr>
        <w:t>..........................</w:t>
      </w:r>
      <w:r w:rsidRPr="007E6C07">
        <w:rPr>
          <w:rFonts w:ascii="Times New Roman" w:hAnsi="Times New Roman" w:cs="Times New Roman"/>
          <w:sz w:val="24"/>
          <w:szCs w:val="24"/>
        </w:rPr>
        <w:t>..1</w:t>
      </w:r>
      <w:r w:rsidR="00681A38">
        <w:rPr>
          <w:rFonts w:ascii="Times New Roman" w:hAnsi="Times New Roman" w:cs="Times New Roman"/>
          <w:sz w:val="24"/>
          <w:szCs w:val="24"/>
        </w:rPr>
        <w:t>3</w:t>
      </w:r>
      <w:r w:rsidRPr="007E6C07">
        <w:rPr>
          <w:rFonts w:ascii="Times New Roman" w:hAnsi="Times New Roman" w:cs="Times New Roman"/>
          <w:sz w:val="24"/>
          <w:szCs w:val="24"/>
        </w:rPr>
        <w:t>3</w:t>
      </w:r>
    </w:p>
    <w:p w14:paraId="424E06D8" w14:textId="33675892"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4.3.1. Описание материально-технического обеспечения Программы..</w:t>
      </w:r>
      <w:r w:rsidR="00CC7613">
        <w:rPr>
          <w:rFonts w:ascii="Times New Roman" w:hAnsi="Times New Roman" w:cs="Times New Roman"/>
          <w:sz w:val="24"/>
          <w:szCs w:val="24"/>
        </w:rPr>
        <w:t>.............................</w:t>
      </w:r>
      <w:r w:rsidR="00681A38">
        <w:rPr>
          <w:rFonts w:ascii="Times New Roman" w:hAnsi="Times New Roman" w:cs="Times New Roman"/>
          <w:sz w:val="24"/>
          <w:szCs w:val="24"/>
        </w:rPr>
        <w:t>.13</w:t>
      </w:r>
      <w:r w:rsidRPr="007E6C07">
        <w:rPr>
          <w:rFonts w:ascii="Times New Roman" w:hAnsi="Times New Roman" w:cs="Times New Roman"/>
          <w:sz w:val="24"/>
          <w:szCs w:val="24"/>
        </w:rPr>
        <w:t>3</w:t>
      </w:r>
    </w:p>
    <w:p w14:paraId="4669579F" w14:textId="3D610D6C" w:rsidR="00D96638"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4.3.2. Обеспеченность методическими материалами и средствами восп</w:t>
      </w:r>
      <w:r w:rsidR="00CC7613">
        <w:rPr>
          <w:rFonts w:ascii="Times New Roman" w:hAnsi="Times New Roman" w:cs="Times New Roman"/>
          <w:sz w:val="24"/>
          <w:szCs w:val="24"/>
        </w:rPr>
        <w:t>итания.................</w:t>
      </w:r>
      <w:r w:rsidR="00681A38">
        <w:rPr>
          <w:rFonts w:ascii="Times New Roman" w:hAnsi="Times New Roman" w:cs="Times New Roman"/>
          <w:sz w:val="24"/>
          <w:szCs w:val="24"/>
        </w:rPr>
        <w:t>13</w:t>
      </w:r>
      <w:r w:rsidRPr="007E6C07">
        <w:rPr>
          <w:rFonts w:ascii="Times New Roman" w:hAnsi="Times New Roman" w:cs="Times New Roman"/>
          <w:sz w:val="24"/>
          <w:szCs w:val="24"/>
        </w:rPr>
        <w:t>4</w:t>
      </w:r>
    </w:p>
    <w:p w14:paraId="3B96209E" w14:textId="63302D42" w:rsidR="002159A4" w:rsidRPr="004B04E1" w:rsidRDefault="002159A4" w:rsidP="004B04E1">
      <w:pPr>
        <w:contextualSpacing/>
        <w:jc w:val="center"/>
        <w:rPr>
          <w:rFonts w:ascii="Times New Roman" w:hAnsi="Times New Roman" w:cs="Times New Roman"/>
          <w:b/>
          <w:sz w:val="24"/>
          <w:szCs w:val="24"/>
        </w:rPr>
      </w:pPr>
      <w:bookmarkStart w:id="3" w:name="_Hlk145620774"/>
      <w:r>
        <w:rPr>
          <w:rFonts w:ascii="Times New Roman" w:hAnsi="Times New Roman" w:cs="Times New Roman"/>
          <w:sz w:val="24"/>
          <w:szCs w:val="24"/>
        </w:rPr>
        <w:t>4.3.2.1.</w:t>
      </w:r>
      <w:r w:rsidR="00971B64">
        <w:rPr>
          <w:rFonts w:ascii="Times New Roman" w:hAnsi="Times New Roman" w:cs="Times New Roman"/>
          <w:sz w:val="24"/>
          <w:szCs w:val="24"/>
        </w:rPr>
        <w:t xml:space="preserve"> </w:t>
      </w:r>
      <w:r>
        <w:rPr>
          <w:rFonts w:ascii="Times New Roman" w:hAnsi="Times New Roman" w:cs="Times New Roman"/>
          <w:sz w:val="24"/>
          <w:szCs w:val="24"/>
        </w:rPr>
        <w:t>Перечень художественной литературы, музыкальных произведений, произведений изобразительного искусства (для разных возрастных групп</w:t>
      </w:r>
      <w:r w:rsidR="00BC1605">
        <w:rPr>
          <w:rFonts w:ascii="Times New Roman" w:hAnsi="Times New Roman" w:cs="Times New Roman"/>
          <w:sz w:val="24"/>
          <w:szCs w:val="24"/>
        </w:rPr>
        <w:t>)</w:t>
      </w:r>
      <w:r>
        <w:rPr>
          <w:rFonts w:ascii="Times New Roman" w:hAnsi="Times New Roman" w:cs="Times New Roman"/>
          <w:sz w:val="24"/>
          <w:szCs w:val="24"/>
        </w:rPr>
        <w:t xml:space="preserve"> (соответствует ФОП п.33)</w:t>
      </w:r>
      <w:r w:rsidR="004B04E1">
        <w:t xml:space="preserve"> </w:t>
      </w:r>
      <w:hyperlink r:id="rId10" w:history="1">
        <w:r w:rsidR="004B04E1" w:rsidRPr="000D795C">
          <w:rPr>
            <w:rStyle w:val="ae"/>
            <w:rFonts w:ascii="Times New Roman" w:hAnsi="Times New Roman" w:cs="Times New Roman"/>
            <w:b/>
            <w:sz w:val="24"/>
            <w:szCs w:val="24"/>
          </w:rPr>
          <w:t>https://disk.yandex.ru/i/1sL9NKun46tE-w</w:t>
        </w:r>
      </w:hyperlink>
      <w:r w:rsidR="004B04E1" w:rsidRPr="004B04E1">
        <w:rPr>
          <w:rFonts w:ascii="Times New Roman" w:hAnsi="Times New Roman" w:cs="Times New Roman"/>
          <w:bCs/>
          <w:sz w:val="24"/>
          <w:szCs w:val="24"/>
        </w:rPr>
        <w:t>...........</w:t>
      </w:r>
      <w:r w:rsidRPr="004B04E1">
        <w:rPr>
          <w:rFonts w:ascii="Times New Roman" w:hAnsi="Times New Roman" w:cs="Times New Roman"/>
          <w:bCs/>
          <w:sz w:val="24"/>
          <w:szCs w:val="24"/>
        </w:rPr>
        <w:t>…</w:t>
      </w:r>
      <w:r>
        <w:rPr>
          <w:rFonts w:ascii="Times New Roman" w:hAnsi="Times New Roman" w:cs="Times New Roman"/>
          <w:sz w:val="24"/>
          <w:szCs w:val="24"/>
        </w:rPr>
        <w:t>..</w:t>
      </w:r>
      <w:r w:rsidR="004B04E1">
        <w:rPr>
          <w:rFonts w:ascii="Times New Roman" w:hAnsi="Times New Roman" w:cs="Times New Roman"/>
          <w:sz w:val="24"/>
          <w:szCs w:val="24"/>
        </w:rPr>
        <w:t>.............................</w:t>
      </w:r>
      <w:r w:rsidR="00681A38">
        <w:rPr>
          <w:rFonts w:ascii="Times New Roman" w:hAnsi="Times New Roman" w:cs="Times New Roman"/>
          <w:sz w:val="24"/>
          <w:szCs w:val="24"/>
        </w:rPr>
        <w:t>............................136</w:t>
      </w:r>
    </w:p>
    <w:p w14:paraId="0636B214" w14:textId="59B3E8A3" w:rsidR="002159A4" w:rsidRPr="004B04E1" w:rsidRDefault="002159A4" w:rsidP="002159A4">
      <w:pPr>
        <w:contextualSpacing/>
        <w:rPr>
          <w:rFonts w:ascii="Times New Roman" w:hAnsi="Times New Roman" w:cs="Times New Roman"/>
          <w:b/>
          <w:sz w:val="24"/>
          <w:szCs w:val="24"/>
        </w:rPr>
      </w:pPr>
      <w:r>
        <w:rPr>
          <w:rFonts w:ascii="Times New Roman" w:hAnsi="Times New Roman" w:cs="Times New Roman"/>
          <w:sz w:val="24"/>
          <w:szCs w:val="24"/>
        </w:rPr>
        <w:t>4.3.2.2. Перечень рекомендованных для семейного просмотра анимационных произведений (соответствует ФОП п.34)</w:t>
      </w:r>
      <w:r w:rsidR="004B04E1" w:rsidRPr="004B04E1">
        <w:t xml:space="preserve"> </w:t>
      </w:r>
      <w:hyperlink r:id="rId11" w:history="1">
        <w:r w:rsidR="004B04E1" w:rsidRPr="00C04AE8">
          <w:rPr>
            <w:rStyle w:val="ae"/>
            <w:rFonts w:ascii="Times New Roman" w:hAnsi="Times New Roman" w:cs="Times New Roman"/>
            <w:b/>
            <w:sz w:val="24"/>
            <w:szCs w:val="24"/>
          </w:rPr>
          <w:t>https://disk.yandex.ru/i/1sL9NKun46tE-w</w:t>
        </w:r>
      </w:hyperlink>
      <w:bookmarkEnd w:id="3"/>
      <w:r>
        <w:rPr>
          <w:rFonts w:ascii="Times New Roman" w:hAnsi="Times New Roman" w:cs="Times New Roman"/>
          <w:sz w:val="24"/>
          <w:szCs w:val="24"/>
        </w:rPr>
        <w:t>…..</w:t>
      </w:r>
      <w:r w:rsidR="00681A38">
        <w:rPr>
          <w:rFonts w:ascii="Times New Roman" w:hAnsi="Times New Roman" w:cs="Times New Roman"/>
          <w:sz w:val="24"/>
          <w:szCs w:val="24"/>
        </w:rPr>
        <w:t>.136</w:t>
      </w:r>
    </w:p>
    <w:p w14:paraId="52534FB8" w14:textId="68CC648A"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4.3.3. Режим дня.........................................................................................................................1</w:t>
      </w:r>
      <w:r w:rsidR="00681A38">
        <w:rPr>
          <w:rFonts w:ascii="Times New Roman" w:hAnsi="Times New Roman" w:cs="Times New Roman"/>
          <w:sz w:val="24"/>
          <w:szCs w:val="24"/>
        </w:rPr>
        <w:t>36</w:t>
      </w:r>
    </w:p>
    <w:p w14:paraId="61262154" w14:textId="20D6B87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4.3.4. Особенности традиционных событий, праздников, мероприятий.......................</w:t>
      </w:r>
      <w:r w:rsidR="00681A38">
        <w:rPr>
          <w:rFonts w:ascii="Times New Roman" w:hAnsi="Times New Roman" w:cs="Times New Roman"/>
          <w:sz w:val="24"/>
          <w:szCs w:val="24"/>
        </w:rPr>
        <w:t>......138</w:t>
      </w:r>
    </w:p>
    <w:p w14:paraId="0ED98B67" w14:textId="01B8F2F8"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4.3.5. Особенности организации развивающей предметно</w:t>
      </w:r>
      <w:r w:rsidR="00CC7613">
        <w:rPr>
          <w:rFonts w:ascii="Times New Roman" w:hAnsi="Times New Roman" w:cs="Times New Roman"/>
          <w:sz w:val="24"/>
          <w:szCs w:val="24"/>
        </w:rPr>
        <w:t>-пространственной среды.......</w:t>
      </w:r>
      <w:r w:rsidR="00681A38">
        <w:rPr>
          <w:rFonts w:ascii="Times New Roman" w:hAnsi="Times New Roman" w:cs="Times New Roman"/>
          <w:sz w:val="24"/>
          <w:szCs w:val="24"/>
        </w:rPr>
        <w:t>141</w:t>
      </w:r>
    </w:p>
    <w:p w14:paraId="4AC5B9DF" w14:textId="7556C7A4"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lastRenderedPageBreak/>
        <w:t>4.3.6. Кадровое обеспечение.................</w:t>
      </w:r>
      <w:r w:rsidR="00CC7613">
        <w:rPr>
          <w:rFonts w:ascii="Times New Roman" w:hAnsi="Times New Roman" w:cs="Times New Roman"/>
          <w:sz w:val="24"/>
          <w:szCs w:val="24"/>
        </w:rPr>
        <w:t>.</w:t>
      </w:r>
      <w:r w:rsidRPr="007E6C07">
        <w:rPr>
          <w:rFonts w:ascii="Times New Roman" w:hAnsi="Times New Roman" w:cs="Times New Roman"/>
          <w:sz w:val="24"/>
          <w:szCs w:val="24"/>
        </w:rPr>
        <w:t>......................................................</w:t>
      </w:r>
      <w:r w:rsidR="00681A38">
        <w:rPr>
          <w:rFonts w:ascii="Times New Roman" w:hAnsi="Times New Roman" w:cs="Times New Roman"/>
          <w:sz w:val="24"/>
          <w:szCs w:val="24"/>
        </w:rPr>
        <w:t>............................143</w:t>
      </w:r>
    </w:p>
    <w:p w14:paraId="1E78767B" w14:textId="77777777"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 xml:space="preserve">4.3.7. Особые требования к условиям, обеспечивающие достижение </w:t>
      </w:r>
      <w:proofErr w:type="gramStart"/>
      <w:r w:rsidRPr="007E6C07">
        <w:rPr>
          <w:rFonts w:ascii="Times New Roman" w:hAnsi="Times New Roman" w:cs="Times New Roman"/>
          <w:sz w:val="24"/>
          <w:szCs w:val="24"/>
        </w:rPr>
        <w:t>планируемых</w:t>
      </w:r>
      <w:proofErr w:type="gramEnd"/>
      <w:r w:rsidRPr="007E6C07">
        <w:rPr>
          <w:rFonts w:ascii="Times New Roman" w:hAnsi="Times New Roman" w:cs="Times New Roman"/>
          <w:sz w:val="24"/>
          <w:szCs w:val="24"/>
        </w:rPr>
        <w:t xml:space="preserve"> </w:t>
      </w:r>
    </w:p>
    <w:p w14:paraId="0E6617B1" w14:textId="7543CEFB"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личностных результатов в работе с детьми с ОВЗ.......................................</w:t>
      </w:r>
      <w:r w:rsidR="00CC7613">
        <w:rPr>
          <w:rFonts w:ascii="Times New Roman" w:hAnsi="Times New Roman" w:cs="Times New Roman"/>
          <w:sz w:val="24"/>
          <w:szCs w:val="24"/>
        </w:rPr>
        <w:t>.....................</w:t>
      </w:r>
      <w:r w:rsidR="00681A38">
        <w:rPr>
          <w:rFonts w:ascii="Times New Roman" w:hAnsi="Times New Roman" w:cs="Times New Roman"/>
          <w:sz w:val="24"/>
          <w:szCs w:val="24"/>
        </w:rPr>
        <w:t>....1</w:t>
      </w:r>
      <w:r w:rsidR="00BE132A">
        <w:rPr>
          <w:rFonts w:ascii="Times New Roman" w:hAnsi="Times New Roman" w:cs="Times New Roman"/>
          <w:sz w:val="24"/>
          <w:szCs w:val="24"/>
        </w:rPr>
        <w:t>4</w:t>
      </w:r>
      <w:r w:rsidR="00681A38">
        <w:rPr>
          <w:rFonts w:ascii="Times New Roman" w:hAnsi="Times New Roman" w:cs="Times New Roman"/>
          <w:sz w:val="24"/>
          <w:szCs w:val="24"/>
        </w:rPr>
        <w:t>5</w:t>
      </w:r>
    </w:p>
    <w:p w14:paraId="7DA78DF4" w14:textId="6B13A93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Краткая презентация программы</w:t>
      </w:r>
      <w:r w:rsidR="00CC7613">
        <w:rPr>
          <w:rFonts w:ascii="Times New Roman" w:hAnsi="Times New Roman" w:cs="Times New Roman"/>
          <w:sz w:val="24"/>
          <w:szCs w:val="24"/>
        </w:rPr>
        <w:t>......................</w:t>
      </w:r>
      <w:r w:rsidRPr="007E6C07">
        <w:rPr>
          <w:rFonts w:ascii="Times New Roman" w:hAnsi="Times New Roman" w:cs="Times New Roman"/>
          <w:sz w:val="24"/>
          <w:szCs w:val="24"/>
        </w:rPr>
        <w:t>..........................................</w:t>
      </w:r>
      <w:r w:rsidR="00681A38">
        <w:rPr>
          <w:rFonts w:ascii="Times New Roman" w:hAnsi="Times New Roman" w:cs="Times New Roman"/>
          <w:sz w:val="24"/>
          <w:szCs w:val="24"/>
        </w:rPr>
        <w:t>............................14</w:t>
      </w:r>
      <w:r w:rsidRPr="007E6C07">
        <w:rPr>
          <w:rFonts w:ascii="Times New Roman" w:hAnsi="Times New Roman" w:cs="Times New Roman"/>
          <w:sz w:val="24"/>
          <w:szCs w:val="24"/>
        </w:rPr>
        <w:t>7</w:t>
      </w:r>
    </w:p>
    <w:p w14:paraId="1FFDD3BC" w14:textId="5FC4BAEE"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Учебный план......................................................................</w:t>
      </w:r>
      <w:r w:rsidR="00CC7613">
        <w:rPr>
          <w:rFonts w:ascii="Times New Roman" w:hAnsi="Times New Roman" w:cs="Times New Roman"/>
          <w:sz w:val="24"/>
          <w:szCs w:val="24"/>
        </w:rPr>
        <w:t>......................</w:t>
      </w:r>
      <w:r w:rsidRPr="007E6C07">
        <w:rPr>
          <w:rFonts w:ascii="Times New Roman" w:hAnsi="Times New Roman" w:cs="Times New Roman"/>
          <w:sz w:val="24"/>
          <w:szCs w:val="24"/>
        </w:rPr>
        <w:t>................................1</w:t>
      </w:r>
      <w:r w:rsidR="00681A38">
        <w:rPr>
          <w:rFonts w:ascii="Times New Roman" w:hAnsi="Times New Roman" w:cs="Times New Roman"/>
          <w:sz w:val="24"/>
          <w:szCs w:val="24"/>
        </w:rPr>
        <w:t>4</w:t>
      </w:r>
      <w:r w:rsidRPr="007E6C07">
        <w:rPr>
          <w:rFonts w:ascii="Times New Roman" w:hAnsi="Times New Roman" w:cs="Times New Roman"/>
          <w:sz w:val="24"/>
          <w:szCs w:val="24"/>
        </w:rPr>
        <w:t>8</w:t>
      </w:r>
    </w:p>
    <w:p w14:paraId="67B0A424" w14:textId="094E1B86"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Календарный учебный график.............................................................</w:t>
      </w:r>
      <w:r w:rsidR="00CC7613">
        <w:rPr>
          <w:rFonts w:ascii="Times New Roman" w:hAnsi="Times New Roman" w:cs="Times New Roman"/>
          <w:sz w:val="24"/>
          <w:szCs w:val="24"/>
        </w:rPr>
        <w:t>......................</w:t>
      </w:r>
      <w:r w:rsidR="00681A38">
        <w:rPr>
          <w:rFonts w:ascii="Times New Roman" w:hAnsi="Times New Roman" w:cs="Times New Roman"/>
          <w:sz w:val="24"/>
          <w:szCs w:val="24"/>
        </w:rPr>
        <w:t>..............14</w:t>
      </w:r>
      <w:r w:rsidRPr="007E6C07">
        <w:rPr>
          <w:rFonts w:ascii="Times New Roman" w:hAnsi="Times New Roman" w:cs="Times New Roman"/>
          <w:sz w:val="24"/>
          <w:szCs w:val="24"/>
        </w:rPr>
        <w:t>8</w:t>
      </w:r>
    </w:p>
    <w:p w14:paraId="7E95F8E7" w14:textId="68AEA62C" w:rsidR="00D96638" w:rsidRPr="007E6C07" w:rsidRDefault="00D96638" w:rsidP="004C3847">
      <w:pPr>
        <w:contextualSpacing/>
        <w:rPr>
          <w:rFonts w:ascii="Times New Roman" w:hAnsi="Times New Roman" w:cs="Times New Roman"/>
          <w:sz w:val="24"/>
          <w:szCs w:val="24"/>
        </w:rPr>
      </w:pPr>
      <w:r w:rsidRPr="007E6C07">
        <w:rPr>
          <w:rFonts w:ascii="Times New Roman" w:hAnsi="Times New Roman" w:cs="Times New Roman"/>
          <w:sz w:val="24"/>
          <w:szCs w:val="24"/>
        </w:rPr>
        <w:t>Календарный план воспитательной работы.................................</w:t>
      </w:r>
      <w:r w:rsidR="00CC7613">
        <w:rPr>
          <w:rFonts w:ascii="Times New Roman" w:hAnsi="Times New Roman" w:cs="Times New Roman"/>
          <w:sz w:val="24"/>
          <w:szCs w:val="24"/>
        </w:rPr>
        <w:t>........................</w:t>
      </w:r>
      <w:r w:rsidR="00681A38">
        <w:rPr>
          <w:rFonts w:ascii="Times New Roman" w:hAnsi="Times New Roman" w:cs="Times New Roman"/>
          <w:sz w:val="24"/>
          <w:szCs w:val="24"/>
        </w:rPr>
        <w:t>..................14</w:t>
      </w:r>
      <w:r w:rsidRPr="007E6C07">
        <w:rPr>
          <w:rFonts w:ascii="Times New Roman" w:hAnsi="Times New Roman" w:cs="Times New Roman"/>
          <w:sz w:val="24"/>
          <w:szCs w:val="24"/>
        </w:rPr>
        <w:t>8</w:t>
      </w:r>
    </w:p>
    <w:p w14:paraId="2FF75D07" w14:textId="77777777" w:rsidR="00E2144E" w:rsidRDefault="00E2144E" w:rsidP="004C3847">
      <w:pPr>
        <w:contextualSpacing/>
        <w:jc w:val="center"/>
        <w:rPr>
          <w:rFonts w:ascii="Times New Roman" w:hAnsi="Times New Roman" w:cs="Times New Roman"/>
          <w:b/>
          <w:sz w:val="24"/>
          <w:szCs w:val="24"/>
        </w:rPr>
      </w:pPr>
    </w:p>
    <w:p w14:paraId="46D3EEB2" w14:textId="77777777" w:rsidR="002159A4" w:rsidRDefault="002159A4" w:rsidP="004C3847">
      <w:pPr>
        <w:contextualSpacing/>
        <w:jc w:val="center"/>
        <w:rPr>
          <w:rFonts w:ascii="Times New Roman" w:hAnsi="Times New Roman" w:cs="Times New Roman"/>
          <w:b/>
          <w:sz w:val="24"/>
          <w:szCs w:val="24"/>
        </w:rPr>
      </w:pPr>
    </w:p>
    <w:p w14:paraId="4B790006" w14:textId="77777777" w:rsidR="002159A4" w:rsidRDefault="002159A4" w:rsidP="004C3847">
      <w:pPr>
        <w:contextualSpacing/>
        <w:jc w:val="center"/>
        <w:rPr>
          <w:rFonts w:ascii="Times New Roman" w:hAnsi="Times New Roman" w:cs="Times New Roman"/>
          <w:b/>
          <w:sz w:val="24"/>
          <w:szCs w:val="24"/>
        </w:rPr>
      </w:pPr>
    </w:p>
    <w:p w14:paraId="7C02CC74" w14:textId="77777777" w:rsidR="002159A4" w:rsidRDefault="002159A4" w:rsidP="004C3847">
      <w:pPr>
        <w:contextualSpacing/>
        <w:jc w:val="center"/>
        <w:rPr>
          <w:rFonts w:ascii="Times New Roman" w:hAnsi="Times New Roman" w:cs="Times New Roman"/>
          <w:b/>
          <w:sz w:val="24"/>
          <w:szCs w:val="24"/>
        </w:rPr>
      </w:pPr>
    </w:p>
    <w:p w14:paraId="126A7C06" w14:textId="77777777" w:rsidR="002159A4" w:rsidRDefault="002159A4" w:rsidP="004C3847">
      <w:pPr>
        <w:contextualSpacing/>
        <w:jc w:val="center"/>
        <w:rPr>
          <w:rFonts w:ascii="Times New Roman" w:hAnsi="Times New Roman" w:cs="Times New Roman"/>
          <w:b/>
          <w:sz w:val="24"/>
          <w:szCs w:val="24"/>
        </w:rPr>
      </w:pPr>
    </w:p>
    <w:p w14:paraId="1A24ABA7" w14:textId="77777777" w:rsidR="002159A4" w:rsidRDefault="002159A4" w:rsidP="004C3847">
      <w:pPr>
        <w:contextualSpacing/>
        <w:jc w:val="center"/>
        <w:rPr>
          <w:rFonts w:ascii="Times New Roman" w:hAnsi="Times New Roman" w:cs="Times New Roman"/>
          <w:b/>
          <w:sz w:val="24"/>
          <w:szCs w:val="24"/>
        </w:rPr>
      </w:pPr>
    </w:p>
    <w:p w14:paraId="0BD9E55C" w14:textId="77777777" w:rsidR="002159A4" w:rsidRDefault="002159A4" w:rsidP="004C3847">
      <w:pPr>
        <w:contextualSpacing/>
        <w:jc w:val="center"/>
        <w:rPr>
          <w:rFonts w:ascii="Times New Roman" w:hAnsi="Times New Roman" w:cs="Times New Roman"/>
          <w:b/>
          <w:sz w:val="24"/>
          <w:szCs w:val="24"/>
        </w:rPr>
      </w:pPr>
    </w:p>
    <w:p w14:paraId="4140BD09" w14:textId="77777777" w:rsidR="002159A4" w:rsidRDefault="002159A4" w:rsidP="004C3847">
      <w:pPr>
        <w:contextualSpacing/>
        <w:jc w:val="center"/>
        <w:rPr>
          <w:rFonts w:ascii="Times New Roman" w:hAnsi="Times New Roman" w:cs="Times New Roman"/>
          <w:b/>
          <w:sz w:val="24"/>
          <w:szCs w:val="24"/>
        </w:rPr>
      </w:pPr>
    </w:p>
    <w:p w14:paraId="6BA0C81A" w14:textId="77777777" w:rsidR="002159A4" w:rsidRDefault="002159A4" w:rsidP="004C3847">
      <w:pPr>
        <w:contextualSpacing/>
        <w:jc w:val="center"/>
        <w:rPr>
          <w:rFonts w:ascii="Times New Roman" w:hAnsi="Times New Roman" w:cs="Times New Roman"/>
          <w:b/>
          <w:sz w:val="24"/>
          <w:szCs w:val="24"/>
        </w:rPr>
      </w:pPr>
    </w:p>
    <w:p w14:paraId="12297260" w14:textId="77777777" w:rsidR="002159A4" w:rsidRDefault="002159A4" w:rsidP="004C3847">
      <w:pPr>
        <w:contextualSpacing/>
        <w:jc w:val="center"/>
        <w:rPr>
          <w:rFonts w:ascii="Times New Roman" w:hAnsi="Times New Roman" w:cs="Times New Roman"/>
          <w:b/>
          <w:sz w:val="24"/>
          <w:szCs w:val="24"/>
        </w:rPr>
      </w:pPr>
    </w:p>
    <w:p w14:paraId="5B159A20" w14:textId="77777777" w:rsidR="002159A4" w:rsidRDefault="002159A4" w:rsidP="004C3847">
      <w:pPr>
        <w:contextualSpacing/>
        <w:jc w:val="center"/>
        <w:rPr>
          <w:rFonts w:ascii="Times New Roman" w:hAnsi="Times New Roman" w:cs="Times New Roman"/>
          <w:b/>
          <w:sz w:val="24"/>
          <w:szCs w:val="24"/>
        </w:rPr>
      </w:pPr>
    </w:p>
    <w:p w14:paraId="66C6A1E1" w14:textId="77777777" w:rsidR="002159A4" w:rsidRDefault="002159A4" w:rsidP="004C3847">
      <w:pPr>
        <w:contextualSpacing/>
        <w:jc w:val="center"/>
        <w:rPr>
          <w:rFonts w:ascii="Times New Roman" w:hAnsi="Times New Roman" w:cs="Times New Roman"/>
          <w:b/>
          <w:sz w:val="24"/>
          <w:szCs w:val="24"/>
        </w:rPr>
      </w:pPr>
    </w:p>
    <w:p w14:paraId="6D3D0FEC" w14:textId="77777777" w:rsidR="002159A4" w:rsidRDefault="002159A4" w:rsidP="004C3847">
      <w:pPr>
        <w:contextualSpacing/>
        <w:jc w:val="center"/>
        <w:rPr>
          <w:rFonts w:ascii="Times New Roman" w:hAnsi="Times New Roman" w:cs="Times New Roman"/>
          <w:b/>
          <w:sz w:val="24"/>
          <w:szCs w:val="24"/>
        </w:rPr>
      </w:pPr>
    </w:p>
    <w:p w14:paraId="5A98D31C" w14:textId="77777777" w:rsidR="002159A4" w:rsidRDefault="002159A4" w:rsidP="004C3847">
      <w:pPr>
        <w:contextualSpacing/>
        <w:jc w:val="center"/>
        <w:rPr>
          <w:rFonts w:ascii="Times New Roman" w:hAnsi="Times New Roman" w:cs="Times New Roman"/>
          <w:b/>
          <w:sz w:val="24"/>
          <w:szCs w:val="24"/>
        </w:rPr>
      </w:pPr>
    </w:p>
    <w:p w14:paraId="33E7B51C" w14:textId="77777777" w:rsidR="002159A4" w:rsidRDefault="002159A4" w:rsidP="004C3847">
      <w:pPr>
        <w:contextualSpacing/>
        <w:jc w:val="center"/>
        <w:rPr>
          <w:rFonts w:ascii="Times New Roman" w:hAnsi="Times New Roman" w:cs="Times New Roman"/>
          <w:b/>
          <w:sz w:val="24"/>
          <w:szCs w:val="24"/>
        </w:rPr>
      </w:pPr>
    </w:p>
    <w:p w14:paraId="5B1BC824" w14:textId="77777777" w:rsidR="002159A4" w:rsidRDefault="002159A4" w:rsidP="004C3847">
      <w:pPr>
        <w:contextualSpacing/>
        <w:jc w:val="center"/>
        <w:rPr>
          <w:rFonts w:ascii="Times New Roman" w:hAnsi="Times New Roman" w:cs="Times New Roman"/>
          <w:b/>
          <w:sz w:val="24"/>
          <w:szCs w:val="24"/>
        </w:rPr>
      </w:pPr>
    </w:p>
    <w:p w14:paraId="53D9E62B" w14:textId="77777777" w:rsidR="002159A4" w:rsidRDefault="002159A4" w:rsidP="004C3847">
      <w:pPr>
        <w:contextualSpacing/>
        <w:jc w:val="center"/>
        <w:rPr>
          <w:rFonts w:ascii="Times New Roman" w:hAnsi="Times New Roman" w:cs="Times New Roman"/>
          <w:b/>
          <w:sz w:val="24"/>
          <w:szCs w:val="24"/>
        </w:rPr>
      </w:pPr>
    </w:p>
    <w:p w14:paraId="695FD856" w14:textId="77777777" w:rsidR="002159A4" w:rsidRDefault="002159A4" w:rsidP="004C3847">
      <w:pPr>
        <w:contextualSpacing/>
        <w:jc w:val="center"/>
        <w:rPr>
          <w:rFonts w:ascii="Times New Roman" w:hAnsi="Times New Roman" w:cs="Times New Roman"/>
          <w:b/>
          <w:sz w:val="24"/>
          <w:szCs w:val="24"/>
        </w:rPr>
      </w:pPr>
    </w:p>
    <w:p w14:paraId="1CFB377B" w14:textId="77777777" w:rsidR="002159A4" w:rsidRDefault="002159A4" w:rsidP="004C3847">
      <w:pPr>
        <w:contextualSpacing/>
        <w:jc w:val="center"/>
        <w:rPr>
          <w:rFonts w:ascii="Times New Roman" w:hAnsi="Times New Roman" w:cs="Times New Roman"/>
          <w:b/>
          <w:sz w:val="24"/>
          <w:szCs w:val="24"/>
        </w:rPr>
      </w:pPr>
    </w:p>
    <w:p w14:paraId="6C8C3429" w14:textId="77777777" w:rsidR="002159A4" w:rsidRDefault="002159A4" w:rsidP="004C3847">
      <w:pPr>
        <w:contextualSpacing/>
        <w:jc w:val="center"/>
        <w:rPr>
          <w:rFonts w:ascii="Times New Roman" w:hAnsi="Times New Roman" w:cs="Times New Roman"/>
          <w:b/>
          <w:sz w:val="24"/>
          <w:szCs w:val="24"/>
        </w:rPr>
      </w:pPr>
    </w:p>
    <w:p w14:paraId="59B9F7DD" w14:textId="77777777" w:rsidR="002159A4" w:rsidRDefault="002159A4" w:rsidP="004C3847">
      <w:pPr>
        <w:contextualSpacing/>
        <w:jc w:val="center"/>
        <w:rPr>
          <w:rFonts w:ascii="Times New Roman" w:hAnsi="Times New Roman" w:cs="Times New Roman"/>
          <w:b/>
          <w:sz w:val="24"/>
          <w:szCs w:val="24"/>
        </w:rPr>
      </w:pPr>
    </w:p>
    <w:p w14:paraId="4E66B393" w14:textId="77777777" w:rsidR="002159A4" w:rsidRDefault="002159A4" w:rsidP="004C3847">
      <w:pPr>
        <w:contextualSpacing/>
        <w:jc w:val="center"/>
        <w:rPr>
          <w:rFonts w:ascii="Times New Roman" w:hAnsi="Times New Roman" w:cs="Times New Roman"/>
          <w:b/>
          <w:sz w:val="24"/>
          <w:szCs w:val="24"/>
        </w:rPr>
      </w:pPr>
    </w:p>
    <w:p w14:paraId="5503E385" w14:textId="77777777" w:rsidR="002159A4" w:rsidRDefault="002159A4" w:rsidP="004C3847">
      <w:pPr>
        <w:contextualSpacing/>
        <w:jc w:val="center"/>
        <w:rPr>
          <w:rFonts w:ascii="Times New Roman" w:hAnsi="Times New Roman" w:cs="Times New Roman"/>
          <w:b/>
          <w:sz w:val="24"/>
          <w:szCs w:val="24"/>
        </w:rPr>
      </w:pPr>
    </w:p>
    <w:p w14:paraId="113C4C59" w14:textId="77777777" w:rsidR="002159A4" w:rsidRDefault="002159A4" w:rsidP="004C3847">
      <w:pPr>
        <w:contextualSpacing/>
        <w:jc w:val="center"/>
        <w:rPr>
          <w:rFonts w:ascii="Times New Roman" w:hAnsi="Times New Roman" w:cs="Times New Roman"/>
          <w:b/>
          <w:sz w:val="24"/>
          <w:szCs w:val="24"/>
        </w:rPr>
      </w:pPr>
    </w:p>
    <w:p w14:paraId="51499C71" w14:textId="77777777" w:rsidR="002159A4" w:rsidRDefault="002159A4" w:rsidP="004C3847">
      <w:pPr>
        <w:contextualSpacing/>
        <w:jc w:val="center"/>
        <w:rPr>
          <w:rFonts w:ascii="Times New Roman" w:hAnsi="Times New Roman" w:cs="Times New Roman"/>
          <w:b/>
          <w:sz w:val="24"/>
          <w:szCs w:val="24"/>
        </w:rPr>
      </w:pPr>
    </w:p>
    <w:p w14:paraId="1003780A" w14:textId="77777777" w:rsidR="002159A4" w:rsidRDefault="002159A4" w:rsidP="004C3847">
      <w:pPr>
        <w:contextualSpacing/>
        <w:jc w:val="center"/>
        <w:rPr>
          <w:rFonts w:ascii="Times New Roman" w:hAnsi="Times New Roman" w:cs="Times New Roman"/>
          <w:b/>
          <w:sz w:val="24"/>
          <w:szCs w:val="24"/>
        </w:rPr>
      </w:pPr>
    </w:p>
    <w:p w14:paraId="7020DB11" w14:textId="77777777" w:rsidR="002159A4" w:rsidRDefault="002159A4" w:rsidP="004C3847">
      <w:pPr>
        <w:contextualSpacing/>
        <w:jc w:val="center"/>
        <w:rPr>
          <w:rFonts w:ascii="Times New Roman" w:hAnsi="Times New Roman" w:cs="Times New Roman"/>
          <w:b/>
          <w:sz w:val="24"/>
          <w:szCs w:val="24"/>
        </w:rPr>
      </w:pPr>
    </w:p>
    <w:p w14:paraId="3781074C" w14:textId="77777777" w:rsidR="002159A4" w:rsidRDefault="002159A4" w:rsidP="004C3847">
      <w:pPr>
        <w:contextualSpacing/>
        <w:jc w:val="center"/>
        <w:rPr>
          <w:rFonts w:ascii="Times New Roman" w:hAnsi="Times New Roman" w:cs="Times New Roman"/>
          <w:b/>
          <w:sz w:val="24"/>
          <w:szCs w:val="24"/>
        </w:rPr>
      </w:pPr>
    </w:p>
    <w:p w14:paraId="6C01CCA4" w14:textId="77777777" w:rsidR="002159A4" w:rsidRDefault="002159A4" w:rsidP="004C3847">
      <w:pPr>
        <w:contextualSpacing/>
        <w:jc w:val="center"/>
        <w:rPr>
          <w:rFonts w:ascii="Times New Roman" w:hAnsi="Times New Roman" w:cs="Times New Roman"/>
          <w:b/>
          <w:sz w:val="24"/>
          <w:szCs w:val="24"/>
        </w:rPr>
      </w:pPr>
    </w:p>
    <w:p w14:paraId="1C14AE36" w14:textId="77777777" w:rsidR="002159A4" w:rsidRDefault="002159A4" w:rsidP="004C3847">
      <w:pPr>
        <w:contextualSpacing/>
        <w:jc w:val="center"/>
        <w:rPr>
          <w:rFonts w:ascii="Times New Roman" w:hAnsi="Times New Roman" w:cs="Times New Roman"/>
          <w:b/>
          <w:sz w:val="24"/>
          <w:szCs w:val="24"/>
        </w:rPr>
      </w:pPr>
    </w:p>
    <w:p w14:paraId="04BA3063" w14:textId="77777777" w:rsidR="003F4EAF" w:rsidRDefault="003F4EAF" w:rsidP="004C3847">
      <w:pPr>
        <w:contextualSpacing/>
        <w:jc w:val="center"/>
        <w:rPr>
          <w:rFonts w:ascii="Times New Roman" w:hAnsi="Times New Roman" w:cs="Times New Roman"/>
          <w:b/>
          <w:sz w:val="24"/>
          <w:szCs w:val="24"/>
        </w:rPr>
      </w:pPr>
    </w:p>
    <w:p w14:paraId="75DEF94A" w14:textId="77777777" w:rsidR="003F4EAF" w:rsidRDefault="003F4EAF" w:rsidP="004C3847">
      <w:pPr>
        <w:contextualSpacing/>
        <w:jc w:val="center"/>
        <w:rPr>
          <w:rFonts w:ascii="Times New Roman" w:hAnsi="Times New Roman" w:cs="Times New Roman"/>
          <w:b/>
          <w:sz w:val="24"/>
          <w:szCs w:val="24"/>
        </w:rPr>
      </w:pPr>
    </w:p>
    <w:p w14:paraId="060E75FC" w14:textId="77777777" w:rsidR="003F4EAF" w:rsidRDefault="003F4EAF" w:rsidP="004C3847">
      <w:pPr>
        <w:contextualSpacing/>
        <w:jc w:val="center"/>
        <w:rPr>
          <w:rFonts w:ascii="Times New Roman" w:hAnsi="Times New Roman" w:cs="Times New Roman"/>
          <w:b/>
          <w:sz w:val="24"/>
          <w:szCs w:val="24"/>
        </w:rPr>
      </w:pPr>
    </w:p>
    <w:p w14:paraId="73D0FFD0" w14:textId="77777777" w:rsidR="003F4EAF" w:rsidRDefault="003F4EAF" w:rsidP="004C3847">
      <w:pPr>
        <w:contextualSpacing/>
        <w:jc w:val="center"/>
        <w:rPr>
          <w:rFonts w:ascii="Times New Roman" w:hAnsi="Times New Roman" w:cs="Times New Roman"/>
          <w:b/>
          <w:sz w:val="24"/>
          <w:szCs w:val="24"/>
        </w:rPr>
      </w:pPr>
    </w:p>
    <w:p w14:paraId="33F2C267" w14:textId="77777777" w:rsidR="003F4EAF" w:rsidRDefault="003F4EAF" w:rsidP="004C3847">
      <w:pPr>
        <w:contextualSpacing/>
        <w:jc w:val="center"/>
        <w:rPr>
          <w:rFonts w:ascii="Times New Roman" w:hAnsi="Times New Roman" w:cs="Times New Roman"/>
          <w:b/>
          <w:sz w:val="24"/>
          <w:szCs w:val="24"/>
        </w:rPr>
      </w:pPr>
    </w:p>
    <w:p w14:paraId="0318BC5E" w14:textId="77777777" w:rsidR="003F4EAF" w:rsidRDefault="003F4EAF" w:rsidP="004C3847">
      <w:pPr>
        <w:contextualSpacing/>
        <w:jc w:val="center"/>
        <w:rPr>
          <w:rFonts w:ascii="Times New Roman" w:hAnsi="Times New Roman" w:cs="Times New Roman"/>
          <w:b/>
          <w:sz w:val="24"/>
          <w:szCs w:val="24"/>
        </w:rPr>
      </w:pPr>
    </w:p>
    <w:p w14:paraId="66FF188B" w14:textId="77777777" w:rsidR="003F4EAF" w:rsidRDefault="003F4EAF" w:rsidP="004C3847">
      <w:pPr>
        <w:contextualSpacing/>
        <w:jc w:val="center"/>
        <w:rPr>
          <w:rFonts w:ascii="Times New Roman" w:hAnsi="Times New Roman" w:cs="Times New Roman"/>
          <w:b/>
          <w:sz w:val="24"/>
          <w:szCs w:val="24"/>
        </w:rPr>
      </w:pPr>
    </w:p>
    <w:p w14:paraId="77FD9955" w14:textId="3564E80F" w:rsidR="00D96638" w:rsidRPr="00DC3880" w:rsidRDefault="00D96638" w:rsidP="00DC3880">
      <w:pPr>
        <w:pStyle w:val="af0"/>
        <w:numPr>
          <w:ilvl w:val="0"/>
          <w:numId w:val="48"/>
        </w:numPr>
        <w:jc w:val="center"/>
        <w:rPr>
          <w:rFonts w:ascii="Times New Roman" w:hAnsi="Times New Roman"/>
          <w:b/>
          <w:sz w:val="24"/>
          <w:szCs w:val="24"/>
        </w:rPr>
      </w:pPr>
      <w:r w:rsidRPr="00DC3880">
        <w:rPr>
          <w:rFonts w:ascii="Times New Roman" w:hAnsi="Times New Roman"/>
          <w:b/>
          <w:sz w:val="24"/>
          <w:szCs w:val="24"/>
        </w:rPr>
        <w:t>ЦЕЛЕВОЙ РАЗДЕЛ</w:t>
      </w:r>
      <w:r w:rsidR="00DC3880" w:rsidRPr="00DC3880">
        <w:rPr>
          <w:rFonts w:ascii="Times New Roman" w:hAnsi="Times New Roman"/>
          <w:b/>
          <w:sz w:val="24"/>
          <w:szCs w:val="24"/>
        </w:rPr>
        <w:t xml:space="preserve"> ПРОГРАММЫ</w:t>
      </w:r>
    </w:p>
    <w:p w14:paraId="2DB28A00" w14:textId="6B0F00A8" w:rsidR="00DC3880" w:rsidRPr="00DC3880" w:rsidRDefault="00DC3880" w:rsidP="000A6A06">
      <w:pPr>
        <w:pStyle w:val="af0"/>
        <w:ind w:left="1287"/>
        <w:jc w:val="center"/>
        <w:rPr>
          <w:rFonts w:ascii="Times New Roman" w:hAnsi="Times New Roman"/>
          <w:b/>
          <w:i/>
          <w:iCs/>
          <w:sz w:val="24"/>
          <w:szCs w:val="24"/>
        </w:rPr>
      </w:pPr>
      <w:r w:rsidRPr="00DC3880">
        <w:rPr>
          <w:rFonts w:ascii="Times New Roman" w:hAnsi="Times New Roman"/>
          <w:b/>
          <w:i/>
          <w:iCs/>
          <w:sz w:val="24"/>
          <w:szCs w:val="24"/>
        </w:rPr>
        <w:t>Обязательная часть</w:t>
      </w:r>
    </w:p>
    <w:p w14:paraId="56F04797" w14:textId="77777777" w:rsidR="00D96638" w:rsidRPr="00BE132A" w:rsidRDefault="00D96638" w:rsidP="004C3847">
      <w:pPr>
        <w:ind w:firstLine="567"/>
        <w:contextualSpacing/>
        <w:jc w:val="both"/>
        <w:rPr>
          <w:rFonts w:ascii="Times New Roman" w:hAnsi="Times New Roman" w:cs="Times New Roman"/>
          <w:b/>
          <w:sz w:val="24"/>
          <w:szCs w:val="24"/>
        </w:rPr>
      </w:pPr>
      <w:r w:rsidRPr="00BE132A">
        <w:rPr>
          <w:rFonts w:ascii="Times New Roman" w:hAnsi="Times New Roman" w:cs="Times New Roman"/>
          <w:b/>
          <w:sz w:val="24"/>
          <w:szCs w:val="24"/>
        </w:rPr>
        <w:t>1.1. Пояснительная записка</w:t>
      </w:r>
    </w:p>
    <w:p w14:paraId="5AF75F05" w14:textId="35FD3272"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Муниципальное бюджетное общеобразовательное учреждение «Специальная</w:t>
      </w:r>
      <w:r w:rsidR="00BE132A">
        <w:rPr>
          <w:rFonts w:ascii="Times New Roman" w:hAnsi="Times New Roman" w:cs="Times New Roman"/>
          <w:sz w:val="24"/>
          <w:szCs w:val="24"/>
        </w:rPr>
        <w:t xml:space="preserve"> </w:t>
      </w:r>
      <w:r w:rsidRPr="007E6C07">
        <w:rPr>
          <w:rFonts w:ascii="Times New Roman" w:hAnsi="Times New Roman" w:cs="Times New Roman"/>
          <w:sz w:val="24"/>
          <w:szCs w:val="24"/>
        </w:rPr>
        <w:t>(коррекционная) общеобразовательная школа – интернат для обучающихся с ограниченными</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возможностями здоровья (тяжелыми нарушениями речи) № 11 г. Челябинска» дошкольное</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отделение (далее -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 функционирует с 01.12.2009 года.</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Право на образовательную деятельность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осуществляет на основании сведений о дате предоставления и регистрационном номере</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лицензии на осуществление образовательной деятельности, выданной Учреждению.</w:t>
      </w:r>
      <w:r w:rsidR="00D852B1">
        <w:rPr>
          <w:rFonts w:ascii="Times New Roman" w:hAnsi="Times New Roman" w:cs="Times New Roman"/>
          <w:sz w:val="24"/>
          <w:szCs w:val="24"/>
        </w:rPr>
        <w:t xml:space="preserve"> </w:t>
      </w:r>
      <w:r w:rsidRPr="007E6C07">
        <w:rPr>
          <w:rFonts w:ascii="Times New Roman" w:hAnsi="Times New Roman" w:cs="Times New Roman"/>
          <w:sz w:val="24"/>
          <w:szCs w:val="24"/>
        </w:rPr>
        <w:t>В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 xml:space="preserve">К)ОШ №11 г. Челябинска» ДО функционируют </w:t>
      </w:r>
      <w:r w:rsidR="00BE132A">
        <w:rPr>
          <w:rFonts w:ascii="Times New Roman" w:hAnsi="Times New Roman" w:cs="Times New Roman"/>
          <w:sz w:val="24"/>
          <w:szCs w:val="24"/>
        </w:rPr>
        <w:t xml:space="preserve"> </w:t>
      </w:r>
      <w:r w:rsidR="004E132C">
        <w:rPr>
          <w:rFonts w:ascii="Times New Roman" w:hAnsi="Times New Roman" w:cs="Times New Roman"/>
          <w:sz w:val="24"/>
          <w:szCs w:val="24"/>
        </w:rPr>
        <w:t xml:space="preserve">2 </w:t>
      </w:r>
      <w:r w:rsidRPr="007E6C07">
        <w:rPr>
          <w:rFonts w:ascii="Times New Roman" w:hAnsi="Times New Roman" w:cs="Times New Roman"/>
          <w:sz w:val="24"/>
          <w:szCs w:val="24"/>
        </w:rPr>
        <w:t>группы компенсирующей</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направленности для детей с ТНР в режиме полного дня (12-часового пребывания с 7 до 19</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часов) при 5-ти дневной рабочей неделе. Количество групп определяется</w:t>
      </w:r>
      <w:r w:rsidR="00BE132A">
        <w:rPr>
          <w:rFonts w:ascii="Times New Roman" w:hAnsi="Times New Roman" w:cs="Times New Roman"/>
          <w:sz w:val="24"/>
          <w:szCs w:val="24"/>
        </w:rPr>
        <w:t>,</w:t>
      </w:r>
      <w:r w:rsidRPr="007E6C07">
        <w:rPr>
          <w:rFonts w:ascii="Times New Roman" w:hAnsi="Times New Roman" w:cs="Times New Roman"/>
          <w:sz w:val="24"/>
          <w:szCs w:val="24"/>
        </w:rPr>
        <w:t xml:space="preserve"> исходя из их</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предельной наполняемости, принятой при расчете бюджетного финансирования, а также</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условий, созданных для осуществления образовательного процесса с учетом санитарных норм.</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Организация детской жизнедеятельности осуществляется с учетом индивидуальных</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 xml:space="preserve">особенностей и потребностей детей, возраста и пола. </w:t>
      </w:r>
      <w:r w:rsidR="00DA53E8">
        <w:rPr>
          <w:rFonts w:ascii="Times New Roman" w:hAnsi="Times New Roman" w:cs="Times New Roman"/>
          <w:sz w:val="24"/>
          <w:szCs w:val="24"/>
        </w:rPr>
        <w:t xml:space="preserve">                                                                                         </w:t>
      </w:r>
      <w:proofErr w:type="gramStart"/>
      <w:r w:rsidRPr="007E6C07">
        <w:rPr>
          <w:rFonts w:ascii="Times New Roman" w:hAnsi="Times New Roman" w:cs="Times New Roman"/>
          <w:sz w:val="24"/>
          <w:szCs w:val="24"/>
        </w:rPr>
        <w:t xml:space="preserve">В соответствии с Приказом Министерства просвещения </w:t>
      </w:r>
      <w:r w:rsidR="00DA53E8">
        <w:rPr>
          <w:rFonts w:ascii="Times New Roman" w:hAnsi="Times New Roman" w:cs="Times New Roman"/>
          <w:sz w:val="24"/>
          <w:szCs w:val="24"/>
        </w:rPr>
        <w:t xml:space="preserve">РФ от 31 июля 2020 г. № 373 "Об </w:t>
      </w:r>
      <w:r w:rsidRPr="007E6C07">
        <w:rPr>
          <w:rFonts w:ascii="Times New Roman" w:hAnsi="Times New Roman" w:cs="Times New Roman"/>
          <w:sz w:val="24"/>
          <w:szCs w:val="24"/>
        </w:rPr>
        <w:t>утверждении Порядка организации и осуществления образовательной деятельности по</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основным общеобразовательным программам - образовательным программам дошкольного</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образования" в группах компенсирующей направленности осуществляется реализация</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адаптированной образовательной программы дошкольного образования для детей с</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ограниченными возможностями здоровья с учетом особенностей их психофизического</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развития, особых образовательных потребностей, индивидуальных возможностей,</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обеспечивающей коррекцию нарушений</w:t>
      </w:r>
      <w:proofErr w:type="gramEnd"/>
      <w:r w:rsidRPr="007E6C07">
        <w:rPr>
          <w:rFonts w:ascii="Times New Roman" w:hAnsi="Times New Roman" w:cs="Times New Roman"/>
          <w:sz w:val="24"/>
          <w:szCs w:val="24"/>
        </w:rPr>
        <w:t xml:space="preserve"> развития и социальную адаптацию воспитанников с</w:t>
      </w:r>
      <w:r w:rsidR="00426AA0">
        <w:rPr>
          <w:rFonts w:ascii="Times New Roman" w:hAnsi="Times New Roman" w:cs="Times New Roman"/>
          <w:sz w:val="24"/>
          <w:szCs w:val="24"/>
        </w:rPr>
        <w:t xml:space="preserve"> </w:t>
      </w:r>
      <w:r w:rsidRPr="007E6C07">
        <w:rPr>
          <w:rFonts w:ascii="Times New Roman" w:hAnsi="Times New Roman" w:cs="Times New Roman"/>
          <w:sz w:val="24"/>
          <w:szCs w:val="24"/>
        </w:rPr>
        <w:t>ограниченными возможностями здоровья.</w:t>
      </w:r>
    </w:p>
    <w:p w14:paraId="5F05239F" w14:textId="2799B9A8" w:rsidR="00D96638" w:rsidRPr="007E6C07" w:rsidRDefault="00D96638" w:rsidP="004C3847">
      <w:pPr>
        <w:ind w:firstLine="567"/>
        <w:contextualSpacing/>
        <w:jc w:val="both"/>
        <w:rPr>
          <w:rFonts w:ascii="Times New Roman" w:hAnsi="Times New Roman" w:cs="Times New Roman"/>
          <w:sz w:val="24"/>
          <w:szCs w:val="24"/>
        </w:rPr>
      </w:pPr>
      <w:r w:rsidRPr="00A6613C">
        <w:rPr>
          <w:rFonts w:ascii="Times New Roman" w:hAnsi="Times New Roman" w:cs="Times New Roman"/>
          <w:b/>
          <w:sz w:val="24"/>
          <w:szCs w:val="24"/>
        </w:rPr>
        <w:t>Основной целью</w:t>
      </w:r>
      <w:r w:rsidRPr="007E6C07">
        <w:rPr>
          <w:rFonts w:ascii="Times New Roman" w:hAnsi="Times New Roman" w:cs="Times New Roman"/>
          <w:sz w:val="24"/>
          <w:szCs w:val="24"/>
        </w:rPr>
        <w:t xml:space="preserve"> деятельности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 является</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образовательная деятельность по адаптированной </w:t>
      </w:r>
      <w:r w:rsidR="00F04945">
        <w:rPr>
          <w:rFonts w:ascii="Times New Roman" w:hAnsi="Times New Roman" w:cs="Times New Roman"/>
          <w:sz w:val="24"/>
          <w:szCs w:val="24"/>
        </w:rPr>
        <w:t xml:space="preserve">основной </w:t>
      </w:r>
      <w:r w:rsidRPr="007E6C07">
        <w:rPr>
          <w:rFonts w:ascii="Times New Roman" w:hAnsi="Times New Roman" w:cs="Times New Roman"/>
          <w:sz w:val="24"/>
          <w:szCs w:val="24"/>
        </w:rPr>
        <w:t>образовательной программе</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дошкольного образования, присмотр и уход за детьми.</w:t>
      </w:r>
    </w:p>
    <w:p w14:paraId="63347EAD" w14:textId="2EEBE63D"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Адаптированная образовательная программа МБОУ «С(К)ОШ №11 г</w:t>
      </w:r>
      <w:proofErr w:type="gramStart"/>
      <w:r w:rsidRPr="007E6C07">
        <w:rPr>
          <w:rFonts w:ascii="Times New Roman" w:hAnsi="Times New Roman" w:cs="Times New Roman"/>
          <w:sz w:val="24"/>
          <w:szCs w:val="24"/>
        </w:rPr>
        <w:t>.Ч</w:t>
      </w:r>
      <w:proofErr w:type="gramEnd"/>
      <w:r w:rsidRPr="007E6C07">
        <w:rPr>
          <w:rFonts w:ascii="Times New Roman" w:hAnsi="Times New Roman" w:cs="Times New Roman"/>
          <w:sz w:val="24"/>
          <w:szCs w:val="24"/>
        </w:rPr>
        <w:t xml:space="preserve">елябинска» ДО направлена на обучение и воспитание </w:t>
      </w:r>
      <w:r w:rsidR="00A6613C">
        <w:rPr>
          <w:rFonts w:ascii="Times New Roman" w:hAnsi="Times New Roman" w:cs="Times New Roman"/>
          <w:sz w:val="24"/>
          <w:szCs w:val="24"/>
        </w:rPr>
        <w:t>детей</w:t>
      </w:r>
      <w:r w:rsidRPr="007E6C07">
        <w:rPr>
          <w:rFonts w:ascii="Times New Roman" w:hAnsi="Times New Roman" w:cs="Times New Roman"/>
          <w:sz w:val="24"/>
          <w:szCs w:val="24"/>
        </w:rPr>
        <w:t xml:space="preserve"> с 4 лет до прекращения</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образовательных отношений с учетом особенностей психофизического развития,</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индивидуальных возможностей воспитанников.</w:t>
      </w:r>
    </w:p>
    <w:p w14:paraId="6FEC8C9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 соответствии с Федеральным законом от 29.12.2012 </w:t>
      </w:r>
      <w:r w:rsidR="007E3BE9">
        <w:rPr>
          <w:rFonts w:ascii="Times New Roman" w:hAnsi="Times New Roman" w:cs="Times New Roman"/>
          <w:sz w:val="24"/>
          <w:szCs w:val="24"/>
        </w:rPr>
        <w:t>г. № 273 - ФЗ «Об образовании в</w:t>
      </w:r>
      <w:r w:rsidR="007E3BE9" w:rsidRPr="007E3BE9">
        <w:rPr>
          <w:rFonts w:ascii="Times New Roman" w:hAnsi="Times New Roman" w:cs="Times New Roman"/>
          <w:sz w:val="24"/>
          <w:szCs w:val="24"/>
        </w:rPr>
        <w:t xml:space="preserve"> </w:t>
      </w:r>
      <w:r w:rsidRPr="007E6C07">
        <w:rPr>
          <w:rFonts w:ascii="Times New Roman" w:hAnsi="Times New Roman" w:cs="Times New Roman"/>
          <w:sz w:val="24"/>
          <w:szCs w:val="24"/>
        </w:rPr>
        <w:t>Российской Федерации» и Приказом Министерства образования и науки РФ от 17.10.2013 г.</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№1155 Программа разработана и утверждена организацией самостоятельно в соответствии</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 xml:space="preserve">Федеральным государственным образовательным стандартом дошкольного образования и </w:t>
      </w:r>
      <w:r w:rsidR="0085548B">
        <w:rPr>
          <w:rFonts w:ascii="Times New Roman" w:hAnsi="Times New Roman" w:cs="Times New Roman"/>
          <w:sz w:val="24"/>
          <w:szCs w:val="24"/>
        </w:rPr>
        <w:t xml:space="preserve">в </w:t>
      </w:r>
      <w:r w:rsidRPr="007E6C07">
        <w:rPr>
          <w:rFonts w:ascii="Times New Roman" w:hAnsi="Times New Roman" w:cs="Times New Roman"/>
          <w:sz w:val="24"/>
          <w:szCs w:val="24"/>
        </w:rPr>
        <w:t>с</w:t>
      </w:r>
      <w:r w:rsidR="0085548B">
        <w:rPr>
          <w:rFonts w:ascii="Times New Roman" w:hAnsi="Times New Roman" w:cs="Times New Roman"/>
          <w:sz w:val="24"/>
          <w:szCs w:val="24"/>
        </w:rPr>
        <w:t>оответствии с</w:t>
      </w:r>
      <w:r w:rsidRPr="007E6C07">
        <w:rPr>
          <w:rFonts w:ascii="Times New Roman" w:hAnsi="Times New Roman" w:cs="Times New Roman"/>
          <w:sz w:val="24"/>
          <w:szCs w:val="24"/>
        </w:rPr>
        <w:t xml:space="preserve"> </w:t>
      </w:r>
      <w:r w:rsidR="00CC7613">
        <w:rPr>
          <w:rFonts w:ascii="Times New Roman" w:hAnsi="Times New Roman" w:cs="Times New Roman"/>
          <w:sz w:val="24"/>
          <w:szCs w:val="24"/>
        </w:rPr>
        <w:t>Федеральной образовательной</w:t>
      </w:r>
      <w:r w:rsidRPr="007E6C07">
        <w:rPr>
          <w:rFonts w:ascii="Times New Roman" w:hAnsi="Times New Roman" w:cs="Times New Roman"/>
          <w:sz w:val="24"/>
          <w:szCs w:val="24"/>
        </w:rPr>
        <w:t xml:space="preserve"> программ</w:t>
      </w:r>
      <w:r w:rsidR="0085548B">
        <w:rPr>
          <w:rFonts w:ascii="Times New Roman" w:hAnsi="Times New Roman" w:cs="Times New Roman"/>
          <w:sz w:val="24"/>
          <w:szCs w:val="24"/>
        </w:rPr>
        <w:t>ой</w:t>
      </w:r>
      <w:r w:rsidRPr="007E6C07">
        <w:rPr>
          <w:rFonts w:ascii="Times New Roman" w:hAnsi="Times New Roman" w:cs="Times New Roman"/>
          <w:sz w:val="24"/>
          <w:szCs w:val="24"/>
        </w:rPr>
        <w:t>.</w:t>
      </w:r>
    </w:p>
    <w:p w14:paraId="60DB2DBD" w14:textId="55BCF214" w:rsidR="00DA53E8"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Адаптированная</w:t>
      </w:r>
      <w:r w:rsidR="00F04945">
        <w:rPr>
          <w:rFonts w:ascii="Times New Roman" w:hAnsi="Times New Roman" w:cs="Times New Roman"/>
          <w:sz w:val="24"/>
          <w:szCs w:val="24"/>
        </w:rPr>
        <w:t xml:space="preserve"> основная</w:t>
      </w:r>
      <w:r w:rsidRPr="007E6C07">
        <w:rPr>
          <w:rFonts w:ascii="Times New Roman" w:hAnsi="Times New Roman" w:cs="Times New Roman"/>
          <w:sz w:val="24"/>
          <w:szCs w:val="24"/>
        </w:rPr>
        <w:t xml:space="preserve"> образовательная программа МБОУ «С(К)ОШ №11 г</w:t>
      </w:r>
      <w:proofErr w:type="gramStart"/>
      <w:r w:rsidRPr="007E6C07">
        <w:rPr>
          <w:rFonts w:ascii="Times New Roman" w:hAnsi="Times New Roman" w:cs="Times New Roman"/>
          <w:sz w:val="24"/>
          <w:szCs w:val="24"/>
        </w:rPr>
        <w:t>.Ч</w:t>
      </w:r>
      <w:proofErr w:type="gramEnd"/>
      <w:r w:rsidRPr="007E6C07">
        <w:rPr>
          <w:rFonts w:ascii="Times New Roman" w:hAnsi="Times New Roman" w:cs="Times New Roman"/>
          <w:sz w:val="24"/>
          <w:szCs w:val="24"/>
        </w:rPr>
        <w:t>елябинска» ДО детей с ТНР (далее – А</w:t>
      </w:r>
      <w:r w:rsidR="00F04945">
        <w:rPr>
          <w:rFonts w:ascii="Times New Roman" w:hAnsi="Times New Roman" w:cs="Times New Roman"/>
          <w:sz w:val="24"/>
          <w:szCs w:val="24"/>
        </w:rPr>
        <w:t>О</w:t>
      </w:r>
      <w:r w:rsidRPr="007E6C07">
        <w:rPr>
          <w:rFonts w:ascii="Times New Roman" w:hAnsi="Times New Roman" w:cs="Times New Roman"/>
          <w:sz w:val="24"/>
          <w:szCs w:val="24"/>
        </w:rPr>
        <w:t>ОП) согласована с родителям</w:t>
      </w:r>
      <w:r w:rsidR="007E3BE9">
        <w:rPr>
          <w:rFonts w:ascii="Times New Roman" w:hAnsi="Times New Roman" w:cs="Times New Roman"/>
          <w:sz w:val="24"/>
          <w:szCs w:val="24"/>
        </w:rPr>
        <w:t>и (законными</w:t>
      </w:r>
      <w:r w:rsidR="007E3BE9" w:rsidRPr="007E3BE9">
        <w:rPr>
          <w:rFonts w:ascii="Times New Roman" w:hAnsi="Times New Roman" w:cs="Times New Roman"/>
          <w:sz w:val="24"/>
          <w:szCs w:val="24"/>
        </w:rPr>
        <w:t xml:space="preserve"> </w:t>
      </w:r>
      <w:r w:rsidRPr="007E6C07">
        <w:rPr>
          <w:rFonts w:ascii="Times New Roman" w:hAnsi="Times New Roman" w:cs="Times New Roman"/>
          <w:sz w:val="24"/>
          <w:szCs w:val="24"/>
        </w:rPr>
        <w:t>представителями)</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обучающихся.</w:t>
      </w:r>
      <w:r w:rsidR="00A6613C">
        <w:rPr>
          <w:rFonts w:ascii="Times New Roman" w:hAnsi="Times New Roman" w:cs="Times New Roman"/>
          <w:sz w:val="24"/>
          <w:szCs w:val="24"/>
        </w:rPr>
        <w:t xml:space="preserve">                                                                                                 </w:t>
      </w:r>
      <w:r w:rsidR="00972EC6" w:rsidRPr="00972EC6">
        <w:rPr>
          <w:rFonts w:ascii="Times New Roman" w:hAnsi="Times New Roman" w:cs="Times New Roman"/>
          <w:sz w:val="24"/>
          <w:szCs w:val="24"/>
        </w:rPr>
        <w:t xml:space="preserve">                                      </w:t>
      </w:r>
      <w:r w:rsidRPr="007E6C07">
        <w:rPr>
          <w:rFonts w:ascii="Times New Roman" w:hAnsi="Times New Roman" w:cs="Times New Roman"/>
          <w:sz w:val="24"/>
          <w:szCs w:val="24"/>
        </w:rPr>
        <w:t xml:space="preserve"> </w:t>
      </w:r>
      <w:r w:rsidR="00E12208">
        <w:rPr>
          <w:rFonts w:ascii="Times New Roman" w:hAnsi="Times New Roman" w:cs="Times New Roman"/>
          <w:sz w:val="24"/>
          <w:szCs w:val="24"/>
        </w:rPr>
        <w:t xml:space="preserve"> </w:t>
      </w:r>
      <w:r w:rsidR="004A5D94">
        <w:rPr>
          <w:rFonts w:ascii="Times New Roman" w:hAnsi="Times New Roman" w:cs="Times New Roman"/>
          <w:sz w:val="24"/>
          <w:szCs w:val="24"/>
        </w:rPr>
        <w:t>А</w:t>
      </w:r>
      <w:r w:rsidR="00F04945">
        <w:rPr>
          <w:rFonts w:ascii="Times New Roman" w:hAnsi="Times New Roman" w:cs="Times New Roman"/>
          <w:sz w:val="24"/>
          <w:szCs w:val="24"/>
        </w:rPr>
        <w:t>О</w:t>
      </w:r>
      <w:r w:rsidR="004A5D94">
        <w:rPr>
          <w:rFonts w:ascii="Times New Roman" w:hAnsi="Times New Roman" w:cs="Times New Roman"/>
          <w:sz w:val="24"/>
          <w:szCs w:val="24"/>
        </w:rPr>
        <w:t>О</w:t>
      </w:r>
      <w:r w:rsidRPr="007E6C07">
        <w:rPr>
          <w:rFonts w:ascii="Times New Roman" w:hAnsi="Times New Roman" w:cs="Times New Roman"/>
          <w:sz w:val="24"/>
          <w:szCs w:val="24"/>
        </w:rPr>
        <w:t xml:space="preserve">П </w:t>
      </w:r>
      <w:proofErr w:type="gramStart"/>
      <w:r w:rsidRPr="007E6C07">
        <w:rPr>
          <w:rFonts w:ascii="Times New Roman" w:hAnsi="Times New Roman" w:cs="Times New Roman"/>
          <w:sz w:val="24"/>
          <w:szCs w:val="24"/>
        </w:rPr>
        <w:t>разработана</w:t>
      </w:r>
      <w:proofErr w:type="gramEnd"/>
      <w:r w:rsidRPr="007E6C07">
        <w:rPr>
          <w:rFonts w:ascii="Times New Roman" w:hAnsi="Times New Roman" w:cs="Times New Roman"/>
          <w:sz w:val="24"/>
          <w:szCs w:val="24"/>
        </w:rPr>
        <w:t xml:space="preserve"> творческой группой педагогических работников в соответствии с</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требованиями основных нормативных документов:</w:t>
      </w:r>
      <w:r w:rsidR="00DA53E8">
        <w:rPr>
          <w:rFonts w:ascii="Times New Roman" w:hAnsi="Times New Roman" w:cs="Times New Roman"/>
          <w:sz w:val="24"/>
          <w:szCs w:val="24"/>
        </w:rPr>
        <w:t xml:space="preserve"> </w:t>
      </w:r>
    </w:p>
    <w:p w14:paraId="057C0AB6" w14:textId="37891316" w:rsidR="00D96638" w:rsidRDefault="00DA53E8"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 xml:space="preserve"> Федеральным законом от 29 декабря 2012 г. № 273-ФЗ «Об образовании в Российской</w:t>
      </w:r>
      <w:r w:rsidR="005C2A09">
        <w:rPr>
          <w:rFonts w:ascii="Times New Roman" w:hAnsi="Times New Roman" w:cs="Times New Roman"/>
          <w:sz w:val="24"/>
          <w:szCs w:val="24"/>
        </w:rPr>
        <w:t xml:space="preserve"> </w:t>
      </w:r>
      <w:r w:rsidR="00D96638" w:rsidRPr="007E6C07">
        <w:rPr>
          <w:rFonts w:ascii="Times New Roman" w:hAnsi="Times New Roman" w:cs="Times New Roman"/>
          <w:sz w:val="24"/>
          <w:szCs w:val="24"/>
        </w:rPr>
        <w:t>Федерации»;</w:t>
      </w:r>
      <w:r>
        <w:rPr>
          <w:rFonts w:ascii="Times New Roman" w:hAnsi="Times New Roman" w:cs="Times New Roman"/>
          <w:sz w:val="24"/>
          <w:szCs w:val="24"/>
        </w:rPr>
        <w:t xml:space="preserve"> </w:t>
      </w:r>
    </w:p>
    <w:p w14:paraId="02B38CE9" w14:textId="77777777" w:rsidR="008F796B" w:rsidRPr="008F796B" w:rsidRDefault="008F796B" w:rsidP="004C3847">
      <w:pPr>
        <w:spacing w:after="255"/>
        <w:ind w:firstLine="567"/>
        <w:contextualSpacing/>
        <w:jc w:val="both"/>
        <w:outlineLvl w:val="1"/>
        <w:rPr>
          <w:rFonts w:ascii="Times New Roman" w:eastAsia="Times New Roman" w:hAnsi="Times New Roman" w:cs="Times New Roman"/>
          <w:bCs/>
          <w:sz w:val="24"/>
          <w:szCs w:val="24"/>
          <w:lang w:eastAsia="ru-RU"/>
        </w:rPr>
      </w:pPr>
      <w:proofErr w:type="gramStart"/>
      <w:r w:rsidRPr="008F796B">
        <w:rPr>
          <w:rFonts w:ascii="Times New Roman" w:eastAsia="Times New Roman" w:hAnsi="Times New Roman" w:cs="Times New Roman"/>
          <w:b/>
          <w:bCs/>
          <w:sz w:val="27"/>
          <w:szCs w:val="27"/>
          <w:lang w:eastAsia="ru-RU"/>
        </w:rPr>
        <w:t xml:space="preserve">- </w:t>
      </w:r>
      <w:r w:rsidRPr="008F796B">
        <w:rPr>
          <w:rFonts w:ascii="Times New Roman" w:eastAsia="Times New Roman" w:hAnsi="Times New Roman" w:cs="Times New Roman"/>
          <w:bCs/>
          <w:sz w:val="24"/>
          <w:szCs w:val="24"/>
          <w:lang w:eastAsia="ru-RU"/>
        </w:rPr>
        <w:t>Приказом Министерства просвещения РФ от 24 ноября 2022 г.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proofErr w:type="gramEnd"/>
    </w:p>
    <w:p w14:paraId="3D31813D" w14:textId="7A16DA8C"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w:t>
      </w:r>
      <w:r w:rsidR="00934B31">
        <w:rPr>
          <w:rFonts w:ascii="Times New Roman" w:hAnsi="Times New Roman" w:cs="Times New Roman"/>
          <w:sz w:val="24"/>
          <w:szCs w:val="24"/>
        </w:rPr>
        <w:t xml:space="preserve"> </w:t>
      </w:r>
      <w:r w:rsidRPr="007E6C07">
        <w:rPr>
          <w:rFonts w:ascii="Times New Roman" w:hAnsi="Times New Roman" w:cs="Times New Roman"/>
          <w:sz w:val="24"/>
          <w:szCs w:val="24"/>
        </w:rPr>
        <w:t xml:space="preserve">Приказом Министерства образования и науки Российской Федерации от 31.07.2020 №373 «Об утверждения порядка организации и осуществления образовательной </w:t>
      </w:r>
      <w:r w:rsidRPr="007E6C07">
        <w:rPr>
          <w:rFonts w:ascii="Times New Roman" w:hAnsi="Times New Roman" w:cs="Times New Roman"/>
          <w:sz w:val="24"/>
          <w:szCs w:val="24"/>
        </w:rPr>
        <w:lastRenderedPageBreak/>
        <w:t>деятельности по</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основным общеобразовательным программам - образовательным программам дошкольного</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образования»;</w:t>
      </w:r>
    </w:p>
    <w:p w14:paraId="2F37DCA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Федерального государственного образовательного ста</w:t>
      </w:r>
      <w:r w:rsidR="00DA53E8">
        <w:rPr>
          <w:rFonts w:ascii="Times New Roman" w:hAnsi="Times New Roman" w:cs="Times New Roman"/>
          <w:sz w:val="24"/>
          <w:szCs w:val="24"/>
        </w:rPr>
        <w:t xml:space="preserve">ндарта дошкольного образования, </w:t>
      </w:r>
      <w:r w:rsidRPr="007E6C07">
        <w:rPr>
          <w:rFonts w:ascii="Times New Roman" w:hAnsi="Times New Roman" w:cs="Times New Roman"/>
          <w:sz w:val="24"/>
          <w:szCs w:val="24"/>
        </w:rPr>
        <w:t xml:space="preserve">утвержденных приказом Министерства образования и науки РФ от 17.10.2013 № 1155; </w:t>
      </w:r>
    </w:p>
    <w:p w14:paraId="0D18B4D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СанПиН 1.2.3685-21 «Гигиенические норма</w:t>
      </w:r>
      <w:r w:rsidR="00DA53E8">
        <w:rPr>
          <w:rFonts w:ascii="Times New Roman" w:hAnsi="Times New Roman" w:cs="Times New Roman"/>
          <w:sz w:val="24"/>
          <w:szCs w:val="24"/>
        </w:rPr>
        <w:t xml:space="preserve">тивы и требования к обеспечению </w:t>
      </w:r>
      <w:r w:rsidRPr="007E6C07">
        <w:rPr>
          <w:rFonts w:ascii="Times New Roman" w:hAnsi="Times New Roman" w:cs="Times New Roman"/>
          <w:sz w:val="24"/>
          <w:szCs w:val="24"/>
        </w:rPr>
        <w:t>безопасности и (или) безвредности для человека факторов среды обитания», утвержденных</w:t>
      </w:r>
      <w:r w:rsidR="00CC7613">
        <w:rPr>
          <w:rFonts w:ascii="Times New Roman" w:hAnsi="Times New Roman" w:cs="Times New Roman"/>
          <w:sz w:val="24"/>
          <w:szCs w:val="24"/>
        </w:rPr>
        <w:t xml:space="preserve"> </w:t>
      </w:r>
      <w:r w:rsidRPr="007E6C07">
        <w:rPr>
          <w:rFonts w:ascii="Times New Roman" w:hAnsi="Times New Roman" w:cs="Times New Roman"/>
          <w:sz w:val="24"/>
          <w:szCs w:val="24"/>
        </w:rPr>
        <w:t>постановлением Главного государственного санитарного врача РФ от 28 января 2021 года № 2;</w:t>
      </w:r>
    </w:p>
    <w:p w14:paraId="07DE11C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СП 2.4.3648-20 от 28.09.2020 г. № 28 «Санитарно-</w:t>
      </w:r>
      <w:r w:rsidR="00DA53E8">
        <w:rPr>
          <w:rFonts w:ascii="Times New Roman" w:hAnsi="Times New Roman" w:cs="Times New Roman"/>
          <w:sz w:val="24"/>
          <w:szCs w:val="24"/>
        </w:rPr>
        <w:t xml:space="preserve">эпидемиологические требования к </w:t>
      </w:r>
      <w:r w:rsidRPr="007E6C07">
        <w:rPr>
          <w:rFonts w:ascii="Times New Roman" w:hAnsi="Times New Roman" w:cs="Times New Roman"/>
          <w:sz w:val="24"/>
          <w:szCs w:val="24"/>
        </w:rPr>
        <w:t xml:space="preserve">организациям воспитания и обучения, отдыха и оздоровления детей и молодежи»; </w:t>
      </w:r>
    </w:p>
    <w:p w14:paraId="6D5C637E" w14:textId="20AE11A1" w:rsidR="00D96638" w:rsidRPr="00E12208"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 Уставом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 11 г. Челябинска» и другими локальными актами</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образовательной организации; </w:t>
      </w:r>
      <w:bookmarkStart w:id="4" w:name="_Hlk145275980"/>
    </w:p>
    <w:bookmarkEnd w:id="4"/>
    <w:p w14:paraId="0C61CA12" w14:textId="4C9FC01B" w:rsidR="00D96638" w:rsidRPr="007E3BE9" w:rsidRDefault="00D96638" w:rsidP="004C3847">
      <w:pPr>
        <w:ind w:firstLine="567"/>
        <w:contextualSpacing/>
        <w:jc w:val="both"/>
        <w:rPr>
          <w:rFonts w:ascii="Times New Roman" w:eastAsia="Times New Roman" w:hAnsi="Times New Roman" w:cs="Times New Roman"/>
          <w:bCs/>
          <w:color w:val="4D4D4D"/>
          <w:sz w:val="27"/>
          <w:szCs w:val="27"/>
          <w:lang w:eastAsia="ru-RU"/>
        </w:rPr>
      </w:pPr>
      <w:r w:rsidRPr="007E6C07">
        <w:rPr>
          <w:rFonts w:ascii="Times New Roman" w:hAnsi="Times New Roman" w:cs="Times New Roman"/>
          <w:sz w:val="24"/>
          <w:szCs w:val="24"/>
        </w:rPr>
        <w:t xml:space="preserve">- </w:t>
      </w:r>
      <w:r w:rsidR="00CC7613">
        <w:rPr>
          <w:rFonts w:ascii="Times New Roman" w:hAnsi="Times New Roman" w:cs="Times New Roman"/>
          <w:sz w:val="24"/>
          <w:szCs w:val="24"/>
        </w:rPr>
        <w:t>а</w:t>
      </w:r>
      <w:r w:rsidRPr="007E6C07">
        <w:rPr>
          <w:rFonts w:ascii="Times New Roman" w:hAnsi="Times New Roman" w:cs="Times New Roman"/>
          <w:sz w:val="24"/>
          <w:szCs w:val="24"/>
        </w:rPr>
        <w:t>даптированной</w:t>
      </w:r>
      <w:r w:rsidR="00F04945">
        <w:rPr>
          <w:rFonts w:ascii="Times New Roman" w:hAnsi="Times New Roman" w:cs="Times New Roman"/>
          <w:sz w:val="24"/>
          <w:szCs w:val="24"/>
        </w:rPr>
        <w:t xml:space="preserve"> основной</w:t>
      </w:r>
      <w:r w:rsidRPr="007E6C07">
        <w:rPr>
          <w:rFonts w:ascii="Times New Roman" w:hAnsi="Times New Roman" w:cs="Times New Roman"/>
          <w:sz w:val="24"/>
          <w:szCs w:val="24"/>
        </w:rPr>
        <w:t xml:space="preserve"> образовательной программой дошкольного</w:t>
      </w:r>
      <w:r w:rsidR="007E3BE9" w:rsidRPr="007E3BE9">
        <w:rPr>
          <w:rFonts w:ascii="Times New Roman" w:hAnsi="Times New Roman" w:cs="Times New Roman"/>
          <w:sz w:val="24"/>
          <w:szCs w:val="24"/>
        </w:rPr>
        <w:t xml:space="preserve"> </w:t>
      </w:r>
      <w:r w:rsidRPr="007E6C07">
        <w:rPr>
          <w:rFonts w:ascii="Times New Roman" w:hAnsi="Times New Roman" w:cs="Times New Roman"/>
          <w:sz w:val="24"/>
          <w:szCs w:val="24"/>
        </w:rPr>
        <w:t>образования дет</w:t>
      </w:r>
      <w:r w:rsidR="007E3BE9">
        <w:rPr>
          <w:rFonts w:ascii="Times New Roman" w:hAnsi="Times New Roman" w:cs="Times New Roman"/>
          <w:sz w:val="24"/>
          <w:szCs w:val="24"/>
        </w:rPr>
        <w:t>ей с тяжелыми нарушениями речи</w:t>
      </w:r>
      <w:r w:rsidR="007E3BE9" w:rsidRPr="007E3BE9">
        <w:rPr>
          <w:rFonts w:ascii="Times New Roman" w:hAnsi="Times New Roman" w:cs="Times New Roman"/>
          <w:sz w:val="24"/>
          <w:szCs w:val="24"/>
        </w:rPr>
        <w:t>.</w:t>
      </w:r>
    </w:p>
    <w:p w14:paraId="1E91BA3B" w14:textId="77777777" w:rsidR="00D96638" w:rsidRPr="007E6C07" w:rsidRDefault="00D96638" w:rsidP="004C3847">
      <w:pPr>
        <w:ind w:firstLine="567"/>
        <w:contextualSpacing/>
        <w:rPr>
          <w:rFonts w:ascii="Times New Roman" w:hAnsi="Times New Roman" w:cs="Times New Roman"/>
          <w:sz w:val="24"/>
          <w:szCs w:val="24"/>
        </w:rPr>
      </w:pPr>
      <w:r w:rsidRPr="007E6C07">
        <w:rPr>
          <w:rFonts w:ascii="Times New Roman" w:hAnsi="Times New Roman" w:cs="Times New Roman"/>
          <w:sz w:val="24"/>
          <w:szCs w:val="24"/>
        </w:rPr>
        <w:t xml:space="preserve">А так же с учетом рекомендаций: </w:t>
      </w:r>
      <w:r w:rsidR="00A6613C">
        <w:rPr>
          <w:rFonts w:ascii="Times New Roman" w:hAnsi="Times New Roman" w:cs="Times New Roman"/>
          <w:sz w:val="24"/>
          <w:szCs w:val="24"/>
        </w:rPr>
        <w:t xml:space="preserve">                                                                                                             </w:t>
      </w:r>
      <w:r w:rsidRPr="007E6C07">
        <w:rPr>
          <w:rFonts w:ascii="Times New Roman" w:hAnsi="Times New Roman" w:cs="Times New Roman"/>
          <w:sz w:val="24"/>
          <w:szCs w:val="24"/>
        </w:rPr>
        <w:t>- Комплексной образовательной программы дошкольного образования для детей с</w:t>
      </w:r>
      <w:r w:rsidR="00A6613C">
        <w:rPr>
          <w:rFonts w:ascii="Times New Roman" w:hAnsi="Times New Roman" w:cs="Times New Roman"/>
          <w:sz w:val="24"/>
          <w:szCs w:val="24"/>
        </w:rPr>
        <w:t xml:space="preserve"> </w:t>
      </w:r>
      <w:r w:rsidRPr="007E6C07">
        <w:rPr>
          <w:rFonts w:ascii="Times New Roman" w:hAnsi="Times New Roman" w:cs="Times New Roman"/>
          <w:sz w:val="24"/>
          <w:szCs w:val="24"/>
        </w:rPr>
        <w:t>тяжелыми нарушениями речи (общим недоразвитием реч</w:t>
      </w:r>
      <w:r w:rsidR="00A6613C">
        <w:rPr>
          <w:rFonts w:ascii="Times New Roman" w:hAnsi="Times New Roman" w:cs="Times New Roman"/>
          <w:sz w:val="24"/>
          <w:szCs w:val="24"/>
        </w:rPr>
        <w:t xml:space="preserve">и) с 3 до 7 лет» издание 3-е </w:t>
      </w:r>
      <w:proofErr w:type="spellStart"/>
      <w:r w:rsidR="00A6613C">
        <w:rPr>
          <w:rFonts w:ascii="Times New Roman" w:hAnsi="Times New Roman" w:cs="Times New Roman"/>
          <w:sz w:val="24"/>
          <w:szCs w:val="24"/>
        </w:rPr>
        <w:t>Н.</w:t>
      </w:r>
      <w:r w:rsidRPr="007E6C07">
        <w:rPr>
          <w:rFonts w:ascii="Times New Roman" w:hAnsi="Times New Roman" w:cs="Times New Roman"/>
          <w:sz w:val="24"/>
          <w:szCs w:val="24"/>
        </w:rPr>
        <w:t>В.Нищева</w:t>
      </w:r>
      <w:proofErr w:type="spellEnd"/>
      <w:r w:rsidRPr="007E6C07">
        <w:rPr>
          <w:rFonts w:ascii="Times New Roman" w:hAnsi="Times New Roman" w:cs="Times New Roman"/>
          <w:sz w:val="24"/>
          <w:szCs w:val="24"/>
        </w:rPr>
        <w:t xml:space="preserve"> – СПб</w:t>
      </w:r>
      <w:proofErr w:type="gramStart"/>
      <w:r w:rsidRPr="007E6C07">
        <w:rPr>
          <w:rFonts w:ascii="Times New Roman" w:hAnsi="Times New Roman" w:cs="Times New Roman"/>
          <w:sz w:val="24"/>
          <w:szCs w:val="24"/>
        </w:rPr>
        <w:t xml:space="preserve">.: </w:t>
      </w:r>
      <w:proofErr w:type="gramEnd"/>
      <w:r w:rsidRPr="007E6C07">
        <w:rPr>
          <w:rFonts w:ascii="Times New Roman" w:hAnsi="Times New Roman" w:cs="Times New Roman"/>
          <w:sz w:val="24"/>
          <w:szCs w:val="24"/>
        </w:rPr>
        <w:t>Детство – Пресс, 2019</w:t>
      </w:r>
      <w:r w:rsidR="00D502DA">
        <w:rPr>
          <w:rFonts w:ascii="Times New Roman" w:hAnsi="Times New Roman" w:cs="Times New Roman"/>
          <w:sz w:val="24"/>
          <w:szCs w:val="24"/>
        </w:rPr>
        <w:t>;</w:t>
      </w:r>
    </w:p>
    <w:p w14:paraId="0355702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соответствии п. 9 ст. 2 главы 1 Федерального закона от</w:t>
      </w:r>
      <w:r w:rsidR="00DA53E8">
        <w:rPr>
          <w:rFonts w:ascii="Times New Roman" w:hAnsi="Times New Roman" w:cs="Times New Roman"/>
          <w:sz w:val="24"/>
          <w:szCs w:val="24"/>
        </w:rPr>
        <w:t xml:space="preserve"> 29 декабря 2012 г № 273-ФЗ «Об </w:t>
      </w:r>
      <w:r w:rsidRPr="007E6C07">
        <w:rPr>
          <w:rFonts w:ascii="Times New Roman" w:hAnsi="Times New Roman" w:cs="Times New Roman"/>
          <w:sz w:val="24"/>
          <w:szCs w:val="24"/>
        </w:rPr>
        <w:t>образовании в Российской Федерации» образовательная программа - комплекс основных</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 xml:space="preserve">характеристик образования (объем, содержание, планируемые результаты) и </w:t>
      </w:r>
      <w:r w:rsidR="00D502DA">
        <w:rPr>
          <w:rFonts w:ascii="Times New Roman" w:hAnsi="Times New Roman" w:cs="Times New Roman"/>
          <w:sz w:val="24"/>
          <w:szCs w:val="24"/>
        </w:rPr>
        <w:t>о</w:t>
      </w:r>
      <w:r w:rsidRPr="007E6C07">
        <w:rPr>
          <w:rFonts w:ascii="Times New Roman" w:hAnsi="Times New Roman" w:cs="Times New Roman"/>
          <w:sz w:val="24"/>
          <w:szCs w:val="24"/>
        </w:rPr>
        <w:t>рганизационно</w:t>
      </w:r>
      <w:r w:rsidR="00D502DA">
        <w:rPr>
          <w:rFonts w:ascii="Times New Roman" w:hAnsi="Times New Roman" w:cs="Times New Roman"/>
          <w:sz w:val="24"/>
          <w:szCs w:val="24"/>
        </w:rPr>
        <w:t>-</w:t>
      </w:r>
      <w:r w:rsidRPr="007E6C07">
        <w:rPr>
          <w:rFonts w:ascii="Times New Roman" w:hAnsi="Times New Roman" w:cs="Times New Roman"/>
          <w:sz w:val="24"/>
          <w:szCs w:val="24"/>
        </w:rPr>
        <w:t>педагогических условий</w:t>
      </w:r>
      <w:r w:rsidR="00D502DA">
        <w:rPr>
          <w:rFonts w:ascii="Times New Roman" w:hAnsi="Times New Roman" w:cs="Times New Roman"/>
          <w:sz w:val="24"/>
          <w:szCs w:val="24"/>
        </w:rPr>
        <w:t>,</w:t>
      </w:r>
      <w:r w:rsidRPr="007E6C07">
        <w:rPr>
          <w:rFonts w:ascii="Times New Roman" w:hAnsi="Times New Roman" w:cs="Times New Roman"/>
          <w:sz w:val="24"/>
          <w:szCs w:val="24"/>
        </w:rPr>
        <w:t xml:space="preserve"> который представлен в виде:</w:t>
      </w:r>
    </w:p>
    <w:p w14:paraId="7FBB9E5E"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учебного плана (на текущий учебный год);</w:t>
      </w:r>
    </w:p>
    <w:p w14:paraId="5BB76A12"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календарного учебного графика (на текущий учебный год)</w:t>
      </w:r>
    </w:p>
    <w:p w14:paraId="266D10ED"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рабочих программ (педагогов);</w:t>
      </w:r>
    </w:p>
    <w:p w14:paraId="412F2C83"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 также в предусмотренных настоящим Федеральным законом случаях в виде:</w:t>
      </w:r>
    </w:p>
    <w:p w14:paraId="49CB8451"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рабочей программы воспитания;</w:t>
      </w:r>
    </w:p>
    <w:p w14:paraId="1F9FF264"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календарного плана воспитательной работы (на текущий учебный год).</w:t>
      </w:r>
    </w:p>
    <w:p w14:paraId="5622AD6F"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Программа включает три основных раздела:</w:t>
      </w:r>
    </w:p>
    <w:p w14:paraId="0B6463A1"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целевой раздел;</w:t>
      </w:r>
    </w:p>
    <w:p w14:paraId="254EC4F9"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содержательный раздел;</w:t>
      </w:r>
    </w:p>
    <w:p w14:paraId="59E741BF"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организационный раздел;</w:t>
      </w:r>
    </w:p>
    <w:p w14:paraId="17D22C8F"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Дополнительным разделом программы является текст ее краткой презентации.</w:t>
      </w:r>
    </w:p>
    <w:p w14:paraId="75041A33" w14:textId="6A012E4D"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 качестве общего раздела в АОП включена рабочая программа воспитания. </w:t>
      </w:r>
    </w:p>
    <w:p w14:paraId="396E15D5" w14:textId="77777777" w:rsidR="00D96638" w:rsidRPr="007E6C07" w:rsidRDefault="00D96638" w:rsidP="004C3847">
      <w:pPr>
        <w:spacing w:line="240" w:lineRule="auto"/>
        <w:ind w:firstLine="567"/>
        <w:contextualSpacing/>
        <w:jc w:val="both"/>
        <w:rPr>
          <w:rFonts w:ascii="Times New Roman" w:hAnsi="Times New Roman" w:cs="Times New Roman"/>
          <w:sz w:val="24"/>
          <w:szCs w:val="24"/>
        </w:rPr>
      </w:pPr>
      <w:r w:rsidRPr="00D502DA">
        <w:rPr>
          <w:rFonts w:ascii="Times New Roman" w:hAnsi="Times New Roman" w:cs="Times New Roman"/>
          <w:b/>
          <w:sz w:val="24"/>
          <w:szCs w:val="24"/>
        </w:rPr>
        <w:t>Целевой раздел</w:t>
      </w:r>
      <w:r w:rsidRPr="007E6C07">
        <w:rPr>
          <w:rFonts w:ascii="Times New Roman" w:hAnsi="Times New Roman" w:cs="Times New Roman"/>
          <w:sz w:val="24"/>
          <w:szCs w:val="24"/>
        </w:rPr>
        <w:t xml:space="preserve"> включает в себя:</w:t>
      </w:r>
    </w:p>
    <w:p w14:paraId="4F48573B" w14:textId="77777777" w:rsidR="00DA53E8" w:rsidRDefault="00D96638" w:rsidP="004C3847">
      <w:pPr>
        <w:spacing w:line="240" w:lineRule="auto"/>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пояснительную записку: цель и задачи реализации </w:t>
      </w:r>
      <w:r w:rsidR="00DA53E8">
        <w:rPr>
          <w:rFonts w:ascii="Times New Roman" w:hAnsi="Times New Roman" w:cs="Times New Roman"/>
          <w:sz w:val="24"/>
          <w:szCs w:val="24"/>
        </w:rPr>
        <w:t xml:space="preserve">Программы; принципы и подходы к </w:t>
      </w:r>
      <w:r w:rsidRPr="007E6C07">
        <w:rPr>
          <w:rFonts w:ascii="Times New Roman" w:hAnsi="Times New Roman" w:cs="Times New Roman"/>
          <w:sz w:val="24"/>
          <w:szCs w:val="24"/>
        </w:rPr>
        <w:t xml:space="preserve">формированию Программы; </w:t>
      </w:r>
    </w:p>
    <w:p w14:paraId="25475DE2" w14:textId="77777777" w:rsidR="00D96638" w:rsidRPr="007E6C07" w:rsidRDefault="00DA53E8" w:rsidP="004C3847">
      <w:pPr>
        <w:spacing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 xml:space="preserve">значимые для разработки и реализации </w:t>
      </w:r>
      <w:proofErr w:type="gramStart"/>
      <w:r w:rsidR="00D96638" w:rsidRPr="007E6C07">
        <w:rPr>
          <w:rFonts w:ascii="Times New Roman" w:hAnsi="Times New Roman" w:cs="Times New Roman"/>
          <w:sz w:val="24"/>
          <w:szCs w:val="24"/>
        </w:rPr>
        <w:t>Программы</w:t>
      </w:r>
      <w:r>
        <w:rPr>
          <w:rFonts w:ascii="Times New Roman" w:hAnsi="Times New Roman" w:cs="Times New Roman"/>
          <w:sz w:val="24"/>
          <w:szCs w:val="24"/>
        </w:rPr>
        <w:t xml:space="preserve"> </w:t>
      </w:r>
      <w:r w:rsidR="00D96638" w:rsidRPr="007E6C07">
        <w:rPr>
          <w:rFonts w:ascii="Times New Roman" w:hAnsi="Times New Roman" w:cs="Times New Roman"/>
          <w:sz w:val="24"/>
          <w:szCs w:val="24"/>
        </w:rPr>
        <w:t>характеристики особенностей развития детей дошкольного возраста</w:t>
      </w:r>
      <w:proofErr w:type="gramEnd"/>
      <w:r w:rsidR="00D96638" w:rsidRPr="007E6C07">
        <w:rPr>
          <w:rFonts w:ascii="Times New Roman" w:hAnsi="Times New Roman" w:cs="Times New Roman"/>
          <w:sz w:val="24"/>
          <w:szCs w:val="24"/>
        </w:rPr>
        <w:t>;</w:t>
      </w:r>
    </w:p>
    <w:p w14:paraId="3DE96CB6" w14:textId="77777777" w:rsidR="00DA53E8"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планируемые результаты освоения Программы: целевые ориентиры в обязательной части</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и части, формируемой участниками образовательных отношений на этапе завершения</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дошкольного образования с учетом возрастных возможностей и индивидуальных различий</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(траекторий развития) детей с ТНР, в том числе детей-инвалидов.</w:t>
      </w:r>
      <w:r w:rsidR="00A6613C">
        <w:rPr>
          <w:rFonts w:ascii="Times New Roman" w:hAnsi="Times New Roman" w:cs="Times New Roman"/>
          <w:sz w:val="24"/>
          <w:szCs w:val="24"/>
        </w:rPr>
        <w:t xml:space="preserve">                                                                                                                        </w:t>
      </w:r>
    </w:p>
    <w:p w14:paraId="3EFC5224" w14:textId="77777777" w:rsidR="00DA53E8" w:rsidRDefault="00D96638" w:rsidP="004C3847">
      <w:pPr>
        <w:tabs>
          <w:tab w:val="left" w:pos="567"/>
        </w:tabs>
        <w:ind w:firstLine="567"/>
        <w:contextualSpacing/>
        <w:jc w:val="both"/>
        <w:rPr>
          <w:rFonts w:ascii="Times New Roman" w:hAnsi="Times New Roman" w:cs="Times New Roman"/>
          <w:sz w:val="24"/>
          <w:szCs w:val="24"/>
        </w:rPr>
      </w:pPr>
      <w:r w:rsidRPr="00D502DA">
        <w:rPr>
          <w:rFonts w:ascii="Times New Roman" w:hAnsi="Times New Roman" w:cs="Times New Roman"/>
          <w:b/>
          <w:sz w:val="24"/>
          <w:szCs w:val="24"/>
        </w:rPr>
        <w:t>Содержательный раздел</w:t>
      </w:r>
      <w:r w:rsidRPr="007E6C07">
        <w:rPr>
          <w:rFonts w:ascii="Times New Roman" w:hAnsi="Times New Roman" w:cs="Times New Roman"/>
          <w:sz w:val="24"/>
          <w:szCs w:val="24"/>
        </w:rPr>
        <w:t xml:space="preserve"> включает:</w:t>
      </w:r>
      <w:r w:rsidR="00A6613C">
        <w:rPr>
          <w:rFonts w:ascii="Times New Roman" w:hAnsi="Times New Roman" w:cs="Times New Roman"/>
          <w:sz w:val="24"/>
          <w:szCs w:val="24"/>
        </w:rPr>
        <w:t xml:space="preserve">                                                                                      </w:t>
      </w:r>
      <w:r w:rsidR="00DA53E8">
        <w:rPr>
          <w:rFonts w:ascii="Times New Roman" w:hAnsi="Times New Roman" w:cs="Times New Roman"/>
          <w:sz w:val="24"/>
          <w:szCs w:val="24"/>
        </w:rPr>
        <w:t xml:space="preserve">   </w:t>
      </w:r>
    </w:p>
    <w:p w14:paraId="70E8089D" w14:textId="77777777" w:rsidR="00D96638" w:rsidRPr="007E6C07" w:rsidRDefault="00D96638" w:rsidP="004C3847">
      <w:pPr>
        <w:tabs>
          <w:tab w:val="left" w:pos="567"/>
        </w:tabs>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 Описание образовательной деятельности в соответствии с направлениями развития</w:t>
      </w:r>
      <w:r w:rsidR="00A6613C">
        <w:rPr>
          <w:rFonts w:ascii="Times New Roman" w:hAnsi="Times New Roman" w:cs="Times New Roman"/>
          <w:sz w:val="24"/>
          <w:szCs w:val="24"/>
        </w:rPr>
        <w:t xml:space="preserve"> </w:t>
      </w:r>
      <w:r w:rsidRPr="007E6C07">
        <w:rPr>
          <w:rFonts w:ascii="Times New Roman" w:hAnsi="Times New Roman" w:cs="Times New Roman"/>
          <w:sz w:val="24"/>
          <w:szCs w:val="24"/>
        </w:rPr>
        <w:t>ребенка в пяти образовательных областях – «Социально-коммуникативное развитие»,</w:t>
      </w:r>
      <w:r w:rsidR="00DA53E8">
        <w:rPr>
          <w:rFonts w:ascii="Times New Roman" w:hAnsi="Times New Roman" w:cs="Times New Roman"/>
          <w:sz w:val="24"/>
          <w:szCs w:val="24"/>
        </w:rPr>
        <w:t xml:space="preserve"> </w:t>
      </w:r>
      <w:r w:rsidRPr="007E6C07">
        <w:rPr>
          <w:rFonts w:ascii="Times New Roman" w:hAnsi="Times New Roman" w:cs="Times New Roman"/>
          <w:sz w:val="24"/>
          <w:szCs w:val="24"/>
        </w:rPr>
        <w:t>«Познавательное развитие», «Речевое развитие», «Художественно-эстетическое развитие»,</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 xml:space="preserve">«Физическое развитие», согласно ФГОС </w:t>
      </w:r>
      <w:proofErr w:type="gramStart"/>
      <w:r w:rsidRPr="007E6C07">
        <w:rPr>
          <w:rFonts w:ascii="Times New Roman" w:hAnsi="Times New Roman" w:cs="Times New Roman"/>
          <w:sz w:val="24"/>
          <w:szCs w:val="24"/>
        </w:rPr>
        <w:t>ДО</w:t>
      </w:r>
      <w:proofErr w:type="gramEnd"/>
      <w:r w:rsidRPr="007E6C07">
        <w:rPr>
          <w:rFonts w:ascii="Times New Roman" w:hAnsi="Times New Roman" w:cs="Times New Roman"/>
          <w:sz w:val="24"/>
          <w:szCs w:val="24"/>
        </w:rPr>
        <w:t xml:space="preserve">, </w:t>
      </w:r>
      <w:proofErr w:type="gramStart"/>
      <w:r w:rsidRPr="007E6C07">
        <w:rPr>
          <w:rFonts w:ascii="Times New Roman" w:hAnsi="Times New Roman" w:cs="Times New Roman"/>
          <w:sz w:val="24"/>
          <w:szCs w:val="24"/>
        </w:rPr>
        <w:t>в</w:t>
      </w:r>
      <w:proofErr w:type="gramEnd"/>
      <w:r w:rsidRPr="007E6C07">
        <w:rPr>
          <w:rFonts w:ascii="Times New Roman" w:hAnsi="Times New Roman" w:cs="Times New Roman"/>
          <w:sz w:val="24"/>
          <w:szCs w:val="24"/>
        </w:rPr>
        <w:t xml:space="preserve"> том числе, в части Программы, формируемой</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 xml:space="preserve">участниками образовательных отношений. </w:t>
      </w:r>
    </w:p>
    <w:p w14:paraId="109F719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2. Описание вариативных форм, способов, методов и средств реализации Программы и</w:t>
      </w:r>
      <w:r w:rsidR="00A6613C">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индивидуальных особенностей воспитанников.</w:t>
      </w:r>
    </w:p>
    <w:p w14:paraId="22327F1F" w14:textId="025141AB" w:rsidR="00D96638" w:rsidRPr="007E6C07" w:rsidRDefault="00D96638" w:rsidP="005F15AE">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3. Описание образовательной деятельности по профессиональной коррекции нарушений</w:t>
      </w:r>
      <w:r w:rsidR="005F15AE">
        <w:rPr>
          <w:rFonts w:ascii="Times New Roman" w:hAnsi="Times New Roman" w:cs="Times New Roman"/>
          <w:sz w:val="24"/>
          <w:szCs w:val="24"/>
        </w:rPr>
        <w:t xml:space="preserve"> </w:t>
      </w:r>
      <w:r w:rsidRPr="007E6C07">
        <w:rPr>
          <w:rFonts w:ascii="Times New Roman" w:hAnsi="Times New Roman" w:cs="Times New Roman"/>
          <w:sz w:val="24"/>
          <w:szCs w:val="24"/>
        </w:rPr>
        <w:t xml:space="preserve">развития детей с ТНР, в том числе детей-инвалидов. </w:t>
      </w:r>
    </w:p>
    <w:p w14:paraId="064399D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 разделе </w:t>
      </w:r>
      <w:proofErr w:type="gramStart"/>
      <w:r w:rsidRPr="007E6C07">
        <w:rPr>
          <w:rFonts w:ascii="Times New Roman" w:hAnsi="Times New Roman" w:cs="Times New Roman"/>
          <w:sz w:val="24"/>
          <w:szCs w:val="24"/>
        </w:rPr>
        <w:t>представлены</w:t>
      </w:r>
      <w:proofErr w:type="gramEnd"/>
      <w:r w:rsidRPr="007E6C07">
        <w:rPr>
          <w:rFonts w:ascii="Times New Roman" w:hAnsi="Times New Roman" w:cs="Times New Roman"/>
          <w:sz w:val="24"/>
          <w:szCs w:val="24"/>
        </w:rPr>
        <w:t>:</w:t>
      </w:r>
    </w:p>
    <w:p w14:paraId="6A725F57" w14:textId="56792C04" w:rsidR="00D96638" w:rsidRPr="007E6C07" w:rsidRDefault="005F15AE"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особенности образовательной деятельности разных видов культурных практик;</w:t>
      </w:r>
    </w:p>
    <w:p w14:paraId="40C08551" w14:textId="1CD77FFB" w:rsidR="00D96638" w:rsidRPr="007E6C07" w:rsidRDefault="005F15AE"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способы и поддержка детской инициативы;</w:t>
      </w:r>
    </w:p>
    <w:p w14:paraId="34C73FCE" w14:textId="788C53D6" w:rsidR="00D96638" w:rsidRPr="007E6C07" w:rsidRDefault="005F15AE"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особенности взаимодействия педагогического коллектива с семьями воспитанников;</w:t>
      </w:r>
    </w:p>
    <w:p w14:paraId="5AE7915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направления образовательной деятельности, выбранные коллективом ДОУ из числа</w:t>
      </w:r>
    </w:p>
    <w:p w14:paraId="00BF5F5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парциальных программ.</w:t>
      </w:r>
    </w:p>
    <w:p w14:paraId="48BA6BCB" w14:textId="12558220"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4. </w:t>
      </w:r>
      <w:proofErr w:type="gramStart"/>
      <w:r w:rsidRPr="007E6C07">
        <w:rPr>
          <w:rFonts w:ascii="Times New Roman" w:hAnsi="Times New Roman" w:cs="Times New Roman"/>
          <w:sz w:val="24"/>
          <w:szCs w:val="24"/>
        </w:rPr>
        <w:t xml:space="preserve">Содержание коррекционной работы </w:t>
      </w:r>
      <w:r w:rsidR="005F15AE">
        <w:rPr>
          <w:rFonts w:ascii="Times New Roman" w:hAnsi="Times New Roman" w:cs="Times New Roman"/>
          <w:sz w:val="24"/>
          <w:szCs w:val="24"/>
        </w:rPr>
        <w:t xml:space="preserve">для </w:t>
      </w:r>
      <w:r w:rsidRPr="007E6C07">
        <w:rPr>
          <w:rFonts w:ascii="Times New Roman" w:hAnsi="Times New Roman" w:cs="Times New Roman"/>
          <w:sz w:val="24"/>
          <w:szCs w:val="24"/>
        </w:rPr>
        <w:t>детей с ТН</w:t>
      </w:r>
      <w:r w:rsidR="00DA53E8">
        <w:rPr>
          <w:rFonts w:ascii="Times New Roman" w:hAnsi="Times New Roman" w:cs="Times New Roman"/>
          <w:sz w:val="24"/>
          <w:szCs w:val="24"/>
        </w:rPr>
        <w:t xml:space="preserve">Р, в том числе детей-инвалидов: </w:t>
      </w:r>
      <w:r w:rsidRPr="007E6C07">
        <w:rPr>
          <w:rFonts w:ascii="Times New Roman" w:hAnsi="Times New Roman" w:cs="Times New Roman"/>
          <w:sz w:val="24"/>
          <w:szCs w:val="24"/>
        </w:rPr>
        <w:t>специальные условия для получения образования де</w:t>
      </w:r>
      <w:r w:rsidR="00DA53E8">
        <w:rPr>
          <w:rFonts w:ascii="Times New Roman" w:hAnsi="Times New Roman" w:cs="Times New Roman"/>
          <w:sz w:val="24"/>
          <w:szCs w:val="24"/>
        </w:rPr>
        <w:t xml:space="preserve">тьми с ТНР; механизмы адаптации </w:t>
      </w:r>
      <w:r w:rsidRPr="007E6C07">
        <w:rPr>
          <w:rFonts w:ascii="Times New Roman" w:hAnsi="Times New Roman" w:cs="Times New Roman"/>
          <w:sz w:val="24"/>
          <w:szCs w:val="24"/>
        </w:rPr>
        <w:t>программы для детей с ТНР; использование специальных образовательных программ и методов;</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специальных методических пособий и дидактических материалов; проведение групповых и</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индивидуальных коррекционных занятий и осуществления квалифицированной коррекции</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нарушений из развития.</w:t>
      </w:r>
      <w:proofErr w:type="gramEnd"/>
    </w:p>
    <w:p w14:paraId="32C63200" w14:textId="77777777" w:rsidR="00D96638" w:rsidRPr="007E6C07" w:rsidRDefault="00D96638" w:rsidP="004C3847">
      <w:pPr>
        <w:ind w:firstLine="567"/>
        <w:contextualSpacing/>
        <w:jc w:val="both"/>
        <w:rPr>
          <w:rFonts w:ascii="Times New Roman" w:hAnsi="Times New Roman" w:cs="Times New Roman"/>
          <w:sz w:val="24"/>
          <w:szCs w:val="24"/>
        </w:rPr>
      </w:pPr>
      <w:r w:rsidRPr="00D502DA">
        <w:rPr>
          <w:rFonts w:ascii="Times New Roman" w:hAnsi="Times New Roman" w:cs="Times New Roman"/>
          <w:b/>
          <w:sz w:val="24"/>
          <w:szCs w:val="24"/>
        </w:rPr>
        <w:t>Организационный раздел</w:t>
      </w:r>
      <w:r w:rsidRPr="007E6C07">
        <w:rPr>
          <w:rFonts w:ascii="Times New Roman" w:hAnsi="Times New Roman" w:cs="Times New Roman"/>
          <w:sz w:val="24"/>
          <w:szCs w:val="24"/>
        </w:rPr>
        <w:t xml:space="preserve"> содержит:</w:t>
      </w:r>
    </w:p>
    <w:p w14:paraId="7878F47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описание материально-технического обеспечения Программы;</w:t>
      </w:r>
    </w:p>
    <w:p w14:paraId="5347DB4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обеспеченности методическими материалами и средствами обучения и воспитания;</w:t>
      </w:r>
    </w:p>
    <w:p w14:paraId="06B4802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режим дня;</w:t>
      </w:r>
    </w:p>
    <w:p w14:paraId="55A5ED1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особенности традиционных событий, праздников, мероприятий;</w:t>
      </w:r>
    </w:p>
    <w:p w14:paraId="5985E57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особенности организации развивающей предметно-пространственной среды.</w:t>
      </w:r>
    </w:p>
    <w:p w14:paraId="00C1236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Краткая презентация программы содержит указание </w:t>
      </w:r>
      <w:proofErr w:type="gramStart"/>
      <w:r w:rsidRPr="007E6C07">
        <w:rPr>
          <w:rFonts w:ascii="Times New Roman" w:hAnsi="Times New Roman" w:cs="Times New Roman"/>
          <w:sz w:val="24"/>
          <w:szCs w:val="24"/>
        </w:rPr>
        <w:t>на</w:t>
      </w:r>
      <w:proofErr w:type="gramEnd"/>
      <w:r w:rsidRPr="007E6C07">
        <w:rPr>
          <w:rFonts w:ascii="Times New Roman" w:hAnsi="Times New Roman" w:cs="Times New Roman"/>
          <w:sz w:val="24"/>
          <w:szCs w:val="24"/>
        </w:rPr>
        <w:t xml:space="preserve">: </w:t>
      </w:r>
    </w:p>
    <w:p w14:paraId="0C790FF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возрастные категории и иные категории детей с ТНР (в том числе детей-инвалидов);</w:t>
      </w:r>
    </w:p>
    <w:p w14:paraId="1B65A0B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используемые примерные программы;</w:t>
      </w:r>
    </w:p>
    <w:p w14:paraId="24D35DB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характеристика взаимодействия педагогического коллектива с семьями воспитанников.</w:t>
      </w:r>
    </w:p>
    <w:p w14:paraId="5BC0084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Рабочая программа воспитания включает три основных раздела:</w:t>
      </w:r>
    </w:p>
    <w:p w14:paraId="710A10C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целевой раздел;</w:t>
      </w:r>
    </w:p>
    <w:p w14:paraId="2A326C0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содержательный раздел;</w:t>
      </w:r>
    </w:p>
    <w:p w14:paraId="6B66F1D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организационный раздел.</w:t>
      </w:r>
    </w:p>
    <w:p w14:paraId="67582F1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Часть Программы, формируемая участни</w:t>
      </w:r>
      <w:r w:rsidR="002D5AA0">
        <w:rPr>
          <w:rFonts w:ascii="Times New Roman" w:hAnsi="Times New Roman" w:cs="Times New Roman"/>
          <w:sz w:val="24"/>
          <w:szCs w:val="24"/>
        </w:rPr>
        <w:t xml:space="preserve">ками образовательных отношений, </w:t>
      </w:r>
      <w:r w:rsidRPr="007E6C07">
        <w:rPr>
          <w:rFonts w:ascii="Times New Roman" w:hAnsi="Times New Roman" w:cs="Times New Roman"/>
          <w:sz w:val="24"/>
          <w:szCs w:val="24"/>
        </w:rPr>
        <w:t>ориентирована на специфику национальных, социокультурных условий</w:t>
      </w:r>
      <w:r w:rsidR="00D502DA">
        <w:rPr>
          <w:rFonts w:ascii="Times New Roman" w:hAnsi="Times New Roman" w:cs="Times New Roman"/>
          <w:sz w:val="24"/>
          <w:szCs w:val="24"/>
        </w:rPr>
        <w:t>,</w:t>
      </w:r>
      <w:r w:rsidRPr="007E6C07">
        <w:rPr>
          <w:rFonts w:ascii="Times New Roman" w:hAnsi="Times New Roman" w:cs="Times New Roman"/>
          <w:sz w:val="24"/>
          <w:szCs w:val="24"/>
        </w:rPr>
        <w:t xml:space="preserve"> в которых</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осуществляется образовательная деятельность и представлена в модулях:</w:t>
      </w:r>
    </w:p>
    <w:p w14:paraId="17AE33DE" w14:textId="39993002" w:rsidR="00D96638" w:rsidRPr="007E6C07" w:rsidRDefault="00D96638" w:rsidP="004C3847">
      <w:pPr>
        <w:ind w:firstLine="567"/>
        <w:contextualSpacing/>
        <w:jc w:val="both"/>
        <w:rPr>
          <w:rFonts w:ascii="Times New Roman" w:hAnsi="Times New Roman" w:cs="Times New Roman"/>
          <w:sz w:val="24"/>
          <w:szCs w:val="24"/>
        </w:rPr>
      </w:pPr>
      <w:r w:rsidRPr="007A2AC0">
        <w:rPr>
          <w:rFonts w:ascii="Times New Roman" w:hAnsi="Times New Roman" w:cs="Times New Roman"/>
          <w:sz w:val="24"/>
          <w:szCs w:val="24"/>
        </w:rPr>
        <w:t>- «Азбука речи» (разработана творческой группой педагогов МБОУ «С(К)ОШ №11</w:t>
      </w:r>
      <w:r w:rsidRPr="007E6C07">
        <w:rPr>
          <w:rFonts w:ascii="Times New Roman" w:hAnsi="Times New Roman" w:cs="Times New Roman"/>
          <w:sz w:val="24"/>
          <w:szCs w:val="24"/>
        </w:rPr>
        <w:t xml:space="preserve"> г</w:t>
      </w:r>
      <w:proofErr w:type="gramStart"/>
      <w:r w:rsidRPr="007E6C07">
        <w:rPr>
          <w:rFonts w:ascii="Times New Roman" w:hAnsi="Times New Roman" w:cs="Times New Roman"/>
          <w:sz w:val="24"/>
          <w:szCs w:val="24"/>
        </w:rPr>
        <w:t>.Ч</w:t>
      </w:r>
      <w:proofErr w:type="gramEnd"/>
      <w:r w:rsidRPr="007E6C07">
        <w:rPr>
          <w:rFonts w:ascii="Times New Roman" w:hAnsi="Times New Roman" w:cs="Times New Roman"/>
          <w:sz w:val="24"/>
          <w:szCs w:val="24"/>
        </w:rPr>
        <w:t>елябинска» ДО) и реализуется в образовательной области «Речевое развитие»;</w:t>
      </w:r>
    </w:p>
    <w:p w14:paraId="11087B62" w14:textId="77777777" w:rsidR="00070AD2"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«Южный Урал» (на основе парциальной программы «Наш дом – Южный Урал» </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Е.С.</w:t>
      </w:r>
      <w:r w:rsidR="00D502DA">
        <w:rPr>
          <w:rFonts w:ascii="Times New Roman" w:hAnsi="Times New Roman" w:cs="Times New Roman"/>
          <w:sz w:val="24"/>
          <w:szCs w:val="24"/>
        </w:rPr>
        <w:t xml:space="preserve"> </w:t>
      </w:r>
      <w:proofErr w:type="spellStart"/>
      <w:r w:rsidRPr="007E6C07">
        <w:rPr>
          <w:rFonts w:ascii="Times New Roman" w:hAnsi="Times New Roman" w:cs="Times New Roman"/>
          <w:sz w:val="24"/>
          <w:szCs w:val="24"/>
        </w:rPr>
        <w:t>Бабуновой</w:t>
      </w:r>
      <w:proofErr w:type="spellEnd"/>
      <w:r w:rsidRPr="007E6C07">
        <w:rPr>
          <w:rFonts w:ascii="Times New Roman" w:hAnsi="Times New Roman" w:cs="Times New Roman"/>
          <w:sz w:val="24"/>
          <w:szCs w:val="24"/>
        </w:rPr>
        <w:t>) и реализуется в образовательной области «Познавательное развитие». Программа представляет собой нормативно-управленческий документ, характеризующий</w:t>
      </w:r>
      <w:r w:rsidR="00070AD2">
        <w:rPr>
          <w:rFonts w:ascii="Times New Roman" w:hAnsi="Times New Roman" w:cs="Times New Roman"/>
          <w:sz w:val="24"/>
          <w:szCs w:val="24"/>
        </w:rPr>
        <w:t xml:space="preserve"> </w:t>
      </w:r>
      <w:r w:rsidRPr="007E6C07">
        <w:rPr>
          <w:rFonts w:ascii="Times New Roman" w:hAnsi="Times New Roman" w:cs="Times New Roman"/>
          <w:sz w:val="24"/>
          <w:szCs w:val="24"/>
        </w:rPr>
        <w:t>главные цели, задачи, направления обучения, воспитания, развития воспитанников, особенности</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организации кадрового и методического обеспечения педагогического процесса и основные</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планируемые результаты освоения содержания Программы.</w:t>
      </w:r>
    </w:p>
    <w:p w14:paraId="0D7206C4" w14:textId="4A5A2833"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На основании содержания АОП педагоги разрабатывают рабочие программы, которые</w:t>
      </w:r>
      <w:r w:rsidR="00070AD2">
        <w:rPr>
          <w:rFonts w:ascii="Times New Roman" w:hAnsi="Times New Roman" w:cs="Times New Roman"/>
          <w:sz w:val="24"/>
          <w:szCs w:val="24"/>
        </w:rPr>
        <w:t xml:space="preserve"> </w:t>
      </w:r>
      <w:r w:rsidRPr="007E6C07">
        <w:rPr>
          <w:rFonts w:ascii="Times New Roman" w:hAnsi="Times New Roman" w:cs="Times New Roman"/>
          <w:sz w:val="24"/>
          <w:szCs w:val="24"/>
        </w:rPr>
        <w:t>являются нормативно-управленческим документом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w:t>
      </w:r>
    </w:p>
    <w:p w14:paraId="09B0B683" w14:textId="5B568413" w:rsidR="00497336" w:rsidRDefault="00D96638" w:rsidP="00497336">
      <w:pPr>
        <w:pStyle w:val="af0"/>
        <w:numPr>
          <w:ilvl w:val="2"/>
          <w:numId w:val="48"/>
        </w:numPr>
      </w:pPr>
      <w:r w:rsidRPr="00497336">
        <w:rPr>
          <w:rFonts w:ascii="Times New Roman" w:hAnsi="Times New Roman"/>
          <w:b/>
          <w:sz w:val="24"/>
          <w:szCs w:val="24"/>
        </w:rPr>
        <w:t>Цели и задачи реализации Программы</w:t>
      </w:r>
      <w:r w:rsidR="00497336" w:rsidRPr="00497336">
        <w:t xml:space="preserve"> </w:t>
      </w:r>
    </w:p>
    <w:p w14:paraId="6771E143" w14:textId="77777777" w:rsidR="003813D1" w:rsidRDefault="00497336" w:rsidP="00497336">
      <w:pPr>
        <w:ind w:left="567"/>
        <w:rPr>
          <w:rFonts w:ascii="Times New Roman" w:hAnsi="Times New Roman"/>
          <w:sz w:val="24"/>
          <w:szCs w:val="24"/>
        </w:rPr>
      </w:pPr>
      <w:bookmarkStart w:id="5" w:name="_Hlk145616578"/>
      <w:r w:rsidRPr="00497336">
        <w:rPr>
          <w:rFonts w:ascii="Times New Roman" w:hAnsi="Times New Roman"/>
          <w:sz w:val="24"/>
          <w:szCs w:val="24"/>
        </w:rPr>
        <w:lastRenderedPageBreak/>
        <w:t xml:space="preserve">Программа обеспечивает реализацию целей и задач в соответствии с </w:t>
      </w:r>
      <w:proofErr w:type="spellStart"/>
      <w:r w:rsidRPr="00497336">
        <w:rPr>
          <w:rFonts w:ascii="Times New Roman" w:hAnsi="Times New Roman"/>
          <w:sz w:val="24"/>
          <w:szCs w:val="24"/>
        </w:rPr>
        <w:t>п.п</w:t>
      </w:r>
      <w:proofErr w:type="spellEnd"/>
      <w:r w:rsidRPr="00497336">
        <w:rPr>
          <w:rFonts w:ascii="Times New Roman" w:hAnsi="Times New Roman"/>
          <w:sz w:val="24"/>
          <w:szCs w:val="24"/>
        </w:rPr>
        <w:t>. 1.5, 1.6. ФГОС ДО и Ф</w:t>
      </w:r>
      <w:r>
        <w:rPr>
          <w:rFonts w:ascii="Times New Roman" w:hAnsi="Times New Roman"/>
          <w:sz w:val="24"/>
          <w:szCs w:val="24"/>
        </w:rPr>
        <w:t>А</w:t>
      </w:r>
      <w:r w:rsidRPr="00497336">
        <w:rPr>
          <w:rFonts w:ascii="Times New Roman" w:hAnsi="Times New Roman"/>
          <w:sz w:val="24"/>
          <w:szCs w:val="24"/>
        </w:rPr>
        <w:t>ОП п.1</w:t>
      </w:r>
      <w:r>
        <w:rPr>
          <w:rFonts w:ascii="Times New Roman" w:hAnsi="Times New Roman"/>
          <w:sz w:val="24"/>
          <w:szCs w:val="24"/>
        </w:rPr>
        <w:t>0</w:t>
      </w:r>
      <w:r w:rsidRPr="00497336">
        <w:rPr>
          <w:rFonts w:ascii="Times New Roman" w:hAnsi="Times New Roman"/>
          <w:sz w:val="24"/>
          <w:szCs w:val="24"/>
        </w:rPr>
        <w:t>.1, 1</w:t>
      </w:r>
      <w:r>
        <w:rPr>
          <w:rFonts w:ascii="Times New Roman" w:hAnsi="Times New Roman"/>
          <w:sz w:val="24"/>
          <w:szCs w:val="24"/>
        </w:rPr>
        <w:t>0</w:t>
      </w:r>
      <w:r w:rsidRPr="00497336">
        <w:rPr>
          <w:rFonts w:ascii="Times New Roman" w:hAnsi="Times New Roman"/>
          <w:sz w:val="24"/>
          <w:szCs w:val="24"/>
        </w:rPr>
        <w:t>.2 с. 4-5</w:t>
      </w:r>
    </w:p>
    <w:p w14:paraId="6A7A4E77" w14:textId="04B75CE2" w:rsidR="00D96638" w:rsidRPr="00497336" w:rsidRDefault="00EF1A92" w:rsidP="00497336">
      <w:pPr>
        <w:ind w:left="567"/>
        <w:rPr>
          <w:rFonts w:ascii="Times New Roman" w:hAnsi="Times New Roman"/>
          <w:b/>
          <w:sz w:val="24"/>
          <w:szCs w:val="24"/>
        </w:rPr>
      </w:pPr>
      <w:hyperlink r:id="rId12" w:history="1">
        <w:r w:rsidR="003813D1" w:rsidRPr="00D94635">
          <w:rPr>
            <w:rStyle w:val="ae"/>
          </w:rPr>
          <w:t>https://edu-frn.spb.ru/files/8F8DPK61DH4WKCOWC48G4SS0G_acrj5VsD7zRtxWZhCIvR.pdf</w:t>
        </w:r>
      </w:hyperlink>
    </w:p>
    <w:bookmarkEnd w:id="5"/>
    <w:p w14:paraId="71210D16" w14:textId="7FC4F966"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Целью АОП является проектирование социальной ситуации развития, осуществление</w:t>
      </w:r>
      <w:r w:rsidR="00070AD2">
        <w:rPr>
          <w:rFonts w:ascii="Times New Roman" w:hAnsi="Times New Roman" w:cs="Times New Roman"/>
          <w:sz w:val="24"/>
          <w:szCs w:val="24"/>
        </w:rPr>
        <w:t xml:space="preserve"> </w:t>
      </w:r>
      <w:r w:rsidRPr="007E6C07">
        <w:rPr>
          <w:rFonts w:ascii="Times New Roman" w:hAnsi="Times New Roman" w:cs="Times New Roman"/>
          <w:sz w:val="24"/>
          <w:szCs w:val="24"/>
        </w:rPr>
        <w:t>коррекционно-развивающей деятельности и развивающей предметно-пространственной среды,</w:t>
      </w:r>
      <w:r w:rsidR="00D502DA">
        <w:rPr>
          <w:rFonts w:ascii="Times New Roman" w:hAnsi="Times New Roman" w:cs="Times New Roman"/>
          <w:sz w:val="24"/>
          <w:szCs w:val="24"/>
        </w:rPr>
        <w:t xml:space="preserve"> </w:t>
      </w:r>
      <w:proofErr w:type="gramStart"/>
      <w:r w:rsidRPr="007E6C07">
        <w:rPr>
          <w:rFonts w:ascii="Times New Roman" w:hAnsi="Times New Roman" w:cs="Times New Roman"/>
          <w:sz w:val="24"/>
          <w:szCs w:val="24"/>
        </w:rPr>
        <w:t>обеспечивающих</w:t>
      </w:r>
      <w:proofErr w:type="gramEnd"/>
      <w:r w:rsidRPr="007E6C07">
        <w:rPr>
          <w:rFonts w:ascii="Times New Roman" w:hAnsi="Times New Roman" w:cs="Times New Roman"/>
          <w:sz w:val="24"/>
          <w:szCs w:val="24"/>
        </w:rPr>
        <w:t xml:space="preserve"> позитивную социализацию, мотивацию и поддержку индивидуальности</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ребенка с ограниченными возможностями здоровья (далее – дети с ОВЗ), в том числе с</w:t>
      </w:r>
      <w:r w:rsidR="00D502DA">
        <w:rPr>
          <w:rFonts w:ascii="Times New Roman" w:hAnsi="Times New Roman" w:cs="Times New Roman"/>
          <w:sz w:val="24"/>
          <w:szCs w:val="24"/>
        </w:rPr>
        <w:t xml:space="preserve"> </w:t>
      </w:r>
      <w:r w:rsidRPr="007E6C07">
        <w:rPr>
          <w:rFonts w:ascii="Times New Roman" w:hAnsi="Times New Roman" w:cs="Times New Roman"/>
          <w:sz w:val="24"/>
          <w:szCs w:val="24"/>
        </w:rPr>
        <w:t>инвалидностью, - воспитанника с тяжёлыми нарушениями речи.</w:t>
      </w:r>
    </w:p>
    <w:p w14:paraId="1BFFE760" w14:textId="42A0CC32"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 АОП:</w:t>
      </w:r>
    </w:p>
    <w:p w14:paraId="435C1462" w14:textId="77777777" w:rsidR="00070AD2"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реализация адаптированной основной образовательной программы;</w:t>
      </w:r>
      <w:r w:rsidR="00070AD2">
        <w:rPr>
          <w:rFonts w:ascii="Times New Roman" w:hAnsi="Times New Roman" w:cs="Times New Roman"/>
          <w:sz w:val="24"/>
          <w:szCs w:val="24"/>
        </w:rPr>
        <w:t xml:space="preserve"> </w:t>
      </w:r>
    </w:p>
    <w:p w14:paraId="3E86CA8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коррекция недостатков психофизического развития детей с ТНР;</w:t>
      </w:r>
    </w:p>
    <w:p w14:paraId="54141EC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охрана и укрепление физического и психического детей с ТНР, в том числе их</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эмоционального благополучия;</w:t>
      </w:r>
    </w:p>
    <w:p w14:paraId="22ED25D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обеспечение равных возможностей для полноц</w:t>
      </w:r>
      <w:r w:rsidR="002D5AA0">
        <w:rPr>
          <w:rFonts w:ascii="Times New Roman" w:hAnsi="Times New Roman" w:cs="Times New Roman"/>
          <w:sz w:val="24"/>
          <w:szCs w:val="24"/>
        </w:rPr>
        <w:t xml:space="preserve">енного развития ребенка с ТНР в </w:t>
      </w:r>
      <w:r w:rsidRPr="007E6C07">
        <w:rPr>
          <w:rFonts w:ascii="Times New Roman" w:hAnsi="Times New Roman" w:cs="Times New Roman"/>
          <w:sz w:val="24"/>
          <w:szCs w:val="24"/>
        </w:rPr>
        <w:t xml:space="preserve">период дошкольного детства независимо от места </w:t>
      </w:r>
      <w:r w:rsidR="002D5AA0">
        <w:rPr>
          <w:rFonts w:ascii="Times New Roman" w:hAnsi="Times New Roman" w:cs="Times New Roman"/>
          <w:sz w:val="24"/>
          <w:szCs w:val="24"/>
        </w:rPr>
        <w:t xml:space="preserve">проживания, пола, нации, языка, </w:t>
      </w:r>
      <w:r w:rsidRPr="007E6C07">
        <w:rPr>
          <w:rFonts w:ascii="Times New Roman" w:hAnsi="Times New Roman" w:cs="Times New Roman"/>
          <w:sz w:val="24"/>
          <w:szCs w:val="24"/>
        </w:rPr>
        <w:t>социального статуса;</w:t>
      </w:r>
    </w:p>
    <w:p w14:paraId="7ED24EE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создание благоприятных условий развития в</w:t>
      </w:r>
      <w:r w:rsidR="00D502DA">
        <w:rPr>
          <w:rFonts w:ascii="Times New Roman" w:hAnsi="Times New Roman" w:cs="Times New Roman"/>
          <w:sz w:val="24"/>
          <w:szCs w:val="24"/>
        </w:rPr>
        <w:t xml:space="preserve"> соответствии с их возрастными,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психофизическими и индивидуальными особенностями, развитие способностей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творческого потенциала каждого ребенка с ТНР как субъекта отношений с другими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детьми, взрослыми и миром;</w:t>
      </w:r>
    </w:p>
    <w:p w14:paraId="6529AF8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объединение обучения и воспитания в целостный обра</w:t>
      </w:r>
      <w:r w:rsidR="002D5AA0">
        <w:rPr>
          <w:rFonts w:ascii="Times New Roman" w:hAnsi="Times New Roman" w:cs="Times New Roman"/>
          <w:sz w:val="24"/>
          <w:szCs w:val="24"/>
        </w:rPr>
        <w:t xml:space="preserve">зовательный процесс на основе </w:t>
      </w:r>
      <w:r w:rsidRPr="007E6C07">
        <w:rPr>
          <w:rFonts w:ascii="Times New Roman" w:hAnsi="Times New Roman" w:cs="Times New Roman"/>
          <w:sz w:val="24"/>
          <w:szCs w:val="24"/>
        </w:rPr>
        <w:t>духовно-нравственных и социокультурных ценносте</w:t>
      </w:r>
      <w:r w:rsidR="002D5AA0">
        <w:rPr>
          <w:rFonts w:ascii="Times New Roman" w:hAnsi="Times New Roman" w:cs="Times New Roman"/>
          <w:sz w:val="24"/>
          <w:szCs w:val="24"/>
        </w:rPr>
        <w:t xml:space="preserve">й, принятых в обществе правил и </w:t>
      </w:r>
      <w:r w:rsidRPr="007E6C07">
        <w:rPr>
          <w:rFonts w:ascii="Times New Roman" w:hAnsi="Times New Roman" w:cs="Times New Roman"/>
          <w:sz w:val="24"/>
          <w:szCs w:val="24"/>
        </w:rPr>
        <w:t>норм поведения в интересах человека, семьи, общества;</w:t>
      </w:r>
    </w:p>
    <w:p w14:paraId="0B40F14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формирование общей культуры личности детей с ТНР, развитие их социальных,</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нравственных, эстетических, интеллектуальных, физических качеств,</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инициативности, самостоятельности и ответственности ребенка, формирование</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предпосылок учебной деятельности;</w:t>
      </w:r>
    </w:p>
    <w:p w14:paraId="5574A24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формирование социокультурной среды, соответствующей психофизическим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индивидуальным особенностям детей с ТНР;</w:t>
      </w:r>
    </w:p>
    <w:p w14:paraId="76818EA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обеспечение психолого-педагогической поддержки семьи и повышение</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компетентности родителей (законных представителей) в вопросах развития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образования, охраны и укрепления здоровья детей с ТНР;</w:t>
      </w:r>
    </w:p>
    <w:p w14:paraId="634B4E6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обеспечение преемственности целей, задач и содержания дошкольного общего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начального общего образования.</w:t>
      </w:r>
    </w:p>
    <w:p w14:paraId="5B0A964F" w14:textId="77777777" w:rsidR="00D96638" w:rsidRPr="00070AD2" w:rsidRDefault="00D96638" w:rsidP="004C3847">
      <w:pPr>
        <w:ind w:firstLine="567"/>
        <w:contextualSpacing/>
        <w:jc w:val="both"/>
        <w:rPr>
          <w:rFonts w:ascii="Times New Roman" w:hAnsi="Times New Roman" w:cs="Times New Roman"/>
          <w:b/>
          <w:sz w:val="24"/>
          <w:szCs w:val="24"/>
        </w:rPr>
      </w:pPr>
      <w:r w:rsidRPr="00070AD2">
        <w:rPr>
          <w:rFonts w:ascii="Times New Roman" w:hAnsi="Times New Roman" w:cs="Times New Roman"/>
          <w:b/>
          <w:sz w:val="24"/>
          <w:szCs w:val="24"/>
        </w:rPr>
        <w:t>Часть, формируемая участниками образовательных отношений</w:t>
      </w:r>
    </w:p>
    <w:p w14:paraId="403541F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Цели и задачи реализации модуля «Южный Урал»</w:t>
      </w:r>
    </w:p>
    <w:p w14:paraId="562FB44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Цель модуля - способствовать воспитанию и р</w:t>
      </w:r>
      <w:r w:rsidR="002D5AA0">
        <w:rPr>
          <w:rFonts w:ascii="Times New Roman" w:hAnsi="Times New Roman" w:cs="Times New Roman"/>
          <w:sz w:val="24"/>
          <w:szCs w:val="24"/>
        </w:rPr>
        <w:t xml:space="preserve">азвитию детей на идеях народной </w:t>
      </w:r>
      <w:r w:rsidRPr="007E6C07">
        <w:rPr>
          <w:rFonts w:ascii="Times New Roman" w:hAnsi="Times New Roman" w:cs="Times New Roman"/>
          <w:sz w:val="24"/>
          <w:szCs w:val="24"/>
        </w:rPr>
        <w:t>педагогики.</w:t>
      </w:r>
    </w:p>
    <w:p w14:paraId="7F251AE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w:t>
      </w:r>
    </w:p>
    <w:p w14:paraId="4D8618D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развивать у детей эмоциональное, активное отношение, действенный интерес к </w:t>
      </w:r>
      <w:proofErr w:type="gramStart"/>
      <w:r w:rsidRPr="007E6C07">
        <w:rPr>
          <w:rFonts w:ascii="Times New Roman" w:hAnsi="Times New Roman" w:cs="Times New Roman"/>
          <w:sz w:val="24"/>
          <w:szCs w:val="24"/>
        </w:rPr>
        <w:t>народной</w:t>
      </w:r>
      <w:proofErr w:type="gramEnd"/>
    </w:p>
    <w:p w14:paraId="2C72B80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культуре.</w:t>
      </w:r>
    </w:p>
    <w:p w14:paraId="4809F36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обогащать интеллектуальную, информационную сторону ребенка.</w:t>
      </w:r>
    </w:p>
    <w:p w14:paraId="40CB859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способствовать приобщению детей к народной культуре.</w:t>
      </w:r>
    </w:p>
    <w:p w14:paraId="5AD1D80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Цели и задачи реализации модуля «Азбука речи»</w:t>
      </w:r>
    </w:p>
    <w:p w14:paraId="3F58CE3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Цель модуля - овладеть речью как средством общения и культуры.</w:t>
      </w:r>
    </w:p>
    <w:p w14:paraId="4CEC201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 модуля:</w:t>
      </w:r>
    </w:p>
    <w:p w14:paraId="19982C3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создать условия </w:t>
      </w:r>
      <w:proofErr w:type="gramStart"/>
      <w:r w:rsidRPr="007E6C07">
        <w:rPr>
          <w:rFonts w:ascii="Times New Roman" w:hAnsi="Times New Roman" w:cs="Times New Roman"/>
          <w:sz w:val="24"/>
          <w:szCs w:val="24"/>
        </w:rPr>
        <w:t>для</w:t>
      </w:r>
      <w:proofErr w:type="gramEnd"/>
      <w:r w:rsidRPr="007E6C07">
        <w:rPr>
          <w:rFonts w:ascii="Times New Roman" w:hAnsi="Times New Roman" w:cs="Times New Roman"/>
          <w:sz w:val="24"/>
          <w:szCs w:val="24"/>
        </w:rPr>
        <w:t xml:space="preserve">: </w:t>
      </w:r>
    </w:p>
    <w:p w14:paraId="7DE3DD6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I уровень речевого развития:</w:t>
      </w:r>
    </w:p>
    <w:p w14:paraId="29B128C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понимания речи;</w:t>
      </w:r>
    </w:p>
    <w:p w14:paraId="0C7575D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развитие активной подражательной речевой деятельности; </w:t>
      </w:r>
    </w:p>
    <w:p w14:paraId="1135968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II уровень речевого развития:</w:t>
      </w:r>
    </w:p>
    <w:p w14:paraId="4FDBF34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активизация и выработка дифференцированных движений органов артикуляционного</w:t>
      </w:r>
    </w:p>
    <w:p w14:paraId="44110D3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аппарата;</w:t>
      </w:r>
    </w:p>
    <w:p w14:paraId="5D35AF3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подготовка артикуляционной базы для усвоения отсутствующих звуков;</w:t>
      </w:r>
    </w:p>
    <w:p w14:paraId="6F8F5A1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постановка отсутствующих звуков, их различение на слух и первоначальный этап</w:t>
      </w:r>
    </w:p>
    <w:p w14:paraId="6981373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автоматизации на уровне слогов, слов;</w:t>
      </w:r>
    </w:p>
    <w:p w14:paraId="1D31399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понимания речи;</w:t>
      </w:r>
    </w:p>
    <w:p w14:paraId="047B173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активизация речевой деятельности и развитие лексико-грамматических средств языка;</w:t>
      </w:r>
    </w:p>
    <w:p w14:paraId="01359BA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произносительной стороны речи; развитие самостоятельной фразовой речи;</w:t>
      </w:r>
    </w:p>
    <w:p w14:paraId="00A0276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III уровень речевого развития:</w:t>
      </w:r>
    </w:p>
    <w:p w14:paraId="1B13C7C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понимания речи и лексико-грамматических средств языка; развитие</w:t>
      </w:r>
    </w:p>
    <w:p w14:paraId="60E3CED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произносительной стороны речи;</w:t>
      </w:r>
    </w:p>
    <w:p w14:paraId="1E83838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самостоятельной развёрнутой фразовой речи;</w:t>
      </w:r>
    </w:p>
    <w:p w14:paraId="3659E40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подготовка к овладению элементарными навыками письма и чтения;</w:t>
      </w:r>
    </w:p>
    <w:p w14:paraId="318CCDE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IV уровень речевого развития:</w:t>
      </w:r>
    </w:p>
    <w:p w14:paraId="01C42B6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развитие сохранных компонентов языка ребёнка, которые послужат базой </w:t>
      </w:r>
      <w:proofErr w:type="gramStart"/>
      <w:r w:rsidRPr="007E6C07">
        <w:rPr>
          <w:rFonts w:ascii="Times New Roman" w:hAnsi="Times New Roman" w:cs="Times New Roman"/>
          <w:sz w:val="24"/>
          <w:szCs w:val="24"/>
        </w:rPr>
        <w:t>для</w:t>
      </w:r>
      <w:proofErr w:type="gramEnd"/>
    </w:p>
    <w:p w14:paraId="5DC2CEE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дальнейшего совершенствования его речевого развития;</w:t>
      </w:r>
    </w:p>
    <w:p w14:paraId="1587AF9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совершенствование произносительной стороны речи; совершенствование лексико</w:t>
      </w:r>
      <w:r w:rsidR="00D502DA">
        <w:rPr>
          <w:rFonts w:ascii="Times New Roman" w:hAnsi="Times New Roman" w:cs="Times New Roman"/>
          <w:sz w:val="24"/>
          <w:szCs w:val="24"/>
        </w:rPr>
        <w:t>-</w:t>
      </w:r>
      <w:r w:rsidRPr="007E6C07">
        <w:rPr>
          <w:rFonts w:ascii="Times New Roman" w:hAnsi="Times New Roman" w:cs="Times New Roman"/>
          <w:sz w:val="24"/>
          <w:szCs w:val="24"/>
        </w:rPr>
        <w:t>грамматической стороны речи; развитие самостоятельной развёрнутой фразовой речи;</w:t>
      </w:r>
    </w:p>
    <w:p w14:paraId="1167E52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подготовка к овладению элемента</w:t>
      </w:r>
      <w:r w:rsidR="00D502DA">
        <w:rPr>
          <w:rFonts w:ascii="Times New Roman" w:hAnsi="Times New Roman" w:cs="Times New Roman"/>
          <w:sz w:val="24"/>
          <w:szCs w:val="24"/>
        </w:rPr>
        <w:t>рными навыками письма и чтения.</w:t>
      </w:r>
    </w:p>
    <w:p w14:paraId="59CF1D4D" w14:textId="070BC067" w:rsidR="00DB5063" w:rsidRPr="00A6613C" w:rsidRDefault="00D96638" w:rsidP="004C3847">
      <w:pPr>
        <w:ind w:firstLine="567"/>
        <w:contextualSpacing/>
        <w:jc w:val="both"/>
        <w:rPr>
          <w:rFonts w:ascii="Times New Roman" w:hAnsi="Times New Roman" w:cs="Times New Roman"/>
          <w:b/>
          <w:sz w:val="24"/>
          <w:szCs w:val="24"/>
        </w:rPr>
      </w:pPr>
      <w:r w:rsidRPr="00A6613C">
        <w:rPr>
          <w:rFonts w:ascii="Times New Roman" w:hAnsi="Times New Roman" w:cs="Times New Roman"/>
          <w:b/>
          <w:sz w:val="24"/>
          <w:szCs w:val="24"/>
        </w:rPr>
        <w:t>1.1.2. Принципы и подходы к формированию Программы</w:t>
      </w:r>
      <w:r w:rsidR="00DB5063" w:rsidRPr="00A6613C">
        <w:rPr>
          <w:rFonts w:ascii="Times New Roman" w:hAnsi="Times New Roman" w:cs="Times New Roman"/>
          <w:b/>
          <w:sz w:val="24"/>
          <w:szCs w:val="24"/>
        </w:rPr>
        <w:t>.</w:t>
      </w:r>
      <w:r w:rsidR="003D5A51" w:rsidRPr="003D5A51">
        <w:rPr>
          <w:rFonts w:ascii="Times New Roman" w:hAnsi="Times New Roman" w:cs="Times New Roman"/>
          <w:sz w:val="24"/>
          <w:szCs w:val="24"/>
        </w:rPr>
        <w:t xml:space="preserve"> </w:t>
      </w:r>
      <w:r w:rsidR="003D5A51">
        <w:rPr>
          <w:rFonts w:ascii="Times New Roman" w:hAnsi="Times New Roman" w:cs="Times New Roman"/>
          <w:sz w:val="24"/>
          <w:szCs w:val="24"/>
        </w:rPr>
        <w:t>(</w:t>
      </w:r>
      <w:r w:rsidR="003D5A51" w:rsidRPr="00AC5B12">
        <w:rPr>
          <w:rFonts w:ascii="Times New Roman" w:hAnsi="Times New Roman" w:cs="Times New Roman"/>
        </w:rPr>
        <w:t>ФГОС ДО п. 1.4 с дополнениями Ф</w:t>
      </w:r>
      <w:r w:rsidR="003D5A51">
        <w:rPr>
          <w:rFonts w:ascii="Times New Roman" w:hAnsi="Times New Roman" w:cs="Times New Roman"/>
        </w:rPr>
        <w:t>А</w:t>
      </w:r>
      <w:r w:rsidR="003D5A51" w:rsidRPr="00AC5B12">
        <w:rPr>
          <w:rFonts w:ascii="Times New Roman" w:hAnsi="Times New Roman" w:cs="Times New Roman"/>
        </w:rPr>
        <w:t>ОП п. 1</w:t>
      </w:r>
      <w:r w:rsidR="003D5A51">
        <w:rPr>
          <w:rFonts w:ascii="Times New Roman" w:hAnsi="Times New Roman" w:cs="Times New Roman"/>
        </w:rPr>
        <w:t>0</w:t>
      </w:r>
      <w:r w:rsidR="003D5A51" w:rsidRPr="00AC5B12">
        <w:rPr>
          <w:rFonts w:ascii="Times New Roman" w:hAnsi="Times New Roman" w:cs="Times New Roman"/>
        </w:rPr>
        <w:t>.3</w:t>
      </w:r>
      <w:r w:rsidR="005A50B9">
        <w:rPr>
          <w:rFonts w:ascii="Times New Roman" w:hAnsi="Times New Roman" w:cs="Times New Roman"/>
        </w:rPr>
        <w:t>. с.5-9</w:t>
      </w:r>
      <w:r w:rsidR="003D5A51" w:rsidRPr="00AC5B12">
        <w:rPr>
          <w:rFonts w:ascii="Times New Roman" w:hAnsi="Times New Roman" w:cs="Times New Roman"/>
          <w:sz w:val="24"/>
          <w:szCs w:val="24"/>
        </w:rPr>
        <w:t>)</w:t>
      </w:r>
    </w:p>
    <w:p w14:paraId="79A3F0C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соответствии со Стандартом Программа построена на следующих принципах:</w:t>
      </w:r>
    </w:p>
    <w:p w14:paraId="21591262" w14:textId="77777777" w:rsidR="002D5AA0"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 Общие принципы и подходы к формированию программ:</w:t>
      </w:r>
      <w:r w:rsidR="00DB5063">
        <w:rPr>
          <w:rFonts w:ascii="Times New Roman" w:hAnsi="Times New Roman" w:cs="Times New Roman"/>
          <w:sz w:val="24"/>
          <w:szCs w:val="24"/>
        </w:rPr>
        <w:t xml:space="preserve">                                                             </w:t>
      </w:r>
      <w:r w:rsidRPr="007E6C07">
        <w:rPr>
          <w:rFonts w:ascii="Times New Roman" w:hAnsi="Times New Roman" w:cs="Times New Roman"/>
          <w:sz w:val="24"/>
          <w:szCs w:val="24"/>
        </w:rPr>
        <w:t>– поддержка разнообразия детства;</w:t>
      </w:r>
      <w:r w:rsidR="0001086C" w:rsidRPr="0001086C">
        <w:rPr>
          <w:rFonts w:ascii="Times New Roman" w:hAnsi="Times New Roman" w:cs="Times New Roman"/>
          <w:sz w:val="24"/>
          <w:szCs w:val="24"/>
        </w:rPr>
        <w:t xml:space="preserve">                                                                                               </w:t>
      </w:r>
    </w:p>
    <w:p w14:paraId="7122F877" w14:textId="77777777" w:rsidR="002D5AA0" w:rsidRDefault="002D5AA0" w:rsidP="004C3847">
      <w:pPr>
        <w:contextualSpacing/>
        <w:jc w:val="both"/>
        <w:rPr>
          <w:rFonts w:ascii="Times New Roman" w:hAnsi="Times New Roman" w:cs="Times New Roman"/>
          <w:sz w:val="24"/>
          <w:szCs w:val="24"/>
        </w:rPr>
      </w:pPr>
      <w:r>
        <w:rPr>
          <w:rFonts w:ascii="Times New Roman" w:hAnsi="Times New Roman" w:cs="Times New Roman"/>
          <w:sz w:val="24"/>
          <w:szCs w:val="24"/>
        </w:rPr>
        <w:t>– с</w:t>
      </w:r>
      <w:r w:rsidR="00D96638" w:rsidRPr="007E6C07">
        <w:rPr>
          <w:rFonts w:ascii="Times New Roman" w:hAnsi="Times New Roman" w:cs="Times New Roman"/>
          <w:sz w:val="24"/>
          <w:szCs w:val="24"/>
        </w:rPr>
        <w:t>охранение уникальности и самоценности детства как важного этапа в общем развитии</w:t>
      </w:r>
      <w:r w:rsidR="0001086C"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человека;</w:t>
      </w:r>
      <w:r w:rsidR="0001086C" w:rsidRPr="0001086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5A2D647" w14:textId="77777777" w:rsidR="00D96638" w:rsidRPr="007E6C07" w:rsidRDefault="0001086C" w:rsidP="004C3847">
      <w:pPr>
        <w:contextualSpacing/>
        <w:rPr>
          <w:rFonts w:ascii="Times New Roman" w:hAnsi="Times New Roman" w:cs="Times New Roman"/>
          <w:sz w:val="24"/>
          <w:szCs w:val="24"/>
        </w:rPr>
      </w:pP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–позитивная социализация ребенка;</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 личностно-развивающий и гуманистический характер взаимодействия взрослых</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(родителей (законных представителей), педагогических и иных работников Организации) и</w:t>
      </w:r>
      <w:r w:rsidR="000A0C3B">
        <w:rPr>
          <w:rFonts w:ascii="Times New Roman" w:hAnsi="Times New Roman" w:cs="Times New Roman"/>
          <w:sz w:val="24"/>
          <w:szCs w:val="24"/>
        </w:rPr>
        <w:t xml:space="preserve"> </w:t>
      </w:r>
      <w:r w:rsidR="00D96638" w:rsidRPr="007E6C07">
        <w:rPr>
          <w:rFonts w:ascii="Times New Roman" w:hAnsi="Times New Roman" w:cs="Times New Roman"/>
          <w:sz w:val="24"/>
          <w:szCs w:val="24"/>
        </w:rPr>
        <w:t>детей;</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 содействие и сотрудничество детей и взрослых, признание ребенка полноценным</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участником (субъектом) образовательных отношений;</w:t>
      </w:r>
      <w:r w:rsidRPr="0001086C">
        <w:rPr>
          <w:rFonts w:ascii="Times New Roman" w:hAnsi="Times New Roman" w:cs="Times New Roman"/>
          <w:sz w:val="24"/>
          <w:szCs w:val="24"/>
        </w:rPr>
        <w:t xml:space="preserve">                                      </w:t>
      </w:r>
      <w:r w:rsidR="002D5AA0">
        <w:rPr>
          <w:rFonts w:ascii="Times New Roman" w:hAnsi="Times New Roman" w:cs="Times New Roman"/>
          <w:sz w:val="24"/>
          <w:szCs w:val="24"/>
        </w:rPr>
        <w:t xml:space="preserve">                                                                 - </w:t>
      </w:r>
      <w:r w:rsidR="00D96638" w:rsidRPr="007E6C07">
        <w:rPr>
          <w:rFonts w:ascii="Times New Roman" w:hAnsi="Times New Roman" w:cs="Times New Roman"/>
          <w:sz w:val="24"/>
          <w:szCs w:val="24"/>
        </w:rPr>
        <w:t>сотрудничество Организации с семьей;</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 возрастная адекватность образования. Этот принцип предполагает подбор педагогом</w:t>
      </w:r>
      <w:r w:rsidRPr="0001086C">
        <w:rPr>
          <w:rFonts w:ascii="Times New Roman" w:hAnsi="Times New Roman" w:cs="Times New Roman"/>
          <w:sz w:val="24"/>
          <w:szCs w:val="24"/>
        </w:rPr>
        <w:t xml:space="preserve"> </w:t>
      </w:r>
      <w:r w:rsidR="00D96638" w:rsidRPr="007E6C07">
        <w:rPr>
          <w:rFonts w:ascii="Times New Roman" w:hAnsi="Times New Roman" w:cs="Times New Roman"/>
          <w:sz w:val="24"/>
          <w:szCs w:val="24"/>
        </w:rPr>
        <w:t>содержания и методов дошкольного образования в соответствии с возрастными особенностями</w:t>
      </w:r>
      <w:r w:rsidR="000A0C3B">
        <w:rPr>
          <w:rFonts w:ascii="Times New Roman" w:hAnsi="Times New Roman" w:cs="Times New Roman"/>
          <w:sz w:val="24"/>
          <w:szCs w:val="24"/>
        </w:rPr>
        <w:t xml:space="preserve"> </w:t>
      </w:r>
      <w:r w:rsidR="00D96638" w:rsidRPr="007E6C07">
        <w:rPr>
          <w:rFonts w:ascii="Times New Roman" w:hAnsi="Times New Roman" w:cs="Times New Roman"/>
          <w:sz w:val="24"/>
          <w:szCs w:val="24"/>
        </w:rPr>
        <w:t xml:space="preserve">детей. </w:t>
      </w:r>
    </w:p>
    <w:p w14:paraId="0BBF95BE" w14:textId="77777777" w:rsidR="00B0486B" w:rsidRPr="002159A4" w:rsidRDefault="00D96638" w:rsidP="004C3847">
      <w:pPr>
        <w:spacing w:after="255"/>
        <w:ind w:firstLine="567"/>
        <w:contextualSpacing/>
        <w:jc w:val="both"/>
        <w:rPr>
          <w:rFonts w:ascii="Times New Roman" w:hAnsi="Times New Roman" w:cs="Times New Roman"/>
        </w:rPr>
      </w:pPr>
      <w:r w:rsidRPr="002D5AA0">
        <w:rPr>
          <w:rFonts w:ascii="Times New Roman" w:hAnsi="Times New Roman" w:cs="Times New Roman"/>
          <w:b/>
          <w:sz w:val="24"/>
          <w:szCs w:val="24"/>
        </w:rPr>
        <w:t>2.</w:t>
      </w:r>
      <w:r w:rsidR="00DB5063" w:rsidRPr="002D5AA0">
        <w:rPr>
          <w:rFonts w:ascii="Times New Roman" w:eastAsia="Times New Roman" w:hAnsi="Times New Roman" w:cs="Times New Roman"/>
          <w:b/>
          <w:sz w:val="23"/>
          <w:szCs w:val="23"/>
          <w:lang w:eastAsia="ru-RU"/>
        </w:rPr>
        <w:t xml:space="preserve"> </w:t>
      </w:r>
      <w:proofErr w:type="gramStart"/>
      <w:r w:rsidR="00DB5063" w:rsidRPr="002D5AA0">
        <w:rPr>
          <w:rFonts w:ascii="Times New Roman" w:eastAsia="Times New Roman" w:hAnsi="Times New Roman" w:cs="Times New Roman"/>
          <w:b/>
          <w:sz w:val="23"/>
          <w:szCs w:val="23"/>
          <w:lang w:eastAsia="ru-RU"/>
        </w:rPr>
        <w:t>Специфические принципы и подходы к формированию АОП ДО для обучающихся с ТНР</w:t>
      </w:r>
      <w:r w:rsidR="005A50B9" w:rsidRPr="005A50B9">
        <w:rPr>
          <w:rFonts w:ascii="Times New Roman" w:hAnsi="Times New Roman" w:cs="Times New Roman"/>
        </w:rPr>
        <w:t xml:space="preserve"> </w:t>
      </w:r>
      <w:r w:rsidR="005A50B9">
        <w:rPr>
          <w:rFonts w:ascii="Times New Roman" w:hAnsi="Times New Roman" w:cs="Times New Roman"/>
        </w:rPr>
        <w:t>(</w:t>
      </w:r>
      <w:r w:rsidR="005A50B9" w:rsidRPr="00AC5B12">
        <w:rPr>
          <w:rFonts w:ascii="Times New Roman" w:hAnsi="Times New Roman" w:cs="Times New Roman"/>
        </w:rPr>
        <w:t>Ф</w:t>
      </w:r>
      <w:r w:rsidR="005A50B9">
        <w:rPr>
          <w:rFonts w:ascii="Times New Roman" w:hAnsi="Times New Roman" w:cs="Times New Roman"/>
        </w:rPr>
        <w:t>А</w:t>
      </w:r>
      <w:r w:rsidR="005A50B9" w:rsidRPr="00AC5B12">
        <w:rPr>
          <w:rFonts w:ascii="Times New Roman" w:hAnsi="Times New Roman" w:cs="Times New Roman"/>
        </w:rPr>
        <w:t>ОП п. 1</w:t>
      </w:r>
      <w:r w:rsidR="005A50B9">
        <w:rPr>
          <w:rFonts w:ascii="Times New Roman" w:hAnsi="Times New Roman" w:cs="Times New Roman"/>
        </w:rPr>
        <w:t>0</w:t>
      </w:r>
      <w:r w:rsidR="005A50B9" w:rsidRPr="00AC5B12">
        <w:rPr>
          <w:rFonts w:ascii="Times New Roman" w:hAnsi="Times New Roman" w:cs="Times New Roman"/>
        </w:rPr>
        <w:t>.3</w:t>
      </w:r>
      <w:r w:rsidR="005A50B9">
        <w:rPr>
          <w:rFonts w:ascii="Times New Roman" w:hAnsi="Times New Roman" w:cs="Times New Roman"/>
        </w:rPr>
        <w:t>. с.5-9)</w:t>
      </w:r>
      <w:proofErr w:type="gramEnd"/>
    </w:p>
    <w:p w14:paraId="3303551C" w14:textId="4FE05DFC" w:rsidR="00DB5063" w:rsidRPr="002159A4" w:rsidRDefault="00B0486B" w:rsidP="004C3847">
      <w:pPr>
        <w:spacing w:after="255"/>
        <w:ind w:firstLine="567"/>
        <w:contextualSpacing/>
        <w:jc w:val="both"/>
        <w:rPr>
          <w:rFonts w:ascii="Times New Roman" w:eastAsia="Times New Roman" w:hAnsi="Times New Roman" w:cs="Times New Roman"/>
          <w:b/>
          <w:sz w:val="23"/>
          <w:szCs w:val="23"/>
          <w:lang w:eastAsia="ru-RU"/>
        </w:rPr>
      </w:pPr>
      <w:r w:rsidRPr="002159A4">
        <w:rPr>
          <w:rFonts w:ascii="Times New Roman" w:hAnsi="Times New Roman" w:cs="Times New Roman"/>
        </w:rPr>
        <w:t xml:space="preserve"> </w:t>
      </w:r>
      <w:hyperlink r:id="rId13" w:history="1">
        <w:r w:rsidRPr="00B0486B">
          <w:rPr>
            <w:rStyle w:val="ae"/>
            <w:lang w:val="en-US"/>
          </w:rPr>
          <w:t>https</w:t>
        </w:r>
        <w:r w:rsidRPr="002159A4">
          <w:rPr>
            <w:rStyle w:val="ae"/>
          </w:rPr>
          <w:t>://</w:t>
        </w:r>
        <w:proofErr w:type="spellStart"/>
        <w:r w:rsidRPr="00B0486B">
          <w:rPr>
            <w:rStyle w:val="ae"/>
            <w:lang w:val="en-US"/>
          </w:rPr>
          <w:t>edu</w:t>
        </w:r>
        <w:proofErr w:type="spellEnd"/>
        <w:r w:rsidRPr="002159A4">
          <w:rPr>
            <w:rStyle w:val="ae"/>
          </w:rPr>
          <w:t>-</w:t>
        </w:r>
        <w:proofErr w:type="spellStart"/>
        <w:r w:rsidRPr="00B0486B">
          <w:rPr>
            <w:rStyle w:val="ae"/>
            <w:lang w:val="en-US"/>
          </w:rPr>
          <w:t>frn</w:t>
        </w:r>
        <w:proofErr w:type="spellEnd"/>
        <w:r w:rsidRPr="002159A4">
          <w:rPr>
            <w:rStyle w:val="ae"/>
          </w:rPr>
          <w:t>.</w:t>
        </w:r>
        <w:proofErr w:type="spellStart"/>
        <w:r w:rsidRPr="00B0486B">
          <w:rPr>
            <w:rStyle w:val="ae"/>
            <w:lang w:val="en-US"/>
          </w:rPr>
          <w:t>spb</w:t>
        </w:r>
        <w:proofErr w:type="spellEnd"/>
        <w:r w:rsidRPr="002159A4">
          <w:rPr>
            <w:rStyle w:val="ae"/>
          </w:rPr>
          <w:t>.</w:t>
        </w:r>
        <w:proofErr w:type="spellStart"/>
        <w:r w:rsidRPr="00B0486B">
          <w:rPr>
            <w:rStyle w:val="ae"/>
            <w:lang w:val="en-US"/>
          </w:rPr>
          <w:t>ru</w:t>
        </w:r>
        <w:proofErr w:type="spellEnd"/>
        <w:r w:rsidRPr="002159A4">
          <w:rPr>
            <w:rStyle w:val="ae"/>
          </w:rPr>
          <w:t>/</w:t>
        </w:r>
        <w:r w:rsidRPr="00B0486B">
          <w:rPr>
            <w:rStyle w:val="ae"/>
            <w:lang w:val="en-US"/>
          </w:rPr>
          <w:t>files</w:t>
        </w:r>
        <w:r w:rsidRPr="002159A4">
          <w:rPr>
            <w:rStyle w:val="ae"/>
          </w:rPr>
          <w:t>/8</w:t>
        </w:r>
        <w:r w:rsidRPr="00B0486B">
          <w:rPr>
            <w:rStyle w:val="ae"/>
            <w:lang w:val="en-US"/>
          </w:rPr>
          <w:t>F</w:t>
        </w:r>
        <w:r w:rsidRPr="002159A4">
          <w:rPr>
            <w:rStyle w:val="ae"/>
          </w:rPr>
          <w:t>8</w:t>
        </w:r>
        <w:r w:rsidRPr="00B0486B">
          <w:rPr>
            <w:rStyle w:val="ae"/>
            <w:lang w:val="en-US"/>
          </w:rPr>
          <w:t>DPK</w:t>
        </w:r>
        <w:r w:rsidRPr="002159A4">
          <w:rPr>
            <w:rStyle w:val="ae"/>
          </w:rPr>
          <w:t>61</w:t>
        </w:r>
        <w:r w:rsidRPr="00B0486B">
          <w:rPr>
            <w:rStyle w:val="ae"/>
            <w:lang w:val="en-US"/>
          </w:rPr>
          <w:t>DH</w:t>
        </w:r>
        <w:r w:rsidRPr="002159A4">
          <w:rPr>
            <w:rStyle w:val="ae"/>
          </w:rPr>
          <w:t>4</w:t>
        </w:r>
        <w:r w:rsidRPr="00B0486B">
          <w:rPr>
            <w:rStyle w:val="ae"/>
            <w:lang w:val="en-US"/>
          </w:rPr>
          <w:t>WKCOWC</w:t>
        </w:r>
        <w:r w:rsidRPr="002159A4">
          <w:rPr>
            <w:rStyle w:val="ae"/>
          </w:rPr>
          <w:t>48</w:t>
        </w:r>
        <w:r w:rsidRPr="00B0486B">
          <w:rPr>
            <w:rStyle w:val="ae"/>
            <w:lang w:val="en-US"/>
          </w:rPr>
          <w:t>G</w:t>
        </w:r>
        <w:r w:rsidRPr="002159A4">
          <w:rPr>
            <w:rStyle w:val="ae"/>
          </w:rPr>
          <w:t>4</w:t>
        </w:r>
        <w:r w:rsidRPr="00B0486B">
          <w:rPr>
            <w:rStyle w:val="ae"/>
            <w:lang w:val="en-US"/>
          </w:rPr>
          <w:t>SS</w:t>
        </w:r>
        <w:r w:rsidRPr="002159A4">
          <w:rPr>
            <w:rStyle w:val="ae"/>
          </w:rPr>
          <w:t>0</w:t>
        </w:r>
        <w:r w:rsidRPr="00B0486B">
          <w:rPr>
            <w:rStyle w:val="ae"/>
            <w:lang w:val="en-US"/>
          </w:rPr>
          <w:t>G</w:t>
        </w:r>
        <w:r w:rsidRPr="002159A4">
          <w:rPr>
            <w:rStyle w:val="ae"/>
          </w:rPr>
          <w:t>_</w:t>
        </w:r>
        <w:proofErr w:type="spellStart"/>
        <w:r w:rsidRPr="00B0486B">
          <w:rPr>
            <w:rStyle w:val="ae"/>
            <w:lang w:val="en-US"/>
          </w:rPr>
          <w:t>acrj</w:t>
        </w:r>
        <w:proofErr w:type="spellEnd"/>
        <w:r w:rsidRPr="002159A4">
          <w:rPr>
            <w:rStyle w:val="ae"/>
          </w:rPr>
          <w:t>5</w:t>
        </w:r>
        <w:proofErr w:type="spellStart"/>
        <w:r w:rsidRPr="00B0486B">
          <w:rPr>
            <w:rStyle w:val="ae"/>
            <w:lang w:val="en-US"/>
          </w:rPr>
          <w:t>VsD</w:t>
        </w:r>
        <w:proofErr w:type="spellEnd"/>
        <w:r w:rsidRPr="002159A4">
          <w:rPr>
            <w:rStyle w:val="ae"/>
          </w:rPr>
          <w:t>7</w:t>
        </w:r>
        <w:proofErr w:type="spellStart"/>
        <w:r w:rsidRPr="00B0486B">
          <w:rPr>
            <w:rStyle w:val="ae"/>
            <w:lang w:val="en-US"/>
          </w:rPr>
          <w:t>zRtxWZhCIvR</w:t>
        </w:r>
        <w:proofErr w:type="spellEnd"/>
        <w:r w:rsidRPr="002159A4">
          <w:rPr>
            <w:rStyle w:val="ae"/>
          </w:rPr>
          <w:t>.</w:t>
        </w:r>
        <w:r w:rsidRPr="00B0486B">
          <w:rPr>
            <w:rStyle w:val="ae"/>
            <w:lang w:val="en-US"/>
          </w:rPr>
          <w:t>pdf</w:t>
        </w:r>
      </w:hyperlink>
    </w:p>
    <w:p w14:paraId="21E4DB8E" w14:textId="77777777" w:rsidR="00DB5063" w:rsidRPr="00220853" w:rsidRDefault="00DB506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w:t>
      </w:r>
      <w:r w:rsidR="00ED03CC">
        <w:rPr>
          <w:rFonts w:ascii="Times New Roman" w:eastAsia="Times New Roman" w:hAnsi="Times New Roman" w:cs="Times New Roman"/>
          <w:sz w:val="23"/>
          <w:szCs w:val="23"/>
          <w:lang w:eastAsia="ru-RU"/>
        </w:rPr>
        <w:t>)</w:t>
      </w:r>
      <w:r w:rsidRPr="00220853">
        <w:rPr>
          <w:rFonts w:ascii="Times New Roman" w:eastAsia="Times New Roman" w:hAnsi="Times New Roman" w:cs="Times New Roman"/>
          <w:sz w:val="23"/>
          <w:szCs w:val="23"/>
          <w:lang w:eastAsia="ru-RU"/>
        </w:rPr>
        <w:t xml:space="preserve"> Сетевое взаимодействие с организациями социализации, образования, охраны здоровья и другими партнерами, которые могут внести вклад в развитие и образование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Организация устанавливает партнерские отношения не только с семьями </w:t>
      </w:r>
      <w:r w:rsidRPr="00220853">
        <w:rPr>
          <w:rFonts w:ascii="Times New Roman" w:eastAsia="Times New Roman" w:hAnsi="Times New Roman" w:cs="Times New Roman"/>
          <w:sz w:val="23"/>
          <w:szCs w:val="23"/>
          <w:lang w:eastAsia="ru-RU"/>
        </w:rPr>
        <w:lastRenderedPageBreak/>
        <w:t>обучающихся, но и с другими организациями и лицами, которые могут способствовать удовлетворению особых образовательных потребностей обучающихся с ТНР, оказанию психолого-педагогической и (или) медицинской поддержки в случае необходимости (Центр психолого-педагогической, медицинской и социальной помощи).</w:t>
      </w:r>
    </w:p>
    <w:p w14:paraId="63C79BE5" w14:textId="77777777" w:rsidR="00DB5063" w:rsidRPr="00220853" w:rsidRDefault="00ED03CC"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2)</w:t>
      </w:r>
      <w:r w:rsidR="00DB5063" w:rsidRPr="00220853">
        <w:rPr>
          <w:rFonts w:ascii="Times New Roman" w:eastAsia="Times New Roman" w:hAnsi="Times New Roman" w:cs="Times New Roman"/>
          <w:sz w:val="23"/>
          <w:szCs w:val="23"/>
          <w:lang w:eastAsia="ru-RU"/>
        </w:rPr>
        <w:t xml:space="preserve"> Индивидуализация образовательных программ дошкольного образования обучающихся с ТНР: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 способности и психофизические особенности.</w:t>
      </w:r>
    </w:p>
    <w:p w14:paraId="7BB47AB4" w14:textId="77777777" w:rsidR="00DB5063" w:rsidRPr="00220853" w:rsidRDefault="00ED03CC"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w:t>
      </w:r>
      <w:r w:rsidR="00DB5063" w:rsidRPr="00220853">
        <w:rPr>
          <w:rFonts w:ascii="Times New Roman" w:eastAsia="Times New Roman" w:hAnsi="Times New Roman" w:cs="Times New Roman"/>
          <w:sz w:val="23"/>
          <w:szCs w:val="23"/>
          <w:lang w:eastAsia="ru-RU"/>
        </w:rPr>
        <w:t xml:space="preserve"> Развивающее вариативное образование: принцип предполагает, что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возможностей ребенка.</w:t>
      </w:r>
    </w:p>
    <w:p w14:paraId="55D4356A" w14:textId="77777777" w:rsidR="00DB5063" w:rsidRPr="00220853" w:rsidRDefault="00DB506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4</w:t>
      </w:r>
      <w:r w:rsidR="00ED03CC">
        <w:rPr>
          <w:rFonts w:ascii="Times New Roman" w:eastAsia="Times New Roman" w:hAnsi="Times New Roman" w:cs="Times New Roman"/>
          <w:sz w:val="23"/>
          <w:szCs w:val="23"/>
          <w:lang w:eastAsia="ru-RU"/>
        </w:rPr>
        <w:t>)</w:t>
      </w:r>
      <w:r w:rsidRPr="00220853">
        <w:rPr>
          <w:rFonts w:ascii="Times New Roman" w:eastAsia="Times New Roman" w:hAnsi="Times New Roman" w:cs="Times New Roman"/>
          <w:sz w:val="23"/>
          <w:szCs w:val="23"/>
          <w:lang w:eastAsia="ru-RU"/>
        </w:rPr>
        <w:t xml:space="preserve"> Полнота содержания и интеграция отдельных образовательных областей: 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ТНР тесно связано с речевым и социально-коммуникативным, художественно-эстетическое - с познавательным и речевым.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ТНР дошкольного возраста;</w:t>
      </w:r>
    </w:p>
    <w:p w14:paraId="4911FE3F" w14:textId="77777777" w:rsidR="00D96638" w:rsidRDefault="00DB506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w:t>
      </w:r>
      <w:r w:rsidR="00ED03CC">
        <w:rPr>
          <w:rFonts w:ascii="Times New Roman" w:eastAsia="Times New Roman" w:hAnsi="Times New Roman" w:cs="Times New Roman"/>
          <w:sz w:val="23"/>
          <w:szCs w:val="23"/>
          <w:lang w:eastAsia="ru-RU"/>
        </w:rPr>
        <w:t>)</w:t>
      </w:r>
      <w:r w:rsidRPr="00220853">
        <w:rPr>
          <w:rFonts w:ascii="Times New Roman" w:eastAsia="Times New Roman" w:hAnsi="Times New Roman" w:cs="Times New Roman"/>
          <w:sz w:val="23"/>
          <w:szCs w:val="23"/>
          <w:lang w:eastAsia="ru-RU"/>
        </w:rPr>
        <w:t xml:space="preserve"> 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14:paraId="52538F73" w14:textId="77777777" w:rsidR="002D5AA0" w:rsidRDefault="00D96638" w:rsidP="004C3847">
      <w:pPr>
        <w:ind w:firstLine="567"/>
        <w:contextualSpacing/>
        <w:jc w:val="both"/>
        <w:rPr>
          <w:rFonts w:ascii="Times New Roman" w:hAnsi="Times New Roman" w:cs="Times New Roman"/>
          <w:sz w:val="24"/>
          <w:szCs w:val="24"/>
        </w:rPr>
      </w:pPr>
      <w:r w:rsidRPr="00FE57ED">
        <w:rPr>
          <w:rFonts w:ascii="Times New Roman" w:hAnsi="Times New Roman" w:cs="Times New Roman"/>
          <w:b/>
          <w:sz w:val="24"/>
          <w:szCs w:val="24"/>
        </w:rPr>
        <w:t>1.1.3. Характеристика особенностей развития детей среднего и старшего</w:t>
      </w:r>
      <w:r w:rsidR="00ED03CC" w:rsidRPr="00FE57ED">
        <w:rPr>
          <w:rFonts w:ascii="Times New Roman" w:hAnsi="Times New Roman" w:cs="Times New Roman"/>
          <w:b/>
          <w:sz w:val="24"/>
          <w:szCs w:val="24"/>
        </w:rPr>
        <w:t xml:space="preserve"> </w:t>
      </w:r>
      <w:r w:rsidRPr="00FE57ED">
        <w:rPr>
          <w:rFonts w:ascii="Times New Roman" w:hAnsi="Times New Roman" w:cs="Times New Roman"/>
          <w:b/>
          <w:sz w:val="24"/>
          <w:szCs w:val="24"/>
        </w:rPr>
        <w:t>дошкольного</w:t>
      </w:r>
      <w:r w:rsidRPr="007E6C07">
        <w:rPr>
          <w:rFonts w:ascii="Times New Roman" w:hAnsi="Times New Roman" w:cs="Times New Roman"/>
          <w:sz w:val="24"/>
          <w:szCs w:val="24"/>
        </w:rPr>
        <w:t xml:space="preserve"> возраста с тяжелыми нарушениями речи, в том числе детей-инвалидов</w:t>
      </w:r>
      <w:r w:rsidR="00ED03CC">
        <w:rPr>
          <w:rFonts w:ascii="Times New Roman" w:hAnsi="Times New Roman" w:cs="Times New Roman"/>
          <w:sz w:val="24"/>
          <w:szCs w:val="24"/>
        </w:rPr>
        <w:t xml:space="preserve"> </w:t>
      </w:r>
      <w:r w:rsidRPr="007E6C07">
        <w:rPr>
          <w:rFonts w:ascii="Times New Roman" w:hAnsi="Times New Roman" w:cs="Times New Roman"/>
          <w:sz w:val="24"/>
          <w:szCs w:val="24"/>
        </w:rPr>
        <w:t>Программа учитывает особенности речевого и общего развития детей с тяжелой</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 xml:space="preserve">речевой патологией: общее недоразвитие речи, обусловленное дизартрией, </w:t>
      </w:r>
      <w:proofErr w:type="spellStart"/>
      <w:r w:rsidRPr="007E6C07">
        <w:rPr>
          <w:rFonts w:ascii="Times New Roman" w:hAnsi="Times New Roman" w:cs="Times New Roman"/>
          <w:sz w:val="24"/>
          <w:szCs w:val="24"/>
        </w:rPr>
        <w:t>ринолалией</w:t>
      </w:r>
      <w:proofErr w:type="spellEnd"/>
      <w:r w:rsidRPr="007E6C07">
        <w:rPr>
          <w:rFonts w:ascii="Times New Roman" w:hAnsi="Times New Roman" w:cs="Times New Roman"/>
          <w:sz w:val="24"/>
          <w:szCs w:val="24"/>
        </w:rPr>
        <w:t>,</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моторной алалией, заиканием, в том числе у детей-инвалидов.</w:t>
      </w:r>
      <w:r w:rsidR="002D5AA0">
        <w:rPr>
          <w:rFonts w:ascii="Times New Roman" w:hAnsi="Times New Roman" w:cs="Times New Roman"/>
          <w:sz w:val="24"/>
          <w:szCs w:val="24"/>
        </w:rPr>
        <w:t xml:space="preserve">                                         </w:t>
      </w:r>
    </w:p>
    <w:p w14:paraId="6AB3237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Общее недоразвитие речи (далее ОНР) рассматривается как системное нарушение</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речевой деятельности, сложные речевые расстройства, при которых у детей нарушено</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формирование всех компонентов речевой системы, касающихся и звуковой, и смысловой</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сторон, при нормальном слухе и сохранном интеллекте (Левина Р. Е., Филичева Т. Б., Чиркина</w:t>
      </w:r>
      <w:r w:rsidR="00BE6189" w:rsidRPr="00BE6189">
        <w:rPr>
          <w:rFonts w:ascii="Times New Roman" w:hAnsi="Times New Roman" w:cs="Times New Roman"/>
          <w:sz w:val="24"/>
          <w:szCs w:val="24"/>
        </w:rPr>
        <w:t xml:space="preserve"> </w:t>
      </w:r>
      <w:r w:rsidRPr="007E6C07">
        <w:rPr>
          <w:rFonts w:ascii="Times New Roman" w:hAnsi="Times New Roman" w:cs="Times New Roman"/>
          <w:sz w:val="24"/>
          <w:szCs w:val="24"/>
        </w:rPr>
        <w:t>Г. В.).</w:t>
      </w:r>
    </w:p>
    <w:p w14:paraId="756378C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Речевая недостаточность при ОНР у дошкольников, в том числе у детей-инвалидов,</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варьируется от полного отсутствия речи до развернутой речи с выраженными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проявлениями лексико-грамматического и фонетико-фонематического недоразвития (Левина Р.Е.).</w:t>
      </w:r>
    </w:p>
    <w:p w14:paraId="041D0BC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Программа учитывает уровень речевого развития воспи</w:t>
      </w:r>
      <w:r w:rsidR="002D5AA0">
        <w:rPr>
          <w:rFonts w:ascii="Times New Roman" w:hAnsi="Times New Roman" w:cs="Times New Roman"/>
          <w:sz w:val="24"/>
          <w:szCs w:val="24"/>
        </w:rPr>
        <w:t xml:space="preserve">танников дошкольного отделения, </w:t>
      </w:r>
      <w:r w:rsidRPr="007E6C07">
        <w:rPr>
          <w:rFonts w:ascii="Times New Roman" w:hAnsi="Times New Roman" w:cs="Times New Roman"/>
          <w:sz w:val="24"/>
          <w:szCs w:val="24"/>
        </w:rPr>
        <w:t>в том числе детей-инвалидов.</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При первом уровне речевого развития речевые средства ребенка ограничены,</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активный словарь практически не сформирова</w:t>
      </w:r>
      <w:r w:rsidR="002D5AA0">
        <w:rPr>
          <w:rFonts w:ascii="Times New Roman" w:hAnsi="Times New Roman" w:cs="Times New Roman"/>
          <w:sz w:val="24"/>
          <w:szCs w:val="24"/>
        </w:rPr>
        <w:t xml:space="preserve">н и состоит из звукоподражаний, </w:t>
      </w:r>
      <w:r w:rsidRPr="007E6C07">
        <w:rPr>
          <w:rFonts w:ascii="Times New Roman" w:hAnsi="Times New Roman" w:cs="Times New Roman"/>
          <w:sz w:val="24"/>
          <w:szCs w:val="24"/>
        </w:rPr>
        <w:t>звукокомплексов, лепетных слов. Высказывания сопровождаются жестами и мимикой.</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Характерна многозначность употребляемых слов, когда одни и те же лепетные слова</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 xml:space="preserve">используются для обозначения разных предметов, явлений, действий. </w:t>
      </w:r>
      <w:r w:rsidRPr="007E6C07">
        <w:rPr>
          <w:rFonts w:ascii="Times New Roman" w:hAnsi="Times New Roman" w:cs="Times New Roman"/>
          <w:sz w:val="24"/>
          <w:szCs w:val="24"/>
        </w:rPr>
        <w:lastRenderedPageBreak/>
        <w:t>Возможна замена</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названий предметов названиями действий и наоборот. В активной речи преобладают</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корневые слова, лишенные флексий. Пассивный словарь шире активного, но тоже крайне</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ограничен. Практически отсутствует понимание категории числа существительных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глаголов, времени, рода, падежа. Произношение звуков носит диффузный характер.</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Фонематическое развитие находится в зачаточном состоянии. Ограничена способность</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восприятия и воспроизведения слоговой структуры слова.</w:t>
      </w:r>
    </w:p>
    <w:p w14:paraId="6959FF59" w14:textId="77777777" w:rsidR="00D96638" w:rsidRPr="00BE6189"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переходе ко второму уровню речевого развития речевая активность ребенка</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возрастает. Активный словарный запас расширяется за счет обиходной предметной 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глагольной лексики. Возможно использование местоимений, союзов и иногда простых</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предлогов. В самостоятельных высказываниях ребенка уже есть простые</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нераспространенные предложения. При этом отмечаются грубые ошибки в употреблении</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грамматических конструкций, отсутствует согласование прилагательных с</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существительными, отмечается смешение падежных форм и т. д. Понимание обращенной</w:t>
      </w:r>
      <w:r w:rsidR="002D5AA0">
        <w:rPr>
          <w:rFonts w:ascii="Times New Roman" w:hAnsi="Times New Roman" w:cs="Times New Roman"/>
          <w:sz w:val="24"/>
          <w:szCs w:val="24"/>
        </w:rPr>
        <w:t xml:space="preserve"> </w:t>
      </w:r>
      <w:r w:rsidRPr="007E6C07">
        <w:rPr>
          <w:rFonts w:ascii="Times New Roman" w:hAnsi="Times New Roman" w:cs="Times New Roman"/>
          <w:sz w:val="24"/>
          <w:szCs w:val="24"/>
        </w:rPr>
        <w:t>речи значительно развивается, хотя пассивный словарный запас ограничен, не сформирован</w:t>
      </w:r>
      <w:r w:rsidR="00ED03CC">
        <w:rPr>
          <w:rFonts w:ascii="Times New Roman" w:hAnsi="Times New Roman" w:cs="Times New Roman"/>
          <w:sz w:val="24"/>
          <w:szCs w:val="24"/>
        </w:rPr>
        <w:t xml:space="preserve"> </w:t>
      </w:r>
      <w:r w:rsidRPr="007E6C07">
        <w:rPr>
          <w:rFonts w:ascii="Times New Roman" w:hAnsi="Times New Roman" w:cs="Times New Roman"/>
          <w:sz w:val="24"/>
          <w:szCs w:val="24"/>
        </w:rPr>
        <w:t>предметный и глагольный словарь, связанный с трудовыми действиями взрослых,</w:t>
      </w:r>
      <w:r w:rsidR="00ED03CC">
        <w:rPr>
          <w:rFonts w:ascii="Times New Roman" w:hAnsi="Times New Roman" w:cs="Times New Roman"/>
          <w:sz w:val="24"/>
          <w:szCs w:val="24"/>
        </w:rPr>
        <w:t xml:space="preserve"> </w:t>
      </w:r>
      <w:r w:rsidRPr="007E6C07">
        <w:rPr>
          <w:rFonts w:ascii="Times New Roman" w:hAnsi="Times New Roman" w:cs="Times New Roman"/>
          <w:sz w:val="24"/>
          <w:szCs w:val="24"/>
        </w:rPr>
        <w:t>растительным и животным миром. Отмечается незнание не только оттенков цветов, но и</w:t>
      </w:r>
      <w:r w:rsidR="00ED03CC">
        <w:rPr>
          <w:rFonts w:ascii="Times New Roman" w:hAnsi="Times New Roman" w:cs="Times New Roman"/>
          <w:sz w:val="24"/>
          <w:szCs w:val="24"/>
        </w:rPr>
        <w:t xml:space="preserve"> </w:t>
      </w:r>
      <w:r w:rsidRPr="007E6C07">
        <w:rPr>
          <w:rFonts w:ascii="Times New Roman" w:hAnsi="Times New Roman" w:cs="Times New Roman"/>
          <w:sz w:val="24"/>
          <w:szCs w:val="24"/>
        </w:rPr>
        <w:t xml:space="preserve">основных цветов. Типичны </w:t>
      </w:r>
      <w:r w:rsidRPr="00BE6189">
        <w:rPr>
          <w:rFonts w:ascii="Times New Roman" w:hAnsi="Times New Roman" w:cs="Times New Roman"/>
          <w:sz w:val="24"/>
          <w:szCs w:val="24"/>
        </w:rPr>
        <w:t>грубые нарушения слоговой структуры и звуконаполняемости</w:t>
      </w:r>
      <w:r w:rsidR="00ED03CC">
        <w:rPr>
          <w:rFonts w:ascii="Times New Roman" w:hAnsi="Times New Roman" w:cs="Times New Roman"/>
          <w:sz w:val="24"/>
          <w:szCs w:val="24"/>
        </w:rPr>
        <w:t xml:space="preserve"> </w:t>
      </w:r>
      <w:r w:rsidRPr="00BE6189">
        <w:rPr>
          <w:rFonts w:ascii="Times New Roman" w:hAnsi="Times New Roman" w:cs="Times New Roman"/>
          <w:sz w:val="24"/>
          <w:szCs w:val="24"/>
        </w:rPr>
        <w:t>слов. У детей выявляется недостаточность фонетической стороны речи (большое количество</w:t>
      </w:r>
      <w:r w:rsidR="00BE6189" w:rsidRPr="00BE6189">
        <w:rPr>
          <w:rFonts w:ascii="Times New Roman" w:hAnsi="Times New Roman" w:cs="Times New Roman"/>
          <w:sz w:val="24"/>
          <w:szCs w:val="24"/>
        </w:rPr>
        <w:t xml:space="preserve"> </w:t>
      </w:r>
      <w:r w:rsidRPr="00BE6189">
        <w:rPr>
          <w:rFonts w:ascii="Times New Roman" w:hAnsi="Times New Roman" w:cs="Times New Roman"/>
          <w:sz w:val="24"/>
          <w:szCs w:val="24"/>
        </w:rPr>
        <w:t>несформированных звуков).</w:t>
      </w:r>
    </w:p>
    <w:p w14:paraId="3CA5F7A9"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Третий уровень речевого развития характеризуется наличием развернутой фразовой речи</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с элементами лексико-грамматического и фонетико-фонематического недоразвития.</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Отмечаются попытки употребления даже предложений сложных конструкций. Лексика</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ребенка включает все части речи. При этом может наблюдаться неточное употребление</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лексических значений слов. Появляются первые навыки словообразования. Ребенок образует</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существительные и прилагательные с уменьшительными суффиксами, глаголы движения с</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приставками. Отмечаются трудности при образовании прилагательных от существительных.</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 xml:space="preserve">По-прежнему отмечаются множественные </w:t>
      </w:r>
      <w:proofErr w:type="spellStart"/>
      <w:r w:rsidRPr="00ED03CC">
        <w:rPr>
          <w:rFonts w:ascii="Times New Roman" w:hAnsi="Times New Roman" w:cs="Times New Roman"/>
          <w:sz w:val="24"/>
          <w:szCs w:val="24"/>
        </w:rPr>
        <w:t>аграмматизмы</w:t>
      </w:r>
      <w:proofErr w:type="spellEnd"/>
      <w:r w:rsidRPr="00ED03CC">
        <w:rPr>
          <w:rFonts w:ascii="Times New Roman" w:hAnsi="Times New Roman" w:cs="Times New Roman"/>
          <w:sz w:val="24"/>
          <w:szCs w:val="24"/>
        </w:rPr>
        <w:t>. Ребенок может неправильно</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употреблять предлоги, допускает ошибки в согласовании прилагательных и числительных с</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существительными. Характерно недифференцированное произношение звуков, причем</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замены могут быть нестойкими. Недостатки произношения могут выражаться в искажении,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замене или смешении звуков. Более устойчивым становится произношение слов сложной</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слоговой структуры. Ребенок может повторять трех- и четырехсложные слова вслед за</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взрослым, но искажает их в речевом потоке. Понимание речи приближается к норме,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хотя отмечается недостаточное понимание значений слов, выраженных приставками 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суффиксами.</w:t>
      </w:r>
    </w:p>
    <w:p w14:paraId="461AF1AD" w14:textId="335F8084"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Четвертый уровень речевого развития (Филичева Т. Б.) характеризуется</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незначительными нарушениями компонентов языковой системы ребенка. Отмечается</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недостаточн</w:t>
      </w:r>
      <w:r w:rsidR="007A2AC0">
        <w:rPr>
          <w:rFonts w:ascii="Times New Roman" w:hAnsi="Times New Roman" w:cs="Times New Roman"/>
          <w:sz w:val="24"/>
          <w:szCs w:val="24"/>
        </w:rPr>
        <w:t xml:space="preserve">ая дифференциация звуков: [т-т’ </w:t>
      </w:r>
      <w:proofErr w:type="gramStart"/>
      <w:r w:rsidR="007A2AC0">
        <w:rPr>
          <w:rFonts w:ascii="Times New Roman" w:hAnsi="Times New Roman" w:cs="Times New Roman"/>
          <w:sz w:val="24"/>
          <w:szCs w:val="24"/>
        </w:rPr>
        <w:t>-</w:t>
      </w:r>
      <w:r w:rsidRPr="00ED03CC">
        <w:rPr>
          <w:rFonts w:ascii="Times New Roman" w:hAnsi="Times New Roman" w:cs="Times New Roman"/>
          <w:sz w:val="24"/>
          <w:szCs w:val="24"/>
        </w:rPr>
        <w:t>с</w:t>
      </w:r>
      <w:proofErr w:type="gramEnd"/>
      <w:r w:rsidRPr="00ED03CC">
        <w:rPr>
          <w:rFonts w:ascii="Times New Roman" w:hAnsi="Times New Roman" w:cs="Times New Roman"/>
          <w:sz w:val="24"/>
          <w:szCs w:val="24"/>
        </w:rPr>
        <w:t>-с’-ц], [р-р’-л-л’-j] и др. Характерны</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своеобразные нарушения слоговой структуры слов, проявляющиеся в неспособности ребенка</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удерживать в памяти фонематический образ слова при понимании его значения. Следствием</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этого является искажение звуконаполняемости слов в различных вариантах. Недостаточная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внятность речи и нечеткая дикция оставляют впечатление «смазанности». Все это показатели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не закончившегося процесса фонемообразовани</w:t>
      </w:r>
      <w:r w:rsidR="00FE57ED">
        <w:rPr>
          <w:rFonts w:ascii="Times New Roman" w:hAnsi="Times New Roman" w:cs="Times New Roman"/>
          <w:sz w:val="24"/>
          <w:szCs w:val="24"/>
        </w:rPr>
        <w:t xml:space="preserve">я. Остаются стойкими ошибки при </w:t>
      </w:r>
      <w:r w:rsidRPr="00ED03CC">
        <w:rPr>
          <w:rFonts w:ascii="Times New Roman" w:hAnsi="Times New Roman" w:cs="Times New Roman"/>
          <w:sz w:val="24"/>
          <w:szCs w:val="24"/>
        </w:rPr>
        <w:t>употреблении суффиксов (единичности, эмоционально-оттеночных, уменьшительно</w:t>
      </w:r>
      <w:r w:rsidR="00FE57ED">
        <w:rPr>
          <w:rFonts w:ascii="Times New Roman" w:hAnsi="Times New Roman" w:cs="Times New Roman"/>
          <w:sz w:val="24"/>
          <w:szCs w:val="24"/>
        </w:rPr>
        <w:t>-</w:t>
      </w:r>
      <w:r w:rsidRPr="00ED03CC">
        <w:rPr>
          <w:rFonts w:ascii="Times New Roman" w:hAnsi="Times New Roman" w:cs="Times New Roman"/>
          <w:sz w:val="24"/>
          <w:szCs w:val="24"/>
        </w:rPr>
        <w:t>ласкательных, увеличительных). Отмечаются трудности в образовании сложных слов. Кроме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того, ребенок испытывает затруднения при планировании высказывания и отборе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соответствующих языковых средств, что обуславливает своеобразие его связной речи.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 xml:space="preserve">Особую трудность для этой категории детей представляют сложные предложения </w:t>
      </w:r>
      <w:proofErr w:type="gramStart"/>
      <w:r w:rsidRPr="00ED03CC">
        <w:rPr>
          <w:rFonts w:ascii="Times New Roman" w:hAnsi="Times New Roman" w:cs="Times New Roman"/>
          <w:sz w:val="24"/>
          <w:szCs w:val="24"/>
        </w:rPr>
        <w:t>с</w:t>
      </w:r>
      <w:proofErr w:type="gramEnd"/>
      <w:r w:rsidRPr="00ED03CC">
        <w:rPr>
          <w:rFonts w:ascii="Times New Roman" w:hAnsi="Times New Roman" w:cs="Times New Roman"/>
          <w:sz w:val="24"/>
          <w:szCs w:val="24"/>
        </w:rPr>
        <w:t xml:space="preserve"> разными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придаточными.</w:t>
      </w:r>
    </w:p>
    <w:p w14:paraId="12B6472D"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lastRenderedPageBreak/>
        <w:t>Дети с ОНР, в том числе дети-инвалиды, имеют (по сравнению с возрастной нормой)</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особенности развития сенсомоторных, высших психических функций, психической</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активности.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У детей данной категории отмечается недостаточность различных видов восприятия и в</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первую очередь слухового, зрительного, пространственного. Недостаточность базового</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слухового восприятия влияет на формирование фонематического слуха, а в дальнейшем -</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фонематического восприятия. Внимание характеризуется недостаточной устойчивос</w:t>
      </w:r>
      <w:r w:rsidR="00FE57ED">
        <w:rPr>
          <w:rFonts w:ascii="Times New Roman" w:hAnsi="Times New Roman" w:cs="Times New Roman"/>
          <w:sz w:val="24"/>
          <w:szCs w:val="24"/>
        </w:rPr>
        <w:t xml:space="preserve">тью, быстрой истощаемостью, что </w:t>
      </w:r>
      <w:r w:rsidRPr="00ED03CC">
        <w:rPr>
          <w:rFonts w:ascii="Times New Roman" w:hAnsi="Times New Roman" w:cs="Times New Roman"/>
          <w:sz w:val="24"/>
          <w:szCs w:val="24"/>
        </w:rPr>
        <w:t>определяет тенденцию к снижению темпа деятельности в процессе работы. Ошибки внимания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присутствуют на протяжении всей работы и не всегда самостоятельно замечаются 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 xml:space="preserve">устраняются детьми. </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Заметно снижены слуховая память и продуктивн</w:t>
      </w:r>
      <w:r w:rsidR="00FE57ED">
        <w:rPr>
          <w:rFonts w:ascii="Times New Roman" w:hAnsi="Times New Roman" w:cs="Times New Roman"/>
          <w:sz w:val="24"/>
          <w:szCs w:val="24"/>
        </w:rPr>
        <w:t xml:space="preserve">ость запоминания по сравнению с </w:t>
      </w:r>
      <w:r w:rsidRPr="00ED03CC">
        <w:rPr>
          <w:rFonts w:ascii="Times New Roman" w:hAnsi="Times New Roman" w:cs="Times New Roman"/>
          <w:sz w:val="24"/>
          <w:szCs w:val="24"/>
        </w:rPr>
        <w:t>нормально говорящими детьми. Дети часто забывают сложные инструкции (</w:t>
      </w:r>
      <w:proofErr w:type="gramStart"/>
      <w:r w:rsidRPr="00ED03CC">
        <w:rPr>
          <w:rFonts w:ascii="Times New Roman" w:hAnsi="Times New Roman" w:cs="Times New Roman"/>
          <w:sz w:val="24"/>
          <w:szCs w:val="24"/>
        </w:rPr>
        <w:t>трех</w:t>
      </w:r>
      <w:r w:rsidR="00FE57ED">
        <w:rPr>
          <w:rFonts w:ascii="Times New Roman" w:hAnsi="Times New Roman" w:cs="Times New Roman"/>
          <w:sz w:val="24"/>
          <w:szCs w:val="24"/>
        </w:rPr>
        <w:t>-</w:t>
      </w:r>
      <w:r w:rsidRPr="00ED03CC">
        <w:rPr>
          <w:rFonts w:ascii="Times New Roman" w:hAnsi="Times New Roman" w:cs="Times New Roman"/>
          <w:sz w:val="24"/>
          <w:szCs w:val="24"/>
        </w:rPr>
        <w:t>четырехступенчатые</w:t>
      </w:r>
      <w:proofErr w:type="gramEnd"/>
      <w:r w:rsidRPr="00ED03CC">
        <w:rPr>
          <w:rFonts w:ascii="Times New Roman" w:hAnsi="Times New Roman" w:cs="Times New Roman"/>
          <w:sz w:val="24"/>
          <w:szCs w:val="24"/>
        </w:rPr>
        <w:t>), опускают некоторые их элементы и меняют последовательность</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предложенных заданий. Дети, как правило, не прибегают</w:t>
      </w:r>
      <w:r w:rsidR="00FE57ED">
        <w:rPr>
          <w:rFonts w:ascii="Times New Roman" w:hAnsi="Times New Roman" w:cs="Times New Roman"/>
          <w:sz w:val="24"/>
          <w:szCs w:val="24"/>
        </w:rPr>
        <w:t xml:space="preserve"> к речевому общению с целью </w:t>
      </w:r>
      <w:r w:rsidRPr="00ED03CC">
        <w:rPr>
          <w:rFonts w:ascii="Times New Roman" w:hAnsi="Times New Roman" w:cs="Times New Roman"/>
          <w:sz w:val="24"/>
          <w:szCs w:val="24"/>
        </w:rPr>
        <w:t>уточнения инструкций. Однако при имеющихся т</w:t>
      </w:r>
      <w:r w:rsidR="00FE57ED">
        <w:rPr>
          <w:rFonts w:ascii="Times New Roman" w:hAnsi="Times New Roman" w:cs="Times New Roman"/>
          <w:sz w:val="24"/>
          <w:szCs w:val="24"/>
        </w:rPr>
        <w:t xml:space="preserve">рудностях остаются относительно </w:t>
      </w:r>
      <w:r w:rsidRPr="00ED03CC">
        <w:rPr>
          <w:rFonts w:ascii="Times New Roman" w:hAnsi="Times New Roman" w:cs="Times New Roman"/>
          <w:sz w:val="24"/>
          <w:szCs w:val="24"/>
        </w:rPr>
        <w:t>сохранными возможности смыслового, логического запоминания.</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Количественные показатели развития невербального интеллекта у детей колеблются</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преимущественно в пределах от нормы до низкой границы нормы. Несформированность</w:t>
      </w:r>
      <w:r w:rsidR="002D5AA0">
        <w:rPr>
          <w:rFonts w:ascii="Times New Roman" w:hAnsi="Times New Roman" w:cs="Times New Roman"/>
          <w:sz w:val="24"/>
          <w:szCs w:val="24"/>
        </w:rPr>
        <w:t xml:space="preserve"> </w:t>
      </w:r>
      <w:r w:rsidRPr="00ED03CC">
        <w:rPr>
          <w:rFonts w:ascii="Times New Roman" w:hAnsi="Times New Roman" w:cs="Times New Roman"/>
          <w:sz w:val="24"/>
          <w:szCs w:val="24"/>
        </w:rPr>
        <w:t>некоторых знаний и недостаточность самоорганизации речевой деятельности влияет на процесс</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и результат мыслительной деятельности. Обладая в целом полноценными предпосылками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овладения мыслительными операциями, доступными их возрасту, дети отстают в развитии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словесно-логического мышления, с трудом овладевают анализом и синтезом, сравнением 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 xml:space="preserve">обобщением. </w:t>
      </w:r>
    </w:p>
    <w:p w14:paraId="75D54E34"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У части детей с ОНР, в том числе у детей-инвалидов, отмечается </w:t>
      </w:r>
      <w:proofErr w:type="gramStart"/>
      <w:r w:rsidRPr="00ED03CC">
        <w:rPr>
          <w:rFonts w:ascii="Times New Roman" w:hAnsi="Times New Roman" w:cs="Times New Roman"/>
          <w:sz w:val="24"/>
          <w:szCs w:val="24"/>
        </w:rPr>
        <w:t>соматическая</w:t>
      </w:r>
      <w:proofErr w:type="gramEnd"/>
      <w:r w:rsidR="00FE57ED">
        <w:rPr>
          <w:rFonts w:ascii="Times New Roman" w:hAnsi="Times New Roman" w:cs="Times New Roman"/>
          <w:sz w:val="24"/>
          <w:szCs w:val="24"/>
        </w:rPr>
        <w:t xml:space="preserve"> </w:t>
      </w:r>
      <w:r w:rsidRPr="00ED03CC">
        <w:rPr>
          <w:rFonts w:ascii="Times New Roman" w:hAnsi="Times New Roman" w:cs="Times New Roman"/>
          <w:sz w:val="24"/>
          <w:szCs w:val="24"/>
        </w:rPr>
        <w:t>ослабленность и замедленное развитие локомоторных</w:t>
      </w:r>
      <w:r w:rsidR="00FE57ED">
        <w:rPr>
          <w:rFonts w:ascii="Times New Roman" w:hAnsi="Times New Roman" w:cs="Times New Roman"/>
          <w:sz w:val="24"/>
          <w:szCs w:val="24"/>
        </w:rPr>
        <w:t xml:space="preserve"> функций. Отставание в развитии </w:t>
      </w:r>
      <w:r w:rsidRPr="00ED03CC">
        <w:rPr>
          <w:rFonts w:ascii="Times New Roman" w:hAnsi="Times New Roman" w:cs="Times New Roman"/>
          <w:sz w:val="24"/>
          <w:szCs w:val="24"/>
        </w:rPr>
        <w:t>двигательной сферы, которое характеризуется плохой координацией движений,</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неуверенностью в выполнении дозированных движени</w:t>
      </w:r>
      <w:r w:rsidR="00FE57ED">
        <w:rPr>
          <w:rFonts w:ascii="Times New Roman" w:hAnsi="Times New Roman" w:cs="Times New Roman"/>
          <w:sz w:val="24"/>
          <w:szCs w:val="24"/>
        </w:rPr>
        <w:t xml:space="preserve">й, снижении скорости и ловкости </w:t>
      </w:r>
      <w:r w:rsidRPr="00ED03CC">
        <w:rPr>
          <w:rFonts w:ascii="Times New Roman" w:hAnsi="Times New Roman" w:cs="Times New Roman"/>
          <w:sz w:val="24"/>
          <w:szCs w:val="24"/>
        </w:rPr>
        <w:t>выполнения. Дети с ОНР, в том числе дети-инвалиды, отстают от нормально развивающихся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сверстников в воспроизведении двигательного задания по пространственно-временным</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параметрам, они нарушают последовательность элементов действия, опускают его составные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части. Отмечается недостаточная координация пальцев руки, общее недоразвитие мелкой</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моторики.</w:t>
      </w:r>
    </w:p>
    <w:p w14:paraId="13261E53" w14:textId="5EA1F2EB"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Особенности речевого развития детей с ОНР, в том чи</w:t>
      </w:r>
      <w:r w:rsidR="00FE57ED">
        <w:rPr>
          <w:rFonts w:ascii="Times New Roman" w:hAnsi="Times New Roman" w:cs="Times New Roman"/>
          <w:sz w:val="24"/>
          <w:szCs w:val="24"/>
        </w:rPr>
        <w:t xml:space="preserve">сле детей-инвалидов, (трудности </w:t>
      </w:r>
      <w:r w:rsidRPr="00ED03CC">
        <w:rPr>
          <w:rFonts w:ascii="Times New Roman" w:hAnsi="Times New Roman" w:cs="Times New Roman"/>
          <w:sz w:val="24"/>
          <w:szCs w:val="24"/>
        </w:rPr>
        <w:t>морфологического, синтаксического, логико-синтаксического и композиционного характера)</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сочетаются с нарушениями коммуникативной функции, что выражается в снижении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потребности в общении, несформированности способов коммуникации (диалогическая 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монологическая речь), особенностях поведения (незаинтересованность в контакте, неумение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 xml:space="preserve">ориентироваться в ситуации общения, негативизм). </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Личность ребенка с ОНР, в том числе ребенка-инвалида, характеризуется специфическими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особенностями, среди которых имеют место заниженная самооценка, коммуникативные нарушения, проявления тревожности и агрессивности разной степени выраженности.</w:t>
      </w:r>
      <w:r w:rsidR="00FE57ED">
        <w:rPr>
          <w:rFonts w:ascii="Times New Roman" w:hAnsi="Times New Roman" w:cs="Times New Roman"/>
          <w:sz w:val="24"/>
          <w:szCs w:val="24"/>
        </w:rPr>
        <w:t xml:space="preserve">                                                                                         </w:t>
      </w:r>
      <w:r w:rsidR="00E76E6D">
        <w:rPr>
          <w:rFonts w:ascii="Times New Roman" w:hAnsi="Times New Roman" w:cs="Times New Roman"/>
          <w:sz w:val="24"/>
          <w:szCs w:val="24"/>
        </w:rPr>
        <w:t xml:space="preserve">                           </w:t>
      </w:r>
      <w:proofErr w:type="gramStart"/>
      <w:r w:rsidRPr="00ED03CC">
        <w:rPr>
          <w:rFonts w:ascii="Times New Roman" w:hAnsi="Times New Roman" w:cs="Times New Roman"/>
          <w:sz w:val="24"/>
          <w:szCs w:val="24"/>
        </w:rPr>
        <w:t>Таким образом, с учетом особенностей развития детей с тяжелыми нарушениями речи, в</w:t>
      </w:r>
      <w:r w:rsidR="00FE57ED">
        <w:rPr>
          <w:rFonts w:ascii="Times New Roman" w:hAnsi="Times New Roman" w:cs="Times New Roman"/>
          <w:sz w:val="24"/>
          <w:szCs w:val="24"/>
        </w:rPr>
        <w:t xml:space="preserve"> </w:t>
      </w:r>
      <w:r w:rsidR="00E76E6D">
        <w:rPr>
          <w:rFonts w:ascii="Times New Roman" w:hAnsi="Times New Roman" w:cs="Times New Roman"/>
          <w:sz w:val="24"/>
          <w:szCs w:val="24"/>
        </w:rPr>
        <w:t>том числе детей-инвалидов, в А</w:t>
      </w:r>
      <w:r w:rsidRPr="00ED03CC">
        <w:rPr>
          <w:rFonts w:ascii="Times New Roman" w:hAnsi="Times New Roman" w:cs="Times New Roman"/>
          <w:sz w:val="24"/>
          <w:szCs w:val="24"/>
        </w:rPr>
        <w:t>ОП представлена система психолого-педагогического</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сопровождения ребенка с речевыми нарушениями, которая предполагает тесное профессиональное взаимодействие воспитателей, педагога-психолога, учителей-логопедов и других</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специалистов дошкольного отделения, и включает такие направления деятельности, как работа</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с ребенком, работа с семьей, работа с сотрудниками.</w:t>
      </w:r>
      <w:proofErr w:type="gramEnd"/>
    </w:p>
    <w:p w14:paraId="7EAB30E8" w14:textId="77777777" w:rsidR="00B0486B" w:rsidRPr="00B0486B" w:rsidRDefault="00D96638" w:rsidP="00B0486B">
      <w:pPr>
        <w:pStyle w:val="af0"/>
        <w:numPr>
          <w:ilvl w:val="1"/>
          <w:numId w:val="48"/>
        </w:numPr>
      </w:pPr>
      <w:r w:rsidRPr="00B0486B">
        <w:rPr>
          <w:rFonts w:ascii="Times New Roman" w:hAnsi="Times New Roman"/>
          <w:b/>
          <w:sz w:val="24"/>
          <w:szCs w:val="24"/>
        </w:rPr>
        <w:t>Планируемые результаты освоения Программы</w:t>
      </w:r>
      <w:r w:rsidR="00B0486B" w:rsidRPr="00B0486B">
        <w:rPr>
          <w:rFonts w:ascii="Times New Roman" w:hAnsi="Times New Roman"/>
          <w:b/>
          <w:sz w:val="24"/>
          <w:szCs w:val="24"/>
        </w:rPr>
        <w:t>.</w:t>
      </w:r>
    </w:p>
    <w:p w14:paraId="1AA12F92" w14:textId="77777777" w:rsidR="00B0486B" w:rsidRDefault="00B0486B" w:rsidP="00B0486B">
      <w:pPr>
        <w:pStyle w:val="af0"/>
        <w:ind w:left="1167"/>
        <w:rPr>
          <w:rFonts w:ascii="Times New Roman" w:hAnsi="Times New Roman"/>
          <w:b/>
          <w:sz w:val="24"/>
          <w:szCs w:val="24"/>
        </w:rPr>
      </w:pPr>
      <w:r w:rsidRPr="00B0486B">
        <w:lastRenderedPageBreak/>
        <w:t xml:space="preserve"> </w:t>
      </w:r>
      <w:r w:rsidRPr="00B0486B">
        <w:rPr>
          <w:rFonts w:ascii="Times New Roman" w:hAnsi="Times New Roman"/>
          <w:b/>
          <w:sz w:val="24"/>
          <w:szCs w:val="24"/>
        </w:rPr>
        <w:t>Обозначенные в Ф</w:t>
      </w:r>
      <w:r>
        <w:rPr>
          <w:rFonts w:ascii="Times New Roman" w:hAnsi="Times New Roman"/>
          <w:b/>
          <w:sz w:val="24"/>
          <w:szCs w:val="24"/>
        </w:rPr>
        <w:t>А</w:t>
      </w:r>
      <w:r w:rsidRPr="00B0486B">
        <w:rPr>
          <w:rFonts w:ascii="Times New Roman" w:hAnsi="Times New Roman"/>
          <w:b/>
          <w:sz w:val="24"/>
          <w:szCs w:val="24"/>
        </w:rPr>
        <w:t>ОП ДО п.1</w:t>
      </w:r>
      <w:r>
        <w:rPr>
          <w:rFonts w:ascii="Times New Roman" w:hAnsi="Times New Roman"/>
          <w:b/>
          <w:sz w:val="24"/>
          <w:szCs w:val="24"/>
        </w:rPr>
        <w:t>0.4; 10.4.3</w:t>
      </w:r>
    </w:p>
    <w:p w14:paraId="38660C54" w14:textId="34AAA81E" w:rsidR="00D96638" w:rsidRPr="00B0486B" w:rsidRDefault="00EF1A92" w:rsidP="00B0486B">
      <w:pPr>
        <w:rPr>
          <w:rFonts w:ascii="Times New Roman" w:hAnsi="Times New Roman" w:cs="Times New Roman"/>
          <w:b/>
          <w:sz w:val="24"/>
          <w:szCs w:val="24"/>
        </w:rPr>
      </w:pPr>
      <w:hyperlink r:id="rId14" w:history="1">
        <w:r w:rsidR="00B0486B" w:rsidRPr="00F26499">
          <w:rPr>
            <w:rStyle w:val="ae"/>
          </w:rPr>
          <w:t>https://edu-frn.spb.ru/files/8F8DPK61DH4WKCOWC48G4SS0G_acrj5VsD7zRtxWZhCIvR.pdf</w:t>
        </w:r>
      </w:hyperlink>
    </w:p>
    <w:p w14:paraId="3DF3B281"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Планируемые результаты освоения Программы конкре</w:t>
      </w:r>
      <w:r w:rsidR="00FE57ED">
        <w:rPr>
          <w:rFonts w:ascii="Times New Roman" w:hAnsi="Times New Roman" w:cs="Times New Roman"/>
          <w:sz w:val="24"/>
          <w:szCs w:val="24"/>
        </w:rPr>
        <w:t xml:space="preserve">тизируют требования Стандарта к </w:t>
      </w:r>
      <w:r w:rsidRPr="00ED03CC">
        <w:rPr>
          <w:rFonts w:ascii="Times New Roman" w:hAnsi="Times New Roman" w:cs="Times New Roman"/>
          <w:sz w:val="24"/>
          <w:szCs w:val="24"/>
        </w:rPr>
        <w:t>целевым ориентирам в обязательной части и части, формируемой участниками образовательных</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отношений, с учетом возрастных возможностей детей с ОВЗ (в том числе детей-инвалидов).</w:t>
      </w:r>
      <w:r w:rsidR="00FE57ED">
        <w:rPr>
          <w:rFonts w:ascii="Times New Roman" w:hAnsi="Times New Roman" w:cs="Times New Roman"/>
          <w:sz w:val="24"/>
          <w:szCs w:val="24"/>
        </w:rPr>
        <w:t xml:space="preserve">  </w:t>
      </w:r>
      <w:proofErr w:type="gramStart"/>
      <w:r w:rsidRPr="00ED03CC">
        <w:rPr>
          <w:rFonts w:ascii="Times New Roman" w:hAnsi="Times New Roman" w:cs="Times New Roman"/>
          <w:sz w:val="24"/>
          <w:szCs w:val="24"/>
        </w:rPr>
        <w:t>Требования Стандарта к результатам освоения АООП представлены в виде целевых</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ориентиров дошкольного образования, которые представляют собой социально-нормативные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возрастные характеристики возможных достижений ребёнка на этапе завершения уровня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дошкольного образования.</w:t>
      </w:r>
      <w:proofErr w:type="gramEnd"/>
      <w:r w:rsidRPr="00ED03CC">
        <w:rPr>
          <w:rFonts w:ascii="Times New Roman" w:hAnsi="Times New Roman" w:cs="Times New Roman"/>
          <w:sz w:val="24"/>
          <w:szCs w:val="24"/>
        </w:rPr>
        <w:t xml:space="preserve"> </w:t>
      </w:r>
      <w:proofErr w:type="gramStart"/>
      <w:r w:rsidRPr="00ED03CC">
        <w:rPr>
          <w:rFonts w:ascii="Times New Roman" w:hAnsi="Times New Roman" w:cs="Times New Roman"/>
          <w:sz w:val="24"/>
          <w:szCs w:val="24"/>
        </w:rPr>
        <w:t>Специфика дошкольного детства (гибкость, пластичность развития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ребёнка, высокий разброс вариантов его развития, его непосредственность 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непроизвольность), а также системные особенности дошкольного образования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(необязательность уровня дошкольного образования в Российской Федерации, отсутствие</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возможности вменения ребёнку какой-либо ответственности за результат) делают</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неправомерными требования от ребёнка дошкольного возраста конкретных образовательных</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достижений и обусловливают необходимость определения результатов освоения</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образовательной программы в виде целевых ориентиров.</w:t>
      </w:r>
      <w:proofErr w:type="gramEnd"/>
    </w:p>
    <w:p w14:paraId="4913DD59"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Целевые ориентиры дошкольного образования </w:t>
      </w:r>
      <w:r w:rsidR="00FE57ED">
        <w:rPr>
          <w:rFonts w:ascii="Times New Roman" w:hAnsi="Times New Roman" w:cs="Times New Roman"/>
          <w:sz w:val="24"/>
          <w:szCs w:val="24"/>
        </w:rPr>
        <w:t xml:space="preserve">определяются независимо от форм </w:t>
      </w:r>
      <w:r w:rsidRPr="00ED03CC">
        <w:rPr>
          <w:rFonts w:ascii="Times New Roman" w:hAnsi="Times New Roman" w:cs="Times New Roman"/>
          <w:sz w:val="24"/>
          <w:szCs w:val="24"/>
        </w:rPr>
        <w:t>реализации Программы, а также от её характера, особенностей развития детей и Организации,</w:t>
      </w:r>
      <w:r w:rsidR="00FE57ED">
        <w:rPr>
          <w:rFonts w:ascii="Times New Roman" w:hAnsi="Times New Roman" w:cs="Times New Roman"/>
          <w:sz w:val="24"/>
          <w:szCs w:val="24"/>
        </w:rPr>
        <w:t xml:space="preserve"> </w:t>
      </w:r>
      <w:r w:rsidRPr="00ED03CC">
        <w:rPr>
          <w:rFonts w:ascii="Times New Roman" w:hAnsi="Times New Roman" w:cs="Times New Roman"/>
          <w:sz w:val="24"/>
          <w:szCs w:val="24"/>
        </w:rPr>
        <w:t>реализующей Программу.</w:t>
      </w:r>
    </w:p>
    <w:p w14:paraId="1A1F7B0C"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Целевые ориентиры не подлежат непосредственной оценке, в том числе в виде</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педагогической диагностики (мониторинга), и не являются основанием для их формального</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сравнения с реальными достижениями детей. Они не являются основой объективной оценки</w:t>
      </w:r>
      <w:r w:rsidR="00EC7AFB">
        <w:rPr>
          <w:rFonts w:ascii="Times New Roman" w:hAnsi="Times New Roman" w:cs="Times New Roman"/>
          <w:sz w:val="24"/>
          <w:szCs w:val="24"/>
        </w:rPr>
        <w:t xml:space="preserve"> </w:t>
      </w:r>
      <w:proofErr w:type="gramStart"/>
      <w:r w:rsidRPr="00ED03CC">
        <w:rPr>
          <w:rFonts w:ascii="Times New Roman" w:hAnsi="Times New Roman" w:cs="Times New Roman"/>
          <w:sz w:val="24"/>
          <w:szCs w:val="24"/>
        </w:rPr>
        <w:t>соответствия</w:t>
      </w:r>
      <w:proofErr w:type="gramEnd"/>
      <w:r w:rsidRPr="00ED03CC">
        <w:rPr>
          <w:rFonts w:ascii="Times New Roman" w:hAnsi="Times New Roman" w:cs="Times New Roman"/>
          <w:sz w:val="24"/>
          <w:szCs w:val="24"/>
        </w:rPr>
        <w:t xml:space="preserve"> установленным требованиям образовательной деятельности и подготовки детей.</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Освоение Программы не сопровождается проведением промежуточных аттестаций и итоговой</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аттестации воспитанников.</w:t>
      </w:r>
    </w:p>
    <w:p w14:paraId="44C03B6C"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Настоящие требования являются ориентирами </w:t>
      </w:r>
      <w:proofErr w:type="gramStart"/>
      <w:r w:rsidRPr="00ED03CC">
        <w:rPr>
          <w:rFonts w:ascii="Times New Roman" w:hAnsi="Times New Roman" w:cs="Times New Roman"/>
          <w:sz w:val="24"/>
          <w:szCs w:val="24"/>
        </w:rPr>
        <w:t>для</w:t>
      </w:r>
      <w:proofErr w:type="gramEnd"/>
      <w:r w:rsidRPr="00ED03CC">
        <w:rPr>
          <w:rFonts w:ascii="Times New Roman" w:hAnsi="Times New Roman" w:cs="Times New Roman"/>
          <w:sz w:val="24"/>
          <w:szCs w:val="24"/>
        </w:rPr>
        <w:t>:</w:t>
      </w:r>
    </w:p>
    <w:p w14:paraId="1EFBF7D9" w14:textId="138EF29D"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а) построения образовательной политики на соответствующих уровнях с учётом целей</w:t>
      </w:r>
      <w:r w:rsidR="00C54823">
        <w:rPr>
          <w:rFonts w:ascii="Times New Roman" w:hAnsi="Times New Roman" w:cs="Times New Roman"/>
          <w:sz w:val="24"/>
          <w:szCs w:val="24"/>
        </w:rPr>
        <w:t xml:space="preserve"> </w:t>
      </w:r>
      <w:r w:rsidRPr="00ED03CC">
        <w:rPr>
          <w:rFonts w:ascii="Times New Roman" w:hAnsi="Times New Roman" w:cs="Times New Roman"/>
          <w:sz w:val="24"/>
          <w:szCs w:val="24"/>
        </w:rPr>
        <w:t>дошкольного образования, общих для всего образовательного пространства Российской</w:t>
      </w:r>
      <w:r w:rsidR="00C54823">
        <w:rPr>
          <w:rFonts w:ascii="Times New Roman" w:hAnsi="Times New Roman" w:cs="Times New Roman"/>
          <w:sz w:val="24"/>
          <w:szCs w:val="24"/>
        </w:rPr>
        <w:t xml:space="preserve"> </w:t>
      </w:r>
      <w:r w:rsidRPr="00ED03CC">
        <w:rPr>
          <w:rFonts w:ascii="Times New Roman" w:hAnsi="Times New Roman" w:cs="Times New Roman"/>
          <w:sz w:val="24"/>
          <w:szCs w:val="24"/>
        </w:rPr>
        <w:t>Федерации;</w:t>
      </w:r>
    </w:p>
    <w:p w14:paraId="543C6167" w14:textId="4B6F3461"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б) решения задач: формирования Программы; анализа профессиональной деятельности;</w:t>
      </w:r>
      <w:r w:rsidR="00C54823">
        <w:rPr>
          <w:rFonts w:ascii="Times New Roman" w:hAnsi="Times New Roman" w:cs="Times New Roman"/>
          <w:sz w:val="24"/>
          <w:szCs w:val="24"/>
        </w:rPr>
        <w:t xml:space="preserve"> </w:t>
      </w:r>
      <w:r w:rsidRPr="00ED03CC">
        <w:rPr>
          <w:rFonts w:ascii="Times New Roman" w:hAnsi="Times New Roman" w:cs="Times New Roman"/>
          <w:sz w:val="24"/>
          <w:szCs w:val="24"/>
        </w:rPr>
        <w:t>взаимодействия с семьями;</w:t>
      </w:r>
    </w:p>
    <w:p w14:paraId="2B719518"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в) изучения характеристик образования детей в возрасте от 4 до 8 лет;</w:t>
      </w:r>
    </w:p>
    <w:p w14:paraId="3F718A0B"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г) информирования родителей (законных представителей) и общественности</w:t>
      </w:r>
    </w:p>
    <w:p w14:paraId="01C9970D"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относительно целей дошкольного образования, общих для всего образовательного пространства</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Российской Федерации.</w:t>
      </w:r>
    </w:p>
    <w:p w14:paraId="2DB4730A"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Целевые ориентиры не могут служить непосредственным основанием при решении</w:t>
      </w:r>
    </w:p>
    <w:p w14:paraId="7EAE0BA4"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управленческих задач, включая:</w:t>
      </w:r>
    </w:p>
    <w:p w14:paraId="76018E95"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аттестацию педагогических кадров;</w:t>
      </w:r>
    </w:p>
    <w:p w14:paraId="34C7DBA5"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оценку качества образования;</w:t>
      </w:r>
    </w:p>
    <w:p w14:paraId="724229F9"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 оценку как итогового, так и промежуточного уровня развития детей, в том числе </w:t>
      </w:r>
      <w:proofErr w:type="gramStart"/>
      <w:r w:rsidRPr="00ED03CC">
        <w:rPr>
          <w:rFonts w:ascii="Times New Roman" w:hAnsi="Times New Roman" w:cs="Times New Roman"/>
          <w:sz w:val="24"/>
          <w:szCs w:val="24"/>
        </w:rPr>
        <w:t>в</w:t>
      </w:r>
      <w:proofErr w:type="gramEnd"/>
    </w:p>
    <w:p w14:paraId="6F5117E9" w14:textId="77777777" w:rsidR="00D96638" w:rsidRPr="00ED03CC" w:rsidRDefault="00D96638" w:rsidP="004C3847">
      <w:pPr>
        <w:ind w:firstLine="567"/>
        <w:contextualSpacing/>
        <w:jc w:val="both"/>
        <w:rPr>
          <w:rFonts w:ascii="Times New Roman" w:hAnsi="Times New Roman" w:cs="Times New Roman"/>
          <w:sz w:val="24"/>
          <w:szCs w:val="24"/>
        </w:rPr>
      </w:pPr>
      <w:proofErr w:type="gramStart"/>
      <w:r w:rsidRPr="00ED03CC">
        <w:rPr>
          <w:rFonts w:ascii="Times New Roman" w:hAnsi="Times New Roman" w:cs="Times New Roman"/>
          <w:sz w:val="24"/>
          <w:szCs w:val="24"/>
        </w:rPr>
        <w:t>рамках мониторинга (в том числе в форме тестирования, с использованием методов,</w:t>
      </w:r>
      <w:proofErr w:type="gramEnd"/>
    </w:p>
    <w:p w14:paraId="150F3990"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основанных на наблюдении, или иных методов измерения результативности детей);</w:t>
      </w:r>
    </w:p>
    <w:p w14:paraId="041FFCCB"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оценку выполнения муниципального (государственного) задания посредством их</w:t>
      </w:r>
    </w:p>
    <w:p w14:paraId="41263465" w14:textId="77777777" w:rsidR="00C54823" w:rsidRDefault="00D96638" w:rsidP="004C3847">
      <w:pPr>
        <w:ind w:firstLine="567"/>
        <w:contextualSpacing/>
        <w:jc w:val="both"/>
      </w:pPr>
      <w:r w:rsidRPr="00ED03CC">
        <w:rPr>
          <w:rFonts w:ascii="Times New Roman" w:hAnsi="Times New Roman" w:cs="Times New Roman"/>
          <w:sz w:val="24"/>
          <w:szCs w:val="24"/>
        </w:rPr>
        <w:t>включения в показатели качества выполнения задания.</w:t>
      </w:r>
      <w:r w:rsidR="00C54823" w:rsidRPr="00C54823">
        <w:t xml:space="preserve"> </w:t>
      </w:r>
    </w:p>
    <w:p w14:paraId="26DD24B8" w14:textId="77777777" w:rsidR="00C54823" w:rsidRDefault="00C54823" w:rsidP="00C54823">
      <w:pPr>
        <w:rPr>
          <w:rFonts w:ascii="Times New Roman" w:hAnsi="Times New Roman" w:cs="Times New Roman"/>
          <w:sz w:val="24"/>
          <w:szCs w:val="24"/>
        </w:rPr>
      </w:pPr>
      <w:r w:rsidRPr="00C54823">
        <w:rPr>
          <w:rFonts w:ascii="Times New Roman" w:hAnsi="Times New Roman" w:cs="Times New Roman"/>
          <w:sz w:val="24"/>
          <w:szCs w:val="24"/>
        </w:rPr>
        <w:t>К целевым ориентирам дошкольного образования относятся социально-нормативные возрастные характеристики возможных достижений ребёнка в соответствии с ФГОС ДО п. 4.6 (</w:t>
      </w:r>
      <w:r>
        <w:rPr>
          <w:rFonts w:ascii="Times New Roman" w:hAnsi="Times New Roman" w:cs="Times New Roman"/>
          <w:sz w:val="24"/>
          <w:szCs w:val="24"/>
        </w:rPr>
        <w:t xml:space="preserve">в новой редакции) и ФОП ДО п.10.4 и 10.4.3 </w:t>
      </w:r>
    </w:p>
    <w:p w14:paraId="5FC2F65F" w14:textId="0CD65CF2" w:rsidR="00C54823" w:rsidRPr="00B0486B" w:rsidRDefault="00EF1A92" w:rsidP="00C54823">
      <w:pPr>
        <w:rPr>
          <w:rFonts w:ascii="Times New Roman" w:hAnsi="Times New Roman" w:cs="Times New Roman"/>
          <w:b/>
          <w:sz w:val="24"/>
          <w:szCs w:val="24"/>
        </w:rPr>
      </w:pPr>
      <w:hyperlink r:id="rId15" w:history="1">
        <w:r w:rsidR="00C54823" w:rsidRPr="00F26499">
          <w:rPr>
            <w:rStyle w:val="ae"/>
          </w:rPr>
          <w:t>https://edu-frn.spb.ru/files/8F8DPK61DH4WKCOWC48G4SS0G_acrj5VsD7zRtxWZhCIvR.pdf</w:t>
        </w:r>
      </w:hyperlink>
    </w:p>
    <w:p w14:paraId="3D49297A" w14:textId="77777777" w:rsidR="00D96638" w:rsidRPr="00271CB1" w:rsidRDefault="00D96638" w:rsidP="004C3847">
      <w:pPr>
        <w:ind w:firstLine="567"/>
        <w:contextualSpacing/>
        <w:jc w:val="both"/>
        <w:rPr>
          <w:rFonts w:ascii="Times New Roman" w:hAnsi="Times New Roman" w:cs="Times New Roman"/>
          <w:b/>
          <w:sz w:val="24"/>
          <w:szCs w:val="24"/>
        </w:rPr>
      </w:pPr>
      <w:r w:rsidRPr="00271CB1">
        <w:rPr>
          <w:rFonts w:ascii="Times New Roman" w:hAnsi="Times New Roman" w:cs="Times New Roman"/>
          <w:b/>
          <w:sz w:val="24"/>
          <w:szCs w:val="24"/>
        </w:rPr>
        <w:t>Оценка индивидуального развития детей</w:t>
      </w:r>
    </w:p>
    <w:p w14:paraId="3AC8FB8C"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В соответствии с 3.2.3. Стандарта «…при реализа</w:t>
      </w:r>
      <w:r w:rsidR="00271CB1">
        <w:rPr>
          <w:rFonts w:ascii="Times New Roman" w:hAnsi="Times New Roman" w:cs="Times New Roman"/>
          <w:sz w:val="24"/>
          <w:szCs w:val="24"/>
        </w:rPr>
        <w:t xml:space="preserve">ции Программы может проводиться </w:t>
      </w:r>
      <w:r w:rsidRPr="00ED03CC">
        <w:rPr>
          <w:rFonts w:ascii="Times New Roman" w:hAnsi="Times New Roman" w:cs="Times New Roman"/>
          <w:sz w:val="24"/>
          <w:szCs w:val="24"/>
        </w:rPr>
        <w:t>оценка индивидуального развития детей. Такая оценка производится педагогическим</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работником в рамках педагогической диагностики (оценки индивидуального развития детей</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дошкольного возраста, связанной с оценкой эффективности педагогических действий и</w:t>
      </w:r>
      <w:r w:rsidR="00EC7AFB">
        <w:rPr>
          <w:rFonts w:ascii="Times New Roman" w:hAnsi="Times New Roman" w:cs="Times New Roman"/>
          <w:sz w:val="24"/>
          <w:szCs w:val="24"/>
        </w:rPr>
        <w:t xml:space="preserve"> </w:t>
      </w:r>
      <w:r w:rsidRPr="00ED03CC">
        <w:rPr>
          <w:rFonts w:ascii="Times New Roman" w:hAnsi="Times New Roman" w:cs="Times New Roman"/>
          <w:sz w:val="24"/>
          <w:szCs w:val="24"/>
        </w:rPr>
        <w:t>лежащей в основе их дальнейшего планирования).</w:t>
      </w:r>
    </w:p>
    <w:p w14:paraId="4B66F59D"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Результаты педагогической диагностики (мониторинга) могут использоваться</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исключительно для решения следующих образовательных задач:</w:t>
      </w:r>
    </w:p>
    <w:p w14:paraId="47E95403"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1) индивидуализации образования (в том числе по</w:t>
      </w:r>
      <w:r w:rsidR="00271CB1">
        <w:rPr>
          <w:rFonts w:ascii="Times New Roman" w:hAnsi="Times New Roman" w:cs="Times New Roman"/>
          <w:sz w:val="24"/>
          <w:szCs w:val="24"/>
        </w:rPr>
        <w:t xml:space="preserve">ддержки ребёнка, построения его </w:t>
      </w:r>
      <w:r w:rsidRPr="00ED03CC">
        <w:rPr>
          <w:rFonts w:ascii="Times New Roman" w:hAnsi="Times New Roman" w:cs="Times New Roman"/>
          <w:sz w:val="24"/>
          <w:szCs w:val="24"/>
        </w:rPr>
        <w:t>образовательной траектории или профессиональной коррекции особенностей его развития);</w:t>
      </w:r>
    </w:p>
    <w:p w14:paraId="5D48D7F8"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2) оптимизации работы с группой детей.</w:t>
      </w:r>
    </w:p>
    <w:p w14:paraId="4E923FFA"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При необходимости используется психологическая диагностика развития детей</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 xml:space="preserve">(выявление и изучение индивидуально-психологических особенностей детей), </w:t>
      </w:r>
      <w:proofErr w:type="gramStart"/>
      <w:r w:rsidRPr="00ED03CC">
        <w:rPr>
          <w:rFonts w:ascii="Times New Roman" w:hAnsi="Times New Roman" w:cs="Times New Roman"/>
          <w:sz w:val="24"/>
          <w:szCs w:val="24"/>
        </w:rPr>
        <w:t>которую</w:t>
      </w:r>
      <w:proofErr w:type="gramEnd"/>
      <w:r w:rsidR="00271CB1">
        <w:rPr>
          <w:rFonts w:ascii="Times New Roman" w:hAnsi="Times New Roman" w:cs="Times New Roman"/>
          <w:sz w:val="24"/>
          <w:szCs w:val="24"/>
        </w:rPr>
        <w:t xml:space="preserve"> </w:t>
      </w:r>
      <w:r w:rsidRPr="00ED03CC">
        <w:rPr>
          <w:rFonts w:ascii="Times New Roman" w:hAnsi="Times New Roman" w:cs="Times New Roman"/>
          <w:sz w:val="24"/>
          <w:szCs w:val="24"/>
        </w:rPr>
        <w:t>проводят квалифицированные специалисты (педагоги-психологи, психологи).</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Участие ребёнка в психологической диагностике допускается только с согласия его</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родителей (законных представителей).</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Результаты психологической диагностики могут использоваться для решения задач</w:t>
      </w:r>
      <w:r w:rsidR="00271CB1">
        <w:rPr>
          <w:rFonts w:ascii="Times New Roman" w:hAnsi="Times New Roman" w:cs="Times New Roman"/>
          <w:sz w:val="24"/>
          <w:szCs w:val="24"/>
        </w:rPr>
        <w:t xml:space="preserve"> </w:t>
      </w:r>
      <w:r w:rsidRPr="00ED03CC">
        <w:rPr>
          <w:rFonts w:ascii="Times New Roman" w:hAnsi="Times New Roman" w:cs="Times New Roman"/>
          <w:sz w:val="24"/>
          <w:szCs w:val="24"/>
        </w:rPr>
        <w:t>психологического сопровождения и проведения квалифицированной коррекции развития детей.</w:t>
      </w:r>
    </w:p>
    <w:p w14:paraId="5BAD2F76" w14:textId="22FE19E8" w:rsidR="00D96638" w:rsidRPr="00D36B54" w:rsidRDefault="00D96638" w:rsidP="004C3847">
      <w:pPr>
        <w:ind w:firstLine="567"/>
        <w:contextualSpacing/>
        <w:jc w:val="center"/>
        <w:rPr>
          <w:rFonts w:ascii="Times New Roman" w:hAnsi="Times New Roman" w:cs="Times New Roman"/>
          <w:b/>
          <w:sz w:val="24"/>
          <w:szCs w:val="24"/>
        </w:rPr>
      </w:pPr>
      <w:r w:rsidRPr="00D36B54">
        <w:rPr>
          <w:rFonts w:ascii="Times New Roman" w:hAnsi="Times New Roman" w:cs="Times New Roman"/>
          <w:b/>
          <w:sz w:val="24"/>
          <w:szCs w:val="24"/>
        </w:rPr>
        <w:t>Обязательная часть А</w:t>
      </w:r>
      <w:r w:rsidR="00933A51">
        <w:rPr>
          <w:rFonts w:ascii="Times New Roman" w:hAnsi="Times New Roman" w:cs="Times New Roman"/>
          <w:b/>
          <w:sz w:val="24"/>
          <w:szCs w:val="24"/>
        </w:rPr>
        <w:t>О</w:t>
      </w:r>
      <w:r w:rsidRPr="00D36B54">
        <w:rPr>
          <w:rFonts w:ascii="Times New Roman" w:hAnsi="Times New Roman" w:cs="Times New Roman"/>
          <w:b/>
          <w:sz w:val="24"/>
          <w:szCs w:val="24"/>
        </w:rPr>
        <w:t>ОП</w:t>
      </w:r>
    </w:p>
    <w:p w14:paraId="1E02B350"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Целевые ориентиры освоения Программы детьми средн</w:t>
      </w:r>
      <w:r w:rsidR="00D36B54" w:rsidRPr="00271CB1">
        <w:rPr>
          <w:rFonts w:ascii="Times New Roman" w:eastAsia="Times New Roman" w:hAnsi="Times New Roman" w:cs="Times New Roman"/>
          <w:sz w:val="24"/>
          <w:szCs w:val="24"/>
          <w:lang w:eastAsia="ru-RU"/>
        </w:rPr>
        <w:t xml:space="preserve">его дошкольного возраста с ТНР.        </w:t>
      </w:r>
      <w:r w:rsidRPr="00271CB1">
        <w:rPr>
          <w:rFonts w:ascii="Times New Roman" w:eastAsia="Times New Roman" w:hAnsi="Times New Roman" w:cs="Times New Roman"/>
          <w:sz w:val="24"/>
          <w:szCs w:val="24"/>
          <w:lang w:eastAsia="ru-RU"/>
        </w:rPr>
        <w:t>К концу данного возрастного этапа ребенок:</w:t>
      </w:r>
    </w:p>
    <w:p w14:paraId="68A5B7B0"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 проявляет мотивацию к занятиям, попытки планировать (с помощью педагогического работника) деятельность для достижения какой-либо (конкретной) цели;</w:t>
      </w:r>
    </w:p>
    <w:p w14:paraId="3884BA8C"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 понимает и употребляет слова, обозначающие названия предметов, действий, признаков, состояний, свойств, качеств;</w:t>
      </w:r>
    </w:p>
    <w:p w14:paraId="56F55E01"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 использует слова в соответствии с коммуникативной ситуацией;</w:t>
      </w:r>
    </w:p>
    <w:p w14:paraId="1E2441B4"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4) различает разные формы слов (словообразовательные модели и грамматические формы);</w:t>
      </w:r>
    </w:p>
    <w:p w14:paraId="6FF95B19"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5) использует в речи сложносочиненные предложения с сочинительными союзами;</w:t>
      </w:r>
    </w:p>
    <w:p w14:paraId="4C28BD9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6) пересказывает (с помощью педагогического работника) небольшую сказку, рассказ, с помощью педагогического работника рассказывает по картинке;</w:t>
      </w:r>
    </w:p>
    <w:p w14:paraId="51FD950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7) составляет описательный рассказ по вопросам (с помощью педагогического работника), ориентируясь на игрушки, картинки, из личного опыта;</w:t>
      </w:r>
    </w:p>
    <w:p w14:paraId="084B2B9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8) владеет простыми формами фонематического анализа;</w:t>
      </w:r>
    </w:p>
    <w:p w14:paraId="46D36DC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9) использует различные виды интонационных конструкций;</w:t>
      </w:r>
    </w:p>
    <w:p w14:paraId="38287C0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10) выполняет взаимосвязанные ролевые действия, изображающие социальные функции людей, понимает и называет свою роль;</w:t>
      </w:r>
    </w:p>
    <w:p w14:paraId="042A4274"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11) использует в ходе игры различные натуральные предметы, их модели, предметы-заместители;</w:t>
      </w:r>
    </w:p>
    <w:p w14:paraId="64441AEE"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12) передает в сюжетно-ролевых и театрализованных играх различные виды социальных отношений;</w:t>
      </w:r>
    </w:p>
    <w:p w14:paraId="23C9FE8B"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13) стремится к самостоятельности, проявляет относительную независимость от педагогического работника;</w:t>
      </w:r>
    </w:p>
    <w:p w14:paraId="1736EB6C"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14) проявляет доброжелательное отношение к детям, педагогическим работником, оказывает помощь в процессе деятельности, благодарит за помощь;</w:t>
      </w:r>
    </w:p>
    <w:p w14:paraId="30F2484E"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lastRenderedPageBreak/>
        <w:t>15) занимается различными видами детской деятельности, не отвлекаясь, в течение некоторого времени (не менее 15 мин.);</w:t>
      </w:r>
    </w:p>
    <w:p w14:paraId="59CCA96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16)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14:paraId="1B8BE927"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17) осуществляет "пошаговое" планирование с последующим словесным отчетом о последовательности действий сначала с помощью педагогического работника, а затем самостоятельно;</w:t>
      </w:r>
    </w:p>
    <w:p w14:paraId="617C45F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18) 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14:paraId="779636C1"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19) использует схему для ориентировки в пространстве;</w:t>
      </w:r>
    </w:p>
    <w:p w14:paraId="58BF724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20) 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14:paraId="438F60C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21) может самостоятельно получать новую информацию (задает вопросы, экспериментирует);</w:t>
      </w:r>
    </w:p>
    <w:p w14:paraId="6E7FEC4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22) в речи употребляет все части речи, кроме причастий и деепричастий, проявляет словотворчество;</w:t>
      </w:r>
    </w:p>
    <w:p w14:paraId="3C9979E0"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23) 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14:paraId="66E564DC"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24) изображает предметы с деталями, появляются элементы сюжета, композиции;</w:t>
      </w:r>
    </w:p>
    <w:p w14:paraId="095B27A3"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25) 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14:paraId="090C584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26) знает основные цвета и их оттенки;</w:t>
      </w:r>
    </w:p>
    <w:p w14:paraId="39A3813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27) сотрудничает с другими детьми в процессе выполнения коллективных работ;</w:t>
      </w:r>
    </w:p>
    <w:p w14:paraId="50A2257A" w14:textId="14C9D259" w:rsidR="00EC7AFB" w:rsidRPr="00271CB1" w:rsidRDefault="00CC7A9A" w:rsidP="004C3847">
      <w:pPr>
        <w:spacing w:after="255"/>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EC7AFB" w:rsidRPr="00271CB1">
        <w:rPr>
          <w:rFonts w:ascii="Times New Roman" w:eastAsia="Times New Roman" w:hAnsi="Times New Roman" w:cs="Times New Roman"/>
          <w:sz w:val="24"/>
          <w:szCs w:val="24"/>
          <w:lang w:eastAsia="ru-RU"/>
        </w:rPr>
        <w:t>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w:t>
      </w:r>
    </w:p>
    <w:p w14:paraId="7784A01E"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29) выполняет двигательные цепочки из трех-пяти элементов;</w:t>
      </w:r>
    </w:p>
    <w:p w14:paraId="35FFA732"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30) выполняет общеразвивающие упражнения, ходьбу, бег в заданном темпе;</w:t>
      </w:r>
    </w:p>
    <w:p w14:paraId="2BBDEC3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31) описывает по вопросам педагогического работника свое самочувствие, может привлечь его внимание в случае плохого самочувствия, боли;</w:t>
      </w:r>
    </w:p>
    <w:p w14:paraId="301C365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32) самостоятельно умывается, следит за своим внешним видом, соблюдает культуру поведения за столом, одевается и раздевается, ухаживает за вещами личного пользования.</w:t>
      </w:r>
    </w:p>
    <w:p w14:paraId="455DE6E6" w14:textId="77777777" w:rsidR="00EC7AFB" w:rsidRPr="00271CB1" w:rsidRDefault="00EC7AFB" w:rsidP="004C3847">
      <w:pPr>
        <w:spacing w:after="255"/>
        <w:ind w:firstLine="567"/>
        <w:contextualSpacing/>
        <w:jc w:val="both"/>
        <w:rPr>
          <w:rFonts w:ascii="Times New Roman" w:eastAsia="Times New Roman" w:hAnsi="Times New Roman" w:cs="Times New Roman"/>
          <w:b/>
          <w:sz w:val="24"/>
          <w:szCs w:val="24"/>
          <w:lang w:eastAsia="ru-RU"/>
        </w:rPr>
      </w:pPr>
      <w:r w:rsidRPr="00271CB1">
        <w:rPr>
          <w:rFonts w:ascii="Times New Roman" w:eastAsia="Times New Roman" w:hAnsi="Times New Roman" w:cs="Times New Roman"/>
          <w:b/>
          <w:sz w:val="24"/>
          <w:szCs w:val="24"/>
          <w:lang w:eastAsia="ru-RU"/>
        </w:rPr>
        <w:t>Целевые ориентиры на этапе завершения освоения Программы.</w:t>
      </w:r>
    </w:p>
    <w:p w14:paraId="3E6FD4FB"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К концу данного возрастного этапа ребенок:</w:t>
      </w:r>
    </w:p>
    <w:p w14:paraId="634A6956"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 обладает сформированной мотивацией к школьному обучению;</w:t>
      </w:r>
    </w:p>
    <w:p w14:paraId="38B80560" w14:textId="508E2859" w:rsidR="00EC7AFB" w:rsidRPr="00271CB1" w:rsidRDefault="00CC7A9A" w:rsidP="004C3847">
      <w:pPr>
        <w:spacing w:after="255"/>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C7AFB" w:rsidRPr="00271CB1">
        <w:rPr>
          <w:rFonts w:ascii="Times New Roman" w:eastAsia="Times New Roman" w:hAnsi="Times New Roman" w:cs="Times New Roman"/>
          <w:sz w:val="24"/>
          <w:szCs w:val="24"/>
          <w:lang w:eastAsia="ru-RU"/>
        </w:rPr>
        <w:t>усваивает значения новых слов на основе знаний о предметах и явлениях окружающего мира;</w:t>
      </w:r>
    </w:p>
    <w:p w14:paraId="06B2F464"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 употребляет слова, обозначающие личностные характеристики, многозначные;</w:t>
      </w:r>
    </w:p>
    <w:p w14:paraId="1A5662DE"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4) умеет подбирать слова с противоположным и сходным значением;</w:t>
      </w:r>
    </w:p>
    <w:p w14:paraId="7F1B9D82"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5) правильно употребляет основные грамматические формы слова;</w:t>
      </w:r>
    </w:p>
    <w:p w14:paraId="617693A3" w14:textId="60133638" w:rsidR="00EC7AFB" w:rsidRPr="00271CB1" w:rsidRDefault="00CC7A9A" w:rsidP="004C3847">
      <w:pPr>
        <w:spacing w:after="255"/>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EC7AFB" w:rsidRPr="00271CB1">
        <w:rPr>
          <w:rFonts w:ascii="Times New Roman" w:eastAsia="Times New Roman" w:hAnsi="Times New Roman" w:cs="Times New Roman"/>
          <w:sz w:val="24"/>
          <w:szCs w:val="24"/>
          <w:lang w:eastAsia="ru-RU"/>
        </w:rPr>
        <w:t>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w:t>
      </w:r>
    </w:p>
    <w:p w14:paraId="1D0AC78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271CB1">
        <w:rPr>
          <w:rFonts w:ascii="Times New Roman" w:eastAsia="Times New Roman" w:hAnsi="Times New Roman" w:cs="Times New Roman"/>
          <w:sz w:val="24"/>
          <w:szCs w:val="24"/>
          <w:lang w:eastAsia="ru-RU"/>
        </w:rPr>
        <w:lastRenderedPageBreak/>
        <w:t>7)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roofErr w:type="gramEnd"/>
    </w:p>
    <w:p w14:paraId="419574C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8)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w:t>
      </w:r>
    </w:p>
    <w:p w14:paraId="1DAE2EB2"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9) правильно произносит звуки (в соответствии с онтогенезом);</w:t>
      </w:r>
    </w:p>
    <w:p w14:paraId="3E4216D1"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10) 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w:t>
      </w:r>
    </w:p>
    <w:p w14:paraId="08721397"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11) выбирает род занятий, участников по совместной деятельности, избирательно и устойчиво взаимодействует с детьми;</w:t>
      </w:r>
    </w:p>
    <w:p w14:paraId="1B663C2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12) участвует в коллективном создании замысла в игре и на занятиях;</w:t>
      </w:r>
    </w:p>
    <w:p w14:paraId="3C1E9C21"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271CB1">
        <w:rPr>
          <w:rFonts w:ascii="Times New Roman" w:eastAsia="Times New Roman" w:hAnsi="Times New Roman" w:cs="Times New Roman"/>
          <w:sz w:val="24"/>
          <w:szCs w:val="24"/>
          <w:lang w:eastAsia="ru-RU"/>
        </w:rPr>
        <w:t>13) передает как можно более точное сообщение другому, проявляя внимание к собеседнику;</w:t>
      </w:r>
      <w:proofErr w:type="gramEnd"/>
    </w:p>
    <w:p w14:paraId="7D587068"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14)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w:t>
      </w:r>
    </w:p>
    <w:p w14:paraId="44DD3E7E"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15) 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w:t>
      </w:r>
    </w:p>
    <w:p w14:paraId="76B33339"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16)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w:t>
      </w:r>
    </w:p>
    <w:p w14:paraId="53C10E89"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17)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14:paraId="30578F4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18)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14:paraId="2A20C47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19) определяет пространственное расположение предметов относительно себя, геометрические фигуры;</w:t>
      </w:r>
    </w:p>
    <w:p w14:paraId="461E57C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20)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14:paraId="151B71B9"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21) определяет времена года, части суток;</w:t>
      </w:r>
    </w:p>
    <w:p w14:paraId="58E691A9"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22) самостоятельно получает новую информацию (задает вопросы, экспериментирует);</w:t>
      </w:r>
    </w:p>
    <w:p w14:paraId="206ED6DD"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23) 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w:t>
      </w:r>
    </w:p>
    <w:p w14:paraId="5735A74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24) составляет рассказы по сюжетным картинкам и по серии сюжетных картинок, используя графические схемы, наглядные опоры;</w:t>
      </w:r>
    </w:p>
    <w:p w14:paraId="405F94E7"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25) составляет с помощью педагогического работника небольшие сообщения, рассказы из личного опыта;</w:t>
      </w:r>
    </w:p>
    <w:p w14:paraId="2DE045A6"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26) владеет предпосылками овладения грамотой;</w:t>
      </w:r>
    </w:p>
    <w:p w14:paraId="0FDCC215"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27) стремится к использованию различных средств и материалов в процессе изобразительной деятельности;</w:t>
      </w:r>
    </w:p>
    <w:p w14:paraId="230E4BC4"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lastRenderedPageBreak/>
        <w:t>28)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w:t>
      </w:r>
    </w:p>
    <w:p w14:paraId="767D5127"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29) проявляет интерес к произведениям народной, классической и современной музыки, к музыкальным инструментам;</w:t>
      </w:r>
    </w:p>
    <w:p w14:paraId="409F32CA"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30) сопереживает персонажам художественных произведений;</w:t>
      </w:r>
    </w:p>
    <w:p w14:paraId="366C3F55"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31) выполняет основные виды движений и упражнения по словесной инструкции педагогических работников: согласованные движения, а также разноименные и разнонаправленные движения;</w:t>
      </w:r>
    </w:p>
    <w:p w14:paraId="71C67272"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32) осуществляет элементарное двигательное и словесное планирование действий в ходе спортивных упражнений;</w:t>
      </w:r>
    </w:p>
    <w:p w14:paraId="6521860F"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33) знает и подчиняется правилам подвижных игр, эстафет, игр с элементами спорта;</w:t>
      </w:r>
    </w:p>
    <w:p w14:paraId="5220D706" w14:textId="77777777" w:rsidR="00EC7AFB" w:rsidRPr="00271CB1" w:rsidRDefault="00EC7AFB" w:rsidP="004C3847">
      <w:pPr>
        <w:spacing w:after="255"/>
        <w:ind w:firstLine="567"/>
        <w:contextualSpacing/>
        <w:jc w:val="both"/>
        <w:rPr>
          <w:rFonts w:ascii="Times New Roman" w:eastAsia="Times New Roman" w:hAnsi="Times New Roman" w:cs="Times New Roman"/>
          <w:sz w:val="24"/>
          <w:szCs w:val="24"/>
          <w:lang w:eastAsia="ru-RU"/>
        </w:rPr>
      </w:pPr>
      <w:r w:rsidRPr="00271CB1">
        <w:rPr>
          <w:rFonts w:ascii="Times New Roman" w:eastAsia="Times New Roman" w:hAnsi="Times New Roman" w:cs="Times New Roman"/>
          <w:sz w:val="24"/>
          <w:szCs w:val="24"/>
          <w:lang w:eastAsia="ru-RU"/>
        </w:rPr>
        <w:t>34) владеет элементарными нормами и правилами здорового образа жизни (в питании, двигательном режиме, закаливании, при формировании полезных привычек).</w:t>
      </w:r>
    </w:p>
    <w:p w14:paraId="50E5D865" w14:textId="4C0D87D2" w:rsidR="004344C7" w:rsidRPr="004C3847" w:rsidRDefault="00D96638" w:rsidP="004C3847">
      <w:pPr>
        <w:ind w:firstLine="567"/>
        <w:contextualSpacing/>
        <w:jc w:val="both"/>
        <w:rPr>
          <w:rFonts w:ascii="Times New Roman" w:hAnsi="Times New Roman" w:cs="Times New Roman"/>
          <w:sz w:val="24"/>
          <w:szCs w:val="24"/>
        </w:rPr>
      </w:pPr>
      <w:r w:rsidRPr="00014D09">
        <w:rPr>
          <w:rFonts w:ascii="Times New Roman" w:hAnsi="Times New Roman" w:cs="Times New Roman"/>
          <w:b/>
          <w:sz w:val="24"/>
          <w:szCs w:val="24"/>
        </w:rPr>
        <w:t>Часть, формируемая участниками образовательных отношений</w:t>
      </w:r>
      <w:r w:rsidR="00D36B54">
        <w:rPr>
          <w:rFonts w:ascii="Times New Roman" w:hAnsi="Times New Roman" w:cs="Times New Roman"/>
          <w:b/>
          <w:sz w:val="24"/>
          <w:szCs w:val="24"/>
        </w:rPr>
        <w:t xml:space="preserve">. </w:t>
      </w:r>
      <w:r w:rsidR="001A08D2" w:rsidRPr="001A08D2">
        <w:rPr>
          <w:rFonts w:ascii="Times New Roman" w:hAnsi="Times New Roman" w:cs="Times New Roman"/>
          <w:b/>
          <w:sz w:val="24"/>
          <w:szCs w:val="24"/>
        </w:rPr>
        <w:t xml:space="preserve"> </w:t>
      </w:r>
      <w:r w:rsidR="00D36B54">
        <w:rPr>
          <w:rFonts w:ascii="Times New Roman" w:hAnsi="Times New Roman" w:cs="Times New Roman"/>
          <w:b/>
          <w:sz w:val="24"/>
          <w:szCs w:val="24"/>
        </w:rPr>
        <w:t xml:space="preserve">                      </w:t>
      </w:r>
      <w:r w:rsidRPr="001A08D2">
        <w:rPr>
          <w:rFonts w:ascii="Times New Roman" w:hAnsi="Times New Roman" w:cs="Times New Roman"/>
          <w:sz w:val="24"/>
          <w:szCs w:val="24"/>
        </w:rPr>
        <w:t>Целевые ориентиры в рамках освоения модуля «Южный Урал» на основе парциальной програм</w:t>
      </w:r>
      <w:r w:rsidR="00CC7A9A">
        <w:rPr>
          <w:rFonts w:ascii="Times New Roman" w:hAnsi="Times New Roman" w:cs="Times New Roman"/>
          <w:sz w:val="24"/>
          <w:szCs w:val="24"/>
        </w:rPr>
        <w:t xml:space="preserve">мы «Наш дом - Южный Урал» </w:t>
      </w:r>
      <w:proofErr w:type="spellStart"/>
      <w:r w:rsidR="00CC7A9A">
        <w:rPr>
          <w:rFonts w:ascii="Times New Roman" w:hAnsi="Times New Roman" w:cs="Times New Roman"/>
          <w:sz w:val="24"/>
          <w:szCs w:val="24"/>
        </w:rPr>
        <w:t>Е.С.</w:t>
      </w:r>
      <w:r w:rsidRPr="001A08D2">
        <w:rPr>
          <w:rFonts w:ascii="Times New Roman" w:hAnsi="Times New Roman" w:cs="Times New Roman"/>
          <w:sz w:val="24"/>
          <w:szCs w:val="24"/>
        </w:rPr>
        <w:t>Бабуновой</w:t>
      </w:r>
      <w:proofErr w:type="spellEnd"/>
      <w:r w:rsidRPr="001A08D2">
        <w:rPr>
          <w:rFonts w:ascii="Times New Roman" w:hAnsi="Times New Roman" w:cs="Times New Roman"/>
          <w:sz w:val="24"/>
          <w:szCs w:val="24"/>
        </w:rPr>
        <w:t>.</w:t>
      </w:r>
      <w:r w:rsidR="001A08D2" w:rsidRPr="001A08D2">
        <w:rPr>
          <w:rFonts w:ascii="Times New Roman" w:hAnsi="Times New Roman" w:cs="Times New Roman"/>
          <w:sz w:val="24"/>
          <w:szCs w:val="24"/>
        </w:rPr>
        <w:t xml:space="preserve">                                                   </w:t>
      </w:r>
      <w:r w:rsidRPr="001A08D2">
        <w:rPr>
          <w:rFonts w:ascii="Times New Roman" w:hAnsi="Times New Roman" w:cs="Times New Roman"/>
          <w:sz w:val="24"/>
          <w:szCs w:val="24"/>
        </w:rPr>
        <w:t>Комплексные целевые ориентиры как возрастные</w:t>
      </w:r>
      <w:r w:rsidRPr="00ED03CC">
        <w:rPr>
          <w:rFonts w:ascii="Times New Roman" w:hAnsi="Times New Roman" w:cs="Times New Roman"/>
          <w:sz w:val="24"/>
          <w:szCs w:val="24"/>
        </w:rPr>
        <w:t xml:space="preserve"> </w:t>
      </w:r>
      <w:r w:rsidR="001A08D2">
        <w:rPr>
          <w:rFonts w:ascii="Times New Roman" w:hAnsi="Times New Roman" w:cs="Times New Roman"/>
          <w:sz w:val="24"/>
          <w:szCs w:val="24"/>
        </w:rPr>
        <w:t>достижения детей при реализации</w:t>
      </w:r>
      <w:r w:rsidR="001A08D2" w:rsidRPr="001A08D2">
        <w:rPr>
          <w:rFonts w:ascii="Times New Roman" w:hAnsi="Times New Roman" w:cs="Times New Roman"/>
          <w:sz w:val="24"/>
          <w:szCs w:val="24"/>
        </w:rPr>
        <w:t xml:space="preserve"> </w:t>
      </w:r>
      <w:r w:rsidR="001A08D2">
        <w:rPr>
          <w:rFonts w:ascii="Times New Roman" w:hAnsi="Times New Roman" w:cs="Times New Roman"/>
          <w:sz w:val="24"/>
          <w:szCs w:val="24"/>
        </w:rPr>
        <w:t>всех образовательных областей:</w:t>
      </w:r>
      <w:r w:rsidR="001A08D2" w:rsidRPr="001A08D2">
        <w:rPr>
          <w:rFonts w:ascii="Times New Roman" w:hAnsi="Times New Roman" w:cs="Times New Roman"/>
          <w:sz w:val="24"/>
          <w:szCs w:val="24"/>
        </w:rPr>
        <w:t xml:space="preserve">                                                                                                          </w:t>
      </w:r>
    </w:p>
    <w:p w14:paraId="1CAB8504" w14:textId="77777777" w:rsidR="00D96638" w:rsidRPr="004344C7" w:rsidRDefault="00D96638" w:rsidP="004C3847">
      <w:pPr>
        <w:ind w:firstLine="567"/>
        <w:contextualSpacing/>
        <w:jc w:val="both"/>
        <w:rPr>
          <w:rFonts w:ascii="Times New Roman" w:hAnsi="Times New Roman" w:cs="Times New Roman"/>
          <w:b/>
          <w:sz w:val="24"/>
          <w:szCs w:val="24"/>
        </w:rPr>
      </w:pPr>
      <w:r w:rsidRPr="004344C7">
        <w:rPr>
          <w:rFonts w:ascii="Times New Roman" w:hAnsi="Times New Roman" w:cs="Times New Roman"/>
          <w:b/>
          <w:sz w:val="24"/>
          <w:szCs w:val="24"/>
        </w:rPr>
        <w:t>4-5 лет:</w:t>
      </w:r>
    </w:p>
    <w:p w14:paraId="7B1ABAA0"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ребенок способен опираться на личный опыт при зн</w:t>
      </w:r>
      <w:r w:rsidR="004344C7">
        <w:rPr>
          <w:rFonts w:ascii="Times New Roman" w:hAnsi="Times New Roman" w:cs="Times New Roman"/>
          <w:sz w:val="24"/>
          <w:szCs w:val="24"/>
        </w:rPr>
        <w:t>акомстве с историей и культурой</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народов Южного Урала;</w:t>
      </w:r>
    </w:p>
    <w:p w14:paraId="4B76739A"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ребенок проявляет эмоции эмпатии (сочувствия, сопереживания, сорадости)</w:t>
      </w:r>
      <w:r w:rsidR="001A08D2" w:rsidRPr="001A08D2">
        <w:rPr>
          <w:rFonts w:ascii="Times New Roman" w:hAnsi="Times New Roman" w:cs="Times New Roman"/>
          <w:sz w:val="24"/>
          <w:szCs w:val="24"/>
        </w:rPr>
        <w:t xml:space="preserve"> </w:t>
      </w:r>
      <w:r w:rsidRPr="00ED03CC">
        <w:rPr>
          <w:rFonts w:ascii="Times New Roman" w:hAnsi="Times New Roman" w:cs="Times New Roman"/>
          <w:sz w:val="24"/>
          <w:szCs w:val="24"/>
        </w:rPr>
        <w:t>при</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ознакомлении с народной культурой (традициям</w:t>
      </w:r>
      <w:r w:rsidR="004344C7">
        <w:rPr>
          <w:rFonts w:ascii="Times New Roman" w:hAnsi="Times New Roman" w:cs="Times New Roman"/>
          <w:sz w:val="24"/>
          <w:szCs w:val="24"/>
        </w:rPr>
        <w:t>и, семейными взаимоотношениями,</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праздниками, бытом и т.д.) и искусством народов Южного Урала;</w:t>
      </w:r>
    </w:p>
    <w:p w14:paraId="1A3DAEF1"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ребенок проявляет инициативу и самостоятельность в разных видах деятельности;</w:t>
      </w:r>
    </w:p>
    <w:p w14:paraId="4B6D1EC7"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ребенок способен договариваться, учиты</w:t>
      </w:r>
      <w:r w:rsidR="004344C7">
        <w:rPr>
          <w:rFonts w:ascii="Times New Roman" w:hAnsi="Times New Roman" w:cs="Times New Roman"/>
          <w:sz w:val="24"/>
          <w:szCs w:val="24"/>
        </w:rPr>
        <w:t>вать интересы и чувства других,</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сопереживать неудачам и радоваться успехам других, адекватно проявляет свои чувства, в</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том числе чувство веры в себя, старается разрешать конфликты, стремится к</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толерантности, уважению к носителям других культур;</w:t>
      </w:r>
    </w:p>
    <w:p w14:paraId="3442A038"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ребенок способен к принятию собственных решений,</w:t>
      </w:r>
      <w:r w:rsidR="004344C7">
        <w:rPr>
          <w:rFonts w:ascii="Times New Roman" w:hAnsi="Times New Roman" w:cs="Times New Roman"/>
          <w:sz w:val="24"/>
          <w:szCs w:val="24"/>
        </w:rPr>
        <w:t xml:space="preserve"> опираясь на знания об истории,</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культуре, видах народного искусства.</w:t>
      </w:r>
    </w:p>
    <w:p w14:paraId="7B095BB5" w14:textId="77777777" w:rsidR="00D96638" w:rsidRPr="004344C7"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Имеет представления об уральской природе в разное время года. Познакомить с</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наиболее распространенными на Урале птицами, животными, насекомыми, растениями.</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Знакомится с жанровыми особенностями уральских колыбельных песен, уточнять</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представления о пестушках, потешках, прибаутках, небылицах, поговорках, пословицах;</w:t>
      </w:r>
      <w:r w:rsidR="004344C7" w:rsidRPr="004344C7">
        <w:rPr>
          <w:rFonts w:ascii="Times New Roman" w:hAnsi="Times New Roman" w:cs="Times New Roman"/>
          <w:sz w:val="24"/>
          <w:szCs w:val="24"/>
        </w:rPr>
        <w:t xml:space="preserve"> </w:t>
      </w:r>
    </w:p>
    <w:p w14:paraId="31102704"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развивать исполнительские умения, желание использовать их в игровой деятельности;</w:t>
      </w:r>
    </w:p>
    <w:p w14:paraId="53B58C75"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развивать творческие способности детей, придумывать </w:t>
      </w:r>
      <w:r w:rsidR="004344C7">
        <w:rPr>
          <w:rFonts w:ascii="Times New Roman" w:hAnsi="Times New Roman" w:cs="Times New Roman"/>
          <w:sz w:val="24"/>
          <w:szCs w:val="24"/>
        </w:rPr>
        <w:t>небылицы, заклички, колыбельные</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песни по аналогии с готовыми текстами.</w:t>
      </w:r>
    </w:p>
    <w:p w14:paraId="76DA53B2"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Желает передавать свои впечатления от восприятия предметов быта, произведений</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искусства в продуктивной деятельности, подводить к созданию выразительного образа.</w:t>
      </w:r>
    </w:p>
    <w:p w14:paraId="30C9C2C9" w14:textId="77777777" w:rsidR="00D96638" w:rsidRPr="00014D09" w:rsidRDefault="00D96638" w:rsidP="004C3847">
      <w:pPr>
        <w:ind w:firstLine="567"/>
        <w:contextualSpacing/>
        <w:jc w:val="both"/>
        <w:rPr>
          <w:rFonts w:ascii="Times New Roman" w:hAnsi="Times New Roman" w:cs="Times New Roman"/>
          <w:b/>
          <w:sz w:val="24"/>
          <w:szCs w:val="24"/>
        </w:rPr>
      </w:pPr>
      <w:r w:rsidRPr="00014D09">
        <w:rPr>
          <w:rFonts w:ascii="Times New Roman" w:hAnsi="Times New Roman" w:cs="Times New Roman"/>
          <w:b/>
          <w:sz w:val="24"/>
          <w:szCs w:val="24"/>
        </w:rPr>
        <w:t>5-7 лет:</w:t>
      </w:r>
    </w:p>
    <w:p w14:paraId="47425AE2"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Имеет представления об особенностях природы Южного Урала: природно</w:t>
      </w:r>
      <w:r w:rsidR="004344C7" w:rsidRPr="004344C7">
        <w:rPr>
          <w:rFonts w:ascii="Times New Roman" w:hAnsi="Times New Roman" w:cs="Times New Roman"/>
          <w:sz w:val="24"/>
          <w:szCs w:val="24"/>
        </w:rPr>
        <w:t xml:space="preserve"> </w:t>
      </w:r>
      <w:proofErr w:type="gramStart"/>
      <w:r w:rsidR="001A08D2" w:rsidRPr="001A08D2">
        <w:rPr>
          <w:rFonts w:ascii="Times New Roman" w:hAnsi="Times New Roman" w:cs="Times New Roman"/>
          <w:sz w:val="24"/>
          <w:szCs w:val="24"/>
        </w:rPr>
        <w:t>-</w:t>
      </w:r>
      <w:r w:rsidRPr="00ED03CC">
        <w:rPr>
          <w:rFonts w:ascii="Times New Roman" w:hAnsi="Times New Roman" w:cs="Times New Roman"/>
          <w:sz w:val="24"/>
          <w:szCs w:val="24"/>
        </w:rPr>
        <w:t>г</w:t>
      </w:r>
      <w:proofErr w:type="gramEnd"/>
      <w:r w:rsidRPr="00ED03CC">
        <w:rPr>
          <w:rFonts w:ascii="Times New Roman" w:hAnsi="Times New Roman" w:cs="Times New Roman"/>
          <w:sz w:val="24"/>
          <w:szCs w:val="24"/>
        </w:rPr>
        <w:t>еографических зонах: лесной, горной, степной. Знает сведения о названиях некоторых</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природных объектов (озер, гор, рек). Расширяет знания о растительном и животном мире</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уральского региона.</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Проявляет познавательный интерес к истории развития родного края, видам</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хозяйствования, особенностям жилища, календарным обрядам, традициям и обычаям среди</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наро</w:t>
      </w:r>
      <w:r w:rsidR="00014D09">
        <w:rPr>
          <w:rFonts w:ascii="Times New Roman" w:hAnsi="Times New Roman" w:cs="Times New Roman"/>
          <w:sz w:val="24"/>
          <w:szCs w:val="24"/>
        </w:rPr>
        <w:t>дов, распространенных на Урале.</w:t>
      </w:r>
      <w:r w:rsidR="00014D09" w:rsidRPr="00014D09">
        <w:rPr>
          <w:rFonts w:ascii="Times New Roman" w:hAnsi="Times New Roman" w:cs="Times New Roman"/>
          <w:sz w:val="24"/>
          <w:szCs w:val="24"/>
        </w:rPr>
        <w:t xml:space="preserve">                                                                                     </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lastRenderedPageBreak/>
        <w:t>Выделяет выразительные средства произведений уральского устного народного</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 xml:space="preserve">творчества: колыбельной песни, пословицы, небылицы </w:t>
      </w:r>
      <w:r w:rsidR="00014D09">
        <w:rPr>
          <w:rFonts w:ascii="Times New Roman" w:hAnsi="Times New Roman" w:cs="Times New Roman"/>
          <w:sz w:val="24"/>
          <w:szCs w:val="24"/>
        </w:rPr>
        <w:t>(образные средства языка, ритм,</w:t>
      </w:r>
      <w:r w:rsidR="00014D09" w:rsidRPr="00014D09">
        <w:rPr>
          <w:rFonts w:ascii="Times New Roman" w:hAnsi="Times New Roman" w:cs="Times New Roman"/>
          <w:sz w:val="24"/>
          <w:szCs w:val="24"/>
        </w:rPr>
        <w:t xml:space="preserve"> </w:t>
      </w:r>
      <w:r w:rsidRPr="00ED03CC">
        <w:rPr>
          <w:rFonts w:ascii="Times New Roman" w:hAnsi="Times New Roman" w:cs="Times New Roman"/>
          <w:sz w:val="24"/>
          <w:szCs w:val="24"/>
        </w:rPr>
        <w:t>рифму):</w:t>
      </w:r>
    </w:p>
    <w:p w14:paraId="57A55CFA"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–имеет исполнительские умения.</w:t>
      </w:r>
    </w:p>
    <w:p w14:paraId="7DECCA98"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–проявляет творческие способности, чувство юмора.</w:t>
      </w:r>
    </w:p>
    <w:p w14:paraId="00251904"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–интересуется языком, проявляет желание сделать свою речь выразительной,</w:t>
      </w:r>
    </w:p>
    <w:p w14:paraId="2A3D623B"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активизировать самостоятельное использование детьми пословиц.</w:t>
      </w:r>
    </w:p>
    <w:p w14:paraId="0FEE389F" w14:textId="77777777" w:rsidR="00D96638" w:rsidRPr="00ED03CC" w:rsidRDefault="00D96638" w:rsidP="004C3847">
      <w:pPr>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Знаком с истоками национальной и региональной культуры: </w:t>
      </w:r>
    </w:p>
    <w:p w14:paraId="40FEDCB1"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–с творчеством писателей, поэтов и композиторов Южного Урала;</w:t>
      </w:r>
    </w:p>
    <w:p w14:paraId="0C653D3C"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–с произведениями декоративно-прикладного искусства Урала: гравюрой, чеканкой,</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вышивкой, литьем, камнерезным искусством и др.</w:t>
      </w:r>
    </w:p>
    <w:p w14:paraId="22EACC7D"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–понимает художественный язык народного искусства, семантику образов.</w:t>
      </w:r>
    </w:p>
    <w:p w14:paraId="24B398E6"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Имеет представления детей о родном городе: гербе, его достопримечательностях и</w:t>
      </w:r>
    </w:p>
    <w:p w14:paraId="18FD7FF5" w14:textId="77777777" w:rsidR="00D96638" w:rsidRDefault="00D96638" w:rsidP="004C3847">
      <w:pPr>
        <w:contextualSpacing/>
        <w:jc w:val="both"/>
        <w:rPr>
          <w:rFonts w:ascii="Times New Roman" w:hAnsi="Times New Roman" w:cs="Times New Roman"/>
          <w:sz w:val="24"/>
          <w:szCs w:val="24"/>
        </w:rPr>
      </w:pPr>
      <w:r w:rsidRPr="00ED03CC">
        <w:rPr>
          <w:rFonts w:ascii="Times New Roman" w:hAnsi="Times New Roman" w:cs="Times New Roman"/>
          <w:sz w:val="24"/>
          <w:szCs w:val="24"/>
        </w:rPr>
        <w:t>памятных местах, улицах и площадях, предприятиях,</w:t>
      </w:r>
      <w:r w:rsidR="004344C7">
        <w:rPr>
          <w:rFonts w:ascii="Times New Roman" w:hAnsi="Times New Roman" w:cs="Times New Roman"/>
          <w:sz w:val="24"/>
          <w:szCs w:val="24"/>
        </w:rPr>
        <w:t xml:space="preserve"> архитектурных сооружениях и их</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 xml:space="preserve">назначении (театрах, музеях, дворцах спорта и </w:t>
      </w:r>
      <w:proofErr w:type="spellStart"/>
      <w:proofErr w:type="gramStart"/>
      <w:r w:rsidRPr="00ED03CC">
        <w:rPr>
          <w:rFonts w:ascii="Times New Roman" w:hAnsi="Times New Roman" w:cs="Times New Roman"/>
          <w:sz w:val="24"/>
          <w:szCs w:val="24"/>
        </w:rPr>
        <w:t>др</w:t>
      </w:r>
      <w:proofErr w:type="spellEnd"/>
      <w:proofErr w:type="gramEnd"/>
      <w:r w:rsidRPr="00ED03CC">
        <w:rPr>
          <w:rFonts w:ascii="Times New Roman" w:hAnsi="Times New Roman" w:cs="Times New Roman"/>
          <w:sz w:val="24"/>
          <w:szCs w:val="24"/>
        </w:rPr>
        <w:t>).</w:t>
      </w:r>
    </w:p>
    <w:p w14:paraId="05F1039B" w14:textId="77777777" w:rsidR="00E76E6D" w:rsidRPr="00ED03CC" w:rsidRDefault="00E76E6D" w:rsidP="004C3847">
      <w:pPr>
        <w:contextualSpacing/>
        <w:jc w:val="both"/>
        <w:rPr>
          <w:rFonts w:ascii="Times New Roman" w:hAnsi="Times New Roman" w:cs="Times New Roman"/>
          <w:sz w:val="24"/>
          <w:szCs w:val="24"/>
        </w:rPr>
      </w:pPr>
    </w:p>
    <w:p w14:paraId="502289A8" w14:textId="77777777" w:rsidR="00D96638" w:rsidRPr="00014D09" w:rsidRDefault="00D96638" w:rsidP="004C3847">
      <w:pPr>
        <w:ind w:firstLine="567"/>
        <w:contextualSpacing/>
        <w:jc w:val="both"/>
        <w:rPr>
          <w:rFonts w:ascii="Times New Roman" w:hAnsi="Times New Roman" w:cs="Times New Roman"/>
          <w:b/>
          <w:sz w:val="24"/>
          <w:szCs w:val="24"/>
        </w:rPr>
      </w:pPr>
      <w:r w:rsidRPr="00014D09">
        <w:rPr>
          <w:rFonts w:ascii="Times New Roman" w:hAnsi="Times New Roman" w:cs="Times New Roman"/>
          <w:b/>
          <w:sz w:val="24"/>
          <w:szCs w:val="24"/>
        </w:rPr>
        <w:t>Целевые ориентиры в рамках освоения модуля «Азбука речи»</w:t>
      </w:r>
    </w:p>
    <w:p w14:paraId="5807DFF3" w14:textId="77777777" w:rsidR="00D96638" w:rsidRPr="00014D09" w:rsidRDefault="00D96638" w:rsidP="004C3847">
      <w:pPr>
        <w:ind w:firstLine="567"/>
        <w:contextualSpacing/>
        <w:jc w:val="both"/>
        <w:rPr>
          <w:rFonts w:ascii="Times New Roman" w:hAnsi="Times New Roman" w:cs="Times New Roman"/>
          <w:b/>
          <w:sz w:val="24"/>
          <w:szCs w:val="24"/>
        </w:rPr>
      </w:pPr>
      <w:r w:rsidRPr="00014D09">
        <w:rPr>
          <w:rFonts w:ascii="Times New Roman" w:hAnsi="Times New Roman" w:cs="Times New Roman"/>
          <w:b/>
          <w:sz w:val="24"/>
          <w:szCs w:val="24"/>
        </w:rPr>
        <w:t>4-5 лет:</w:t>
      </w:r>
    </w:p>
    <w:p w14:paraId="41275906" w14:textId="77777777" w:rsidR="00D96638" w:rsidRPr="00ED03CC" w:rsidRDefault="00014D09"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Р</w:t>
      </w:r>
      <w:r w:rsidR="00D96638" w:rsidRPr="00ED03CC">
        <w:rPr>
          <w:rFonts w:ascii="Times New Roman" w:hAnsi="Times New Roman" w:cs="Times New Roman"/>
          <w:sz w:val="24"/>
          <w:szCs w:val="24"/>
        </w:rPr>
        <w:t>ебенок адекватно откликается на радостные и печальные события в ближайшем</w:t>
      </w:r>
      <w:r w:rsidRPr="00014D09">
        <w:rPr>
          <w:rFonts w:ascii="Times New Roman" w:hAnsi="Times New Roman" w:cs="Times New Roman"/>
          <w:sz w:val="24"/>
          <w:szCs w:val="24"/>
        </w:rPr>
        <w:t xml:space="preserve"> </w:t>
      </w:r>
      <w:r w:rsidR="00D96638" w:rsidRPr="00ED03CC">
        <w:rPr>
          <w:rFonts w:ascii="Times New Roman" w:hAnsi="Times New Roman" w:cs="Times New Roman"/>
          <w:sz w:val="24"/>
          <w:szCs w:val="24"/>
        </w:rPr>
        <w:t>социуме. Эмоционально воспринимает праздники. Проявляет сочувствие к близким людям,</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привлекательным персонажам художественных произведений (книг, картин, мультфильмов,</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кинофильмов), сопереживает им, сорадуется. К переживающему отрицательные эмоции</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сверстнику привлекает внимание взрослых.</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Эмоционально предвосхищает ближайшее будущее. Использует средства</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интонационной речевой выразительности (сила голоса, интонация, ритм и темп речи) для</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привлечения и сохранения внимания сверстника в процессе речевого общения, публичного</w:t>
      </w:r>
      <w:r w:rsidRPr="00014D09">
        <w:rPr>
          <w:rFonts w:ascii="Times New Roman" w:hAnsi="Times New Roman" w:cs="Times New Roman"/>
          <w:sz w:val="24"/>
          <w:szCs w:val="24"/>
        </w:rPr>
        <w:t xml:space="preserve"> </w:t>
      </w:r>
      <w:r w:rsidR="00D96638" w:rsidRPr="00ED03CC">
        <w:rPr>
          <w:rFonts w:ascii="Times New Roman" w:hAnsi="Times New Roman" w:cs="Times New Roman"/>
          <w:sz w:val="24"/>
          <w:szCs w:val="24"/>
        </w:rPr>
        <w:t xml:space="preserve">чтения стихотворений наизусть, коротких пересказов. </w:t>
      </w:r>
      <w:r w:rsidRPr="00014D09">
        <w:rPr>
          <w:rFonts w:ascii="Times New Roman" w:hAnsi="Times New Roman" w:cs="Times New Roman"/>
          <w:sz w:val="24"/>
          <w:szCs w:val="24"/>
        </w:rPr>
        <w:t xml:space="preserve">                                                                          </w:t>
      </w:r>
      <w:r w:rsidR="00D96638" w:rsidRPr="00ED03CC">
        <w:rPr>
          <w:rFonts w:ascii="Times New Roman" w:hAnsi="Times New Roman" w:cs="Times New Roman"/>
          <w:sz w:val="24"/>
          <w:szCs w:val="24"/>
        </w:rPr>
        <w:t>Использует в речи слова участия, эмоционального сочувствия, сострадания для</w:t>
      </w:r>
      <w:r w:rsidRPr="00014D09">
        <w:rPr>
          <w:rFonts w:ascii="Times New Roman" w:hAnsi="Times New Roman" w:cs="Times New Roman"/>
          <w:sz w:val="24"/>
          <w:szCs w:val="24"/>
        </w:rPr>
        <w:t xml:space="preserve"> </w:t>
      </w:r>
      <w:r w:rsidR="00D96638" w:rsidRPr="00ED03CC">
        <w:rPr>
          <w:rFonts w:ascii="Times New Roman" w:hAnsi="Times New Roman" w:cs="Times New Roman"/>
          <w:sz w:val="24"/>
          <w:szCs w:val="24"/>
        </w:rPr>
        <w:t>поддержания сотрудничества, установления отношений со сверстниками и взрослыми. Чисто</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произносит звуки родного языка. Чётко воспроизводит фонетический и морфологический</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рисунок слова. Дифференцирует на слух гласные и согласные звуки. Использует в речи</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сложноподчинённые предложения. Проявляет словотворчество в процессе освоения языка.</w:t>
      </w:r>
      <w:r w:rsidR="005F0A13">
        <w:rPr>
          <w:rFonts w:ascii="Times New Roman" w:hAnsi="Times New Roman" w:cs="Times New Roman"/>
          <w:sz w:val="24"/>
          <w:szCs w:val="24"/>
        </w:rPr>
        <w:t xml:space="preserve"> </w:t>
      </w:r>
    </w:p>
    <w:p w14:paraId="1D8F1CAA" w14:textId="77777777" w:rsidR="00D96638" w:rsidRPr="00014D09" w:rsidRDefault="00D96638" w:rsidP="004C3847">
      <w:pPr>
        <w:ind w:firstLine="567"/>
        <w:contextualSpacing/>
        <w:jc w:val="both"/>
        <w:rPr>
          <w:rFonts w:ascii="Times New Roman" w:hAnsi="Times New Roman" w:cs="Times New Roman"/>
          <w:b/>
          <w:sz w:val="24"/>
          <w:szCs w:val="24"/>
        </w:rPr>
      </w:pPr>
      <w:r w:rsidRPr="00014D09">
        <w:rPr>
          <w:rFonts w:ascii="Times New Roman" w:hAnsi="Times New Roman" w:cs="Times New Roman"/>
          <w:b/>
          <w:sz w:val="24"/>
          <w:szCs w:val="24"/>
        </w:rPr>
        <w:t>5-6 лет:</w:t>
      </w:r>
    </w:p>
    <w:p w14:paraId="164B654D" w14:textId="3AF8BD96" w:rsidR="00D96638" w:rsidRPr="00ED03CC" w:rsidRDefault="00014D09" w:rsidP="004A5D94">
      <w:pPr>
        <w:ind w:firstLine="567"/>
        <w:contextualSpacing/>
        <w:jc w:val="both"/>
        <w:rPr>
          <w:rFonts w:ascii="Times New Roman" w:hAnsi="Times New Roman" w:cs="Times New Roman"/>
          <w:sz w:val="24"/>
          <w:szCs w:val="24"/>
        </w:rPr>
      </w:pPr>
      <w:r>
        <w:rPr>
          <w:rFonts w:ascii="Times New Roman" w:hAnsi="Times New Roman" w:cs="Times New Roman"/>
          <w:sz w:val="24"/>
          <w:szCs w:val="24"/>
        </w:rPr>
        <w:t>Р</w:t>
      </w:r>
      <w:r w:rsidR="00D96638" w:rsidRPr="00ED03CC">
        <w:rPr>
          <w:rFonts w:ascii="Times New Roman" w:hAnsi="Times New Roman" w:cs="Times New Roman"/>
          <w:sz w:val="24"/>
          <w:szCs w:val="24"/>
        </w:rPr>
        <w:t>ебенок использует в своей речи средства интон</w:t>
      </w:r>
      <w:r>
        <w:rPr>
          <w:rFonts w:ascii="Times New Roman" w:hAnsi="Times New Roman" w:cs="Times New Roman"/>
          <w:sz w:val="24"/>
          <w:szCs w:val="24"/>
        </w:rPr>
        <w:t>ационной выразительности: может</w:t>
      </w:r>
      <w:r w:rsidR="00C54823">
        <w:rPr>
          <w:rFonts w:ascii="Times New Roman" w:hAnsi="Times New Roman" w:cs="Times New Roman"/>
          <w:sz w:val="24"/>
          <w:szCs w:val="24"/>
        </w:rPr>
        <w:t xml:space="preserve"> </w:t>
      </w:r>
      <w:r w:rsidR="00D96638" w:rsidRPr="00ED03CC">
        <w:rPr>
          <w:rFonts w:ascii="Times New Roman" w:hAnsi="Times New Roman" w:cs="Times New Roman"/>
          <w:sz w:val="24"/>
          <w:szCs w:val="24"/>
        </w:rPr>
        <w:t>читать стихи грустно, весело или торжественно. Способен регулировать громкость голоса и</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темп речи в зависимости от ситуации (громко читать стихи на празднике или тихо делиться</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своими секретами и т. п.). Передаёт в речи причины эмоционального состояния: плачет,</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потому что сказали обидные слова; грустит, потому что соскучился по маме; огорчился,</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потому что не взяли в игру. Эмоционально сопереживает рассказам друзей. Испытывает</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гордость за собственные успехи и достижения, успехи и достижения родителей, близких,</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друзей, людей, живущих в России. Эмоционально включается в дела семьи и детского сада.</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Стремится к общению со сверстниками, уважению и положительной оценке со</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стороны партнёра по общению. Проявляет избирательность в общении со сверстниками,</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ориентируясь на успешность ребёнка в деятельности. Выбирает более сложные способы</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 xml:space="preserve">взаимодействия </w:t>
      </w:r>
      <w:proofErr w:type="gramStart"/>
      <w:r w:rsidR="00D96638" w:rsidRPr="00ED03CC">
        <w:rPr>
          <w:rFonts w:ascii="Times New Roman" w:hAnsi="Times New Roman" w:cs="Times New Roman"/>
          <w:sz w:val="24"/>
          <w:szCs w:val="24"/>
        </w:rPr>
        <w:t>со</w:t>
      </w:r>
      <w:proofErr w:type="gramEnd"/>
      <w:r w:rsidR="00D96638" w:rsidRPr="00ED03CC">
        <w:rPr>
          <w:rFonts w:ascii="Times New Roman" w:hAnsi="Times New Roman" w:cs="Times New Roman"/>
          <w:sz w:val="24"/>
          <w:szCs w:val="24"/>
        </w:rPr>
        <w:t xml:space="preserve"> взрослыми и другими детьми. Умеет строить деловой диалог при</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совместном выполнении поручения, в совместном обсуждении правил игры, в случаях</w:t>
      </w:r>
      <w:r w:rsidR="005F0A13">
        <w:rPr>
          <w:rFonts w:ascii="Times New Roman" w:hAnsi="Times New Roman" w:cs="Times New Roman"/>
          <w:sz w:val="24"/>
          <w:szCs w:val="24"/>
        </w:rPr>
        <w:t xml:space="preserve"> </w:t>
      </w:r>
      <w:r w:rsidR="00D96638" w:rsidRPr="00ED03CC">
        <w:rPr>
          <w:rFonts w:ascii="Times New Roman" w:hAnsi="Times New Roman" w:cs="Times New Roman"/>
          <w:sz w:val="24"/>
          <w:szCs w:val="24"/>
        </w:rPr>
        <w:t>возникновения конфликтов. Для разрешения конфликтов обращается за помощью к взрослым.</w:t>
      </w:r>
      <w:r w:rsidRPr="00014D09">
        <w:rPr>
          <w:rFonts w:ascii="Times New Roman" w:hAnsi="Times New Roman" w:cs="Times New Roman"/>
          <w:sz w:val="24"/>
          <w:szCs w:val="24"/>
        </w:rPr>
        <w:t xml:space="preserve">                                                                                                                               </w:t>
      </w:r>
      <w:r w:rsidR="00D96638" w:rsidRPr="00ED03CC">
        <w:rPr>
          <w:rFonts w:ascii="Times New Roman" w:hAnsi="Times New Roman" w:cs="Times New Roman"/>
          <w:sz w:val="24"/>
          <w:szCs w:val="24"/>
        </w:rPr>
        <w:t xml:space="preserve">Самостоятельно распределяет роли и договаривается о совместных действиях </w:t>
      </w:r>
      <w:proofErr w:type="gramStart"/>
      <w:r w:rsidR="00D96638" w:rsidRPr="00ED03CC">
        <w:rPr>
          <w:rFonts w:ascii="Times New Roman" w:hAnsi="Times New Roman" w:cs="Times New Roman"/>
          <w:sz w:val="24"/>
          <w:szCs w:val="24"/>
        </w:rPr>
        <w:t>в</w:t>
      </w:r>
      <w:proofErr w:type="gramEnd"/>
      <w:r w:rsidR="00D96638" w:rsidRPr="00ED03CC">
        <w:rPr>
          <w:rFonts w:ascii="Times New Roman" w:hAnsi="Times New Roman" w:cs="Times New Roman"/>
          <w:sz w:val="24"/>
          <w:szCs w:val="24"/>
        </w:rPr>
        <w:t xml:space="preserve"> игровой,</w:t>
      </w:r>
    </w:p>
    <w:p w14:paraId="6579EFA5" w14:textId="4BAE0439" w:rsidR="00D96638" w:rsidRPr="00ED03CC" w:rsidRDefault="004A5D94" w:rsidP="004A5D94">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п</w:t>
      </w:r>
      <w:r w:rsidR="00D96638" w:rsidRPr="00ED03CC">
        <w:rPr>
          <w:rFonts w:ascii="Times New Roman" w:hAnsi="Times New Roman" w:cs="Times New Roman"/>
          <w:sz w:val="24"/>
          <w:szCs w:val="24"/>
        </w:rPr>
        <w:t>родуктивной, познавательно-исследовательской, трудовой деятельности. Участвует в</w:t>
      </w:r>
    </w:p>
    <w:p w14:paraId="11EB8162" w14:textId="7FDB5E73" w:rsidR="00D96638" w:rsidRPr="00ED03CC" w:rsidRDefault="00D96638" w:rsidP="004A5D94">
      <w:pPr>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коллективных играх и занятиях, устанавливая в большинстве случаев </w:t>
      </w:r>
      <w:proofErr w:type="gramStart"/>
      <w:r w:rsidRPr="00ED03CC">
        <w:rPr>
          <w:rFonts w:ascii="Times New Roman" w:hAnsi="Times New Roman" w:cs="Times New Roman"/>
          <w:sz w:val="24"/>
          <w:szCs w:val="24"/>
        </w:rPr>
        <w:t>положительные</w:t>
      </w:r>
      <w:proofErr w:type="gramEnd"/>
    </w:p>
    <w:p w14:paraId="12CF4A6C" w14:textId="77777777" w:rsidR="00D96638" w:rsidRPr="00ED03CC" w:rsidRDefault="00D96638" w:rsidP="004A5D94">
      <w:pPr>
        <w:contextualSpacing/>
        <w:jc w:val="both"/>
        <w:rPr>
          <w:rFonts w:ascii="Times New Roman" w:hAnsi="Times New Roman" w:cs="Times New Roman"/>
          <w:sz w:val="24"/>
          <w:szCs w:val="24"/>
        </w:rPr>
      </w:pPr>
      <w:r w:rsidRPr="00ED03CC">
        <w:rPr>
          <w:rFonts w:ascii="Times New Roman" w:hAnsi="Times New Roman" w:cs="Times New Roman"/>
          <w:sz w:val="24"/>
          <w:szCs w:val="24"/>
        </w:rPr>
        <w:t>взаимоотношения с партнёрами на основе соблюдения элементарных моральных норм и правил</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поведения (не мешать друг другу, не ссориться, договариваться, соблюдать правила, помогать</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друг другу и т. д.). Может включаться в коллективную деятельность как исполнитель,</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соотнося и координируя свои действия с действиями других участников.</w:t>
      </w:r>
    </w:p>
    <w:p w14:paraId="3566BF17" w14:textId="77777777" w:rsidR="00D96638" w:rsidRPr="005F0A13" w:rsidRDefault="00D96638" w:rsidP="004C3847">
      <w:pPr>
        <w:ind w:firstLine="567"/>
        <w:contextualSpacing/>
        <w:jc w:val="both"/>
        <w:rPr>
          <w:rFonts w:ascii="Times New Roman" w:hAnsi="Times New Roman" w:cs="Times New Roman"/>
          <w:b/>
          <w:sz w:val="24"/>
          <w:szCs w:val="24"/>
        </w:rPr>
      </w:pPr>
      <w:r w:rsidRPr="005F0A13">
        <w:rPr>
          <w:rFonts w:ascii="Times New Roman" w:hAnsi="Times New Roman" w:cs="Times New Roman"/>
          <w:b/>
          <w:sz w:val="24"/>
          <w:szCs w:val="24"/>
        </w:rPr>
        <w:t>На этапе завершения дошкольного образования:</w:t>
      </w:r>
    </w:p>
    <w:p w14:paraId="41BDB57D"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 </w:t>
      </w:r>
      <w:r w:rsidR="004344C7">
        <w:rPr>
          <w:rFonts w:ascii="Times New Roman" w:hAnsi="Times New Roman" w:cs="Times New Roman"/>
          <w:sz w:val="24"/>
          <w:szCs w:val="24"/>
        </w:rPr>
        <w:t>Р</w:t>
      </w:r>
      <w:r w:rsidRPr="00ED03CC">
        <w:rPr>
          <w:rFonts w:ascii="Times New Roman" w:hAnsi="Times New Roman" w:cs="Times New Roman"/>
          <w:sz w:val="24"/>
          <w:szCs w:val="24"/>
        </w:rPr>
        <w:t>ебёнок овладевает основными культурными сп</w:t>
      </w:r>
      <w:r w:rsidR="004344C7">
        <w:rPr>
          <w:rFonts w:ascii="Times New Roman" w:hAnsi="Times New Roman" w:cs="Times New Roman"/>
          <w:sz w:val="24"/>
          <w:szCs w:val="24"/>
        </w:rPr>
        <w:t>особами деятельности, проявляет</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инициативу и самостоятельность в игре, общении, познавательно-исследовательской</w:t>
      </w:r>
      <w:r w:rsidR="004344C7" w:rsidRPr="004344C7">
        <w:rPr>
          <w:rFonts w:ascii="Times New Roman" w:hAnsi="Times New Roman" w:cs="Times New Roman"/>
          <w:sz w:val="24"/>
          <w:szCs w:val="24"/>
        </w:rPr>
        <w:t xml:space="preserve"> </w:t>
      </w:r>
      <w:r w:rsidRPr="00ED03CC">
        <w:rPr>
          <w:rFonts w:ascii="Times New Roman" w:hAnsi="Times New Roman" w:cs="Times New Roman"/>
          <w:sz w:val="24"/>
          <w:szCs w:val="24"/>
        </w:rPr>
        <w:t>деятельности, конструировании, способен выбирать себе род занятий.</w:t>
      </w:r>
    </w:p>
    <w:p w14:paraId="25E857F9"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Обладает установкой положительного отношения к миру, к разным видам труда,</w:t>
      </w:r>
      <w:r w:rsidR="004344C7">
        <w:rPr>
          <w:rFonts w:ascii="Times New Roman" w:hAnsi="Times New Roman" w:cs="Times New Roman"/>
          <w:sz w:val="24"/>
          <w:szCs w:val="24"/>
        </w:rPr>
        <w:t xml:space="preserve"> </w:t>
      </w:r>
      <w:r w:rsidRPr="00ED03CC">
        <w:rPr>
          <w:rFonts w:ascii="Times New Roman" w:hAnsi="Times New Roman" w:cs="Times New Roman"/>
          <w:sz w:val="24"/>
          <w:szCs w:val="24"/>
        </w:rPr>
        <w:t>другим людям и самому себе, чувством собственного достоинства. Активно взаимодействует</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со сверстниками и взрослыми, участвует в совместных играх. Способен договариваться,</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учитывать интересы и чувства других, сопереживать неудачам и радоваться успехам других,</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адекватно проявляет свои чувства, в том числе чувство веры в себя, старается разрешать</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конфликт.</w:t>
      </w:r>
    </w:p>
    <w:p w14:paraId="5D83C3F2"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Ребёнок достаточно хорошо владеет устной речью, может выражать свои мысли и</w:t>
      </w:r>
      <w:r w:rsidR="004344C7">
        <w:rPr>
          <w:rFonts w:ascii="Times New Roman" w:hAnsi="Times New Roman" w:cs="Times New Roman"/>
          <w:sz w:val="24"/>
          <w:szCs w:val="24"/>
        </w:rPr>
        <w:t xml:space="preserve"> </w:t>
      </w:r>
      <w:r w:rsidRPr="00ED03CC">
        <w:rPr>
          <w:rFonts w:ascii="Times New Roman" w:hAnsi="Times New Roman" w:cs="Times New Roman"/>
          <w:sz w:val="24"/>
          <w:szCs w:val="24"/>
        </w:rPr>
        <w:t>желания, может использовать речь для выражения своих мыслей, чувств и желаний,</w:t>
      </w:r>
      <w:r w:rsidR="004344C7">
        <w:rPr>
          <w:rFonts w:ascii="Times New Roman" w:hAnsi="Times New Roman" w:cs="Times New Roman"/>
          <w:sz w:val="24"/>
          <w:szCs w:val="24"/>
        </w:rPr>
        <w:t xml:space="preserve"> </w:t>
      </w:r>
      <w:r w:rsidRPr="00ED03CC">
        <w:rPr>
          <w:rFonts w:ascii="Times New Roman" w:hAnsi="Times New Roman" w:cs="Times New Roman"/>
          <w:sz w:val="24"/>
          <w:szCs w:val="24"/>
        </w:rPr>
        <w:t>построения речевого высказывания в ситуации общения, может выделять звуки в словах, у</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ребёнка складываются предпосылки грамотности.</w:t>
      </w:r>
    </w:p>
    <w:p w14:paraId="2301089C"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Проявляет любознательность, задаёт вопросы взрослым и сверстникам, интересуется</w:t>
      </w:r>
      <w:r w:rsidR="004344C7">
        <w:rPr>
          <w:rFonts w:ascii="Times New Roman" w:hAnsi="Times New Roman" w:cs="Times New Roman"/>
          <w:sz w:val="24"/>
          <w:szCs w:val="24"/>
        </w:rPr>
        <w:t xml:space="preserve"> </w:t>
      </w:r>
      <w:r w:rsidRPr="00ED03CC">
        <w:rPr>
          <w:rFonts w:ascii="Times New Roman" w:hAnsi="Times New Roman" w:cs="Times New Roman"/>
          <w:sz w:val="24"/>
          <w:szCs w:val="24"/>
        </w:rPr>
        <w:t>причинно-следственными связями, пытается самостоятельно придумывать объяснения</w:t>
      </w:r>
      <w:r w:rsidR="004344C7">
        <w:rPr>
          <w:rFonts w:ascii="Times New Roman" w:hAnsi="Times New Roman" w:cs="Times New Roman"/>
          <w:sz w:val="24"/>
          <w:szCs w:val="24"/>
        </w:rPr>
        <w:t xml:space="preserve"> </w:t>
      </w:r>
      <w:r w:rsidRPr="00ED03CC">
        <w:rPr>
          <w:rFonts w:ascii="Times New Roman" w:hAnsi="Times New Roman" w:cs="Times New Roman"/>
          <w:sz w:val="24"/>
          <w:szCs w:val="24"/>
        </w:rPr>
        <w:t xml:space="preserve">явлениям природы и поступкам людей; </w:t>
      </w:r>
      <w:proofErr w:type="gramStart"/>
      <w:r w:rsidRPr="00ED03CC">
        <w:rPr>
          <w:rFonts w:ascii="Times New Roman" w:hAnsi="Times New Roman" w:cs="Times New Roman"/>
          <w:sz w:val="24"/>
          <w:szCs w:val="24"/>
        </w:rPr>
        <w:t>склонен</w:t>
      </w:r>
      <w:proofErr w:type="gramEnd"/>
      <w:r w:rsidRPr="00ED03CC">
        <w:rPr>
          <w:rFonts w:ascii="Times New Roman" w:hAnsi="Times New Roman" w:cs="Times New Roman"/>
          <w:sz w:val="24"/>
          <w:szCs w:val="24"/>
        </w:rPr>
        <w:t xml:space="preserve"> наблюдать, экспериментировать.</w:t>
      </w:r>
    </w:p>
    <w:p w14:paraId="79B41F83"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В случае невозможности комплексного освоения воспитанниками с ОВЗ программы из</w:t>
      </w:r>
      <w:r w:rsidR="006D128A">
        <w:rPr>
          <w:rFonts w:ascii="Times New Roman" w:hAnsi="Times New Roman" w:cs="Times New Roman"/>
          <w:sz w:val="24"/>
          <w:szCs w:val="24"/>
        </w:rPr>
        <w:t>-</w:t>
      </w:r>
      <w:r w:rsidRPr="00ED03CC">
        <w:rPr>
          <w:rFonts w:ascii="Times New Roman" w:hAnsi="Times New Roman" w:cs="Times New Roman"/>
          <w:sz w:val="24"/>
          <w:szCs w:val="24"/>
        </w:rPr>
        <w:t>за тяжести нарушений развития, подтверждённых в установленном порядке психолого</w:t>
      </w:r>
      <w:r w:rsidR="006D128A">
        <w:rPr>
          <w:rFonts w:ascii="Times New Roman" w:hAnsi="Times New Roman" w:cs="Times New Roman"/>
          <w:sz w:val="24"/>
          <w:szCs w:val="24"/>
        </w:rPr>
        <w:t>-</w:t>
      </w:r>
      <w:r w:rsidRPr="00ED03CC">
        <w:rPr>
          <w:rFonts w:ascii="Times New Roman" w:hAnsi="Times New Roman" w:cs="Times New Roman"/>
          <w:sz w:val="24"/>
          <w:szCs w:val="24"/>
        </w:rPr>
        <w:t>медико-педагогической комиссией, результаты освоения модуля определяются с акцентом на</w:t>
      </w:r>
      <w:r w:rsidR="005F0A13">
        <w:rPr>
          <w:rFonts w:ascii="Times New Roman" w:hAnsi="Times New Roman" w:cs="Times New Roman"/>
          <w:sz w:val="24"/>
          <w:szCs w:val="24"/>
        </w:rPr>
        <w:t xml:space="preserve"> </w:t>
      </w:r>
      <w:r w:rsidRPr="00ED03CC">
        <w:rPr>
          <w:rFonts w:ascii="Times New Roman" w:hAnsi="Times New Roman" w:cs="Times New Roman"/>
          <w:sz w:val="24"/>
          <w:szCs w:val="24"/>
        </w:rPr>
        <w:t>социальную адаптацию и социальное развитие воспитанников.</w:t>
      </w:r>
    </w:p>
    <w:p w14:paraId="0E29D270" w14:textId="7F5AF3F2" w:rsidR="00E03C64" w:rsidRPr="00D5395B" w:rsidRDefault="00E03C64" w:rsidP="004C3847">
      <w:pPr>
        <w:spacing w:after="255"/>
        <w:ind w:firstLine="567"/>
        <w:contextualSpacing/>
        <w:jc w:val="both"/>
        <w:rPr>
          <w:rFonts w:ascii="Times New Roman" w:eastAsia="Times New Roman" w:hAnsi="Times New Roman" w:cs="Times New Roman"/>
          <w:b/>
          <w:sz w:val="24"/>
          <w:szCs w:val="24"/>
          <w:lang w:eastAsia="ru-RU"/>
        </w:rPr>
      </w:pPr>
      <w:r w:rsidRPr="00D5395B">
        <w:rPr>
          <w:rFonts w:ascii="Times New Roman" w:eastAsia="Times New Roman" w:hAnsi="Times New Roman" w:cs="Times New Roman"/>
          <w:b/>
          <w:sz w:val="24"/>
          <w:szCs w:val="24"/>
          <w:lang w:eastAsia="ru-RU"/>
        </w:rPr>
        <w:t>Развивающее оценивание качества образовательной деятельности по Программе.</w:t>
      </w:r>
    </w:p>
    <w:p w14:paraId="757AD140"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деятельности, направленную на ее усовершенствование.</w:t>
      </w:r>
    </w:p>
    <w:p w14:paraId="03BA77CB"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Концептуальные основания такой оценки определяются требованиями Федерального закона от 29 декабря 2012 г. № 273-ФЗ "Об образовании в Российской Федерации"</w:t>
      </w:r>
      <w:r w:rsidRPr="00D5395B">
        <w:rPr>
          <w:rFonts w:ascii="Times New Roman" w:eastAsia="Times New Roman" w:hAnsi="Times New Roman" w:cs="Times New Roman"/>
          <w:sz w:val="24"/>
          <w:szCs w:val="24"/>
          <w:vertAlign w:val="superscript"/>
          <w:lang w:eastAsia="ru-RU"/>
        </w:rPr>
        <w:t>2</w:t>
      </w:r>
      <w:r w:rsidRPr="00D5395B">
        <w:rPr>
          <w:rFonts w:ascii="Times New Roman" w:eastAsia="Times New Roman" w:hAnsi="Times New Roman" w:cs="Times New Roman"/>
          <w:sz w:val="24"/>
          <w:szCs w:val="24"/>
          <w:lang w:eastAsia="ru-RU"/>
        </w:rPr>
        <w:t>, а также Стандарта, в котором определены государственные гарантии качества образования.</w:t>
      </w:r>
    </w:p>
    <w:p w14:paraId="23925DD2" w14:textId="2494FB7F"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Оценивание качества, то есть оценивание соответствия образовательной деятельности, реализуемой Организацией, заданным требованиям Стандарта и Программы в дошкольном образовании обучающихся с ОВЗ, направлено в первую очередь на оценивание созданных Организацией условий в процессе образовательной деятельности.</w:t>
      </w:r>
    </w:p>
    <w:p w14:paraId="4126082C"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Программой не предусматривается оценивание качества образовательной деятельности Организации на основе достижения детьми с ОВЗ планируемых результатов освоения Программы.</w:t>
      </w:r>
    </w:p>
    <w:p w14:paraId="6B145361" w14:textId="0280FAA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Целевые ориентиры, представленные в Программе:</w:t>
      </w:r>
    </w:p>
    <w:p w14:paraId="05CF9073"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не подлежат непосредственной оценке;</w:t>
      </w:r>
    </w:p>
    <w:p w14:paraId="06E547F3"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не являются непосредственным основанием оценки как итогового, так и промежуточного уровня развития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с ОВЗ;</w:t>
      </w:r>
    </w:p>
    <w:p w14:paraId="2505E349"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не являются основанием для их формального сравнения с реальными достижениями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с ОВЗ;</w:t>
      </w:r>
    </w:p>
    <w:p w14:paraId="6DED2F39"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lastRenderedPageBreak/>
        <w:t xml:space="preserve">не являются основой объективной оценки соответствия, установленным требованиям образовательной деятельности и подготовки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w:t>
      </w:r>
    </w:p>
    <w:p w14:paraId="3F399764"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не являются непосредственным основанием при оценке качества образования.</w:t>
      </w:r>
    </w:p>
    <w:p w14:paraId="1F71B092"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14:paraId="678F9153" w14:textId="249684AB"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b/>
          <w:sz w:val="24"/>
          <w:szCs w:val="24"/>
          <w:lang w:eastAsia="ru-RU"/>
        </w:rPr>
        <w:t>Программа строится на основе общих закономерностей развития личности</w:t>
      </w:r>
      <w:r w:rsidRPr="00D5395B">
        <w:rPr>
          <w:rFonts w:ascii="Times New Roman" w:eastAsia="Times New Roman" w:hAnsi="Times New Roman" w:cs="Times New Roman"/>
          <w:sz w:val="24"/>
          <w:szCs w:val="24"/>
          <w:lang w:eastAsia="ru-RU"/>
        </w:rPr>
        <w:t xml:space="preserve"> обучающихся дошкольного возраста, с ОВЗ с учетом сенситивных периодов в развитии.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14:paraId="09C71784" w14:textId="3D6C644B"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b/>
          <w:sz w:val="24"/>
          <w:szCs w:val="24"/>
          <w:lang w:eastAsia="ru-RU"/>
        </w:rPr>
        <w:t>Программой предусмотрена система мониторинга динамики развития обучающихся, динамики их образовательных достижений</w:t>
      </w:r>
      <w:r w:rsidRPr="00D5395B">
        <w:rPr>
          <w:rFonts w:ascii="Times New Roman" w:eastAsia="Times New Roman" w:hAnsi="Times New Roman" w:cs="Times New Roman"/>
          <w:sz w:val="24"/>
          <w:szCs w:val="24"/>
          <w:lang w:eastAsia="ru-RU"/>
        </w:rPr>
        <w:t>, основанная на методе наблюдения и включающая:</w:t>
      </w:r>
    </w:p>
    <w:p w14:paraId="35DDC7D2"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1)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14:paraId="184784DB"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2) детские портфолио, фиксирующие достижения ребенка в ходе образовательной деятельности;</w:t>
      </w:r>
    </w:p>
    <w:p w14:paraId="0AC07691"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3) карты развития ребенка с ОВЗ;</w:t>
      </w:r>
    </w:p>
    <w:p w14:paraId="14914436"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4) различные шкалы индивидуального развития ребенка с ОВЗ.</w:t>
      </w:r>
    </w:p>
    <w:p w14:paraId="23F2938D" w14:textId="025078BA"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Программа предоставляет Организации право самостоятельного выбора инструментов педагогической и психологической диагностики развития обучающихся, в том числе, его динамики.</w:t>
      </w:r>
    </w:p>
    <w:p w14:paraId="2C134A16" w14:textId="64342520"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 соответствии со Стандартом дошкольного образования и принципами Программы оценка качества образовательной деятельности по Программе:</w:t>
      </w:r>
    </w:p>
    <w:p w14:paraId="7B0DFADE"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1) поддерживает ценности развития и позитивной социализации ребенка раннего и дошкольного возраста с ОВЗ;</w:t>
      </w:r>
    </w:p>
    <w:p w14:paraId="625DFE6C"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2) учитывает факт разнообразия путей развития ребенка с ОВЗ в условиях современного общества;</w:t>
      </w:r>
    </w:p>
    <w:p w14:paraId="4AF6651A"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3) ориентирует систему дошкольного образования на поддержку вариативных организационных форм дошкольного образования </w:t>
      </w:r>
      <w:proofErr w:type="gramStart"/>
      <w:r w:rsidRPr="00D5395B">
        <w:rPr>
          <w:rFonts w:ascii="Times New Roman" w:eastAsia="Times New Roman" w:hAnsi="Times New Roman" w:cs="Times New Roman"/>
          <w:sz w:val="24"/>
          <w:szCs w:val="24"/>
          <w:lang w:eastAsia="ru-RU"/>
        </w:rPr>
        <w:t>для</w:t>
      </w:r>
      <w:proofErr w:type="gramEnd"/>
      <w:r w:rsidRPr="00D5395B">
        <w:rPr>
          <w:rFonts w:ascii="Times New Roman" w:eastAsia="Times New Roman" w:hAnsi="Times New Roman" w:cs="Times New Roman"/>
          <w:sz w:val="24"/>
          <w:szCs w:val="24"/>
          <w:lang w:eastAsia="ru-RU"/>
        </w:rPr>
        <w:t xml:space="preserve"> обучающихся с ОВЗ;</w:t>
      </w:r>
    </w:p>
    <w:p w14:paraId="6991778D"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4) 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w:t>
      </w:r>
    </w:p>
    <w:p w14:paraId="0CA445A6"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разнообразия вариантов развития обучающихся с ОВЗ в дошкольном детстве;</w:t>
      </w:r>
    </w:p>
    <w:p w14:paraId="1510BA96"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разнообразия вариантов образовательной и коррекционно-реабилитационной среды;</w:t>
      </w:r>
    </w:p>
    <w:p w14:paraId="3DD2D8B2"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разнообразия местных условий в разных регионах и муниципальных образованиях Российской Федерации;</w:t>
      </w:r>
    </w:p>
    <w:p w14:paraId="5CCFF416"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5) представляет собой основу для развивающего управления программами дошкольного образования для обучающихся с ОВЗ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roofErr w:type="gramEnd"/>
    </w:p>
    <w:p w14:paraId="30D3DE83" w14:textId="3F812740"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Система </w:t>
      </w:r>
      <w:proofErr w:type="gramStart"/>
      <w:r w:rsidRPr="00D5395B">
        <w:rPr>
          <w:rFonts w:ascii="Times New Roman" w:eastAsia="Times New Roman" w:hAnsi="Times New Roman" w:cs="Times New Roman"/>
          <w:sz w:val="24"/>
          <w:szCs w:val="24"/>
          <w:lang w:eastAsia="ru-RU"/>
        </w:rPr>
        <w:t>оценки качества реализации Программы дошкольного образования обучающихся</w:t>
      </w:r>
      <w:proofErr w:type="gramEnd"/>
      <w:r w:rsidRPr="00D5395B">
        <w:rPr>
          <w:rFonts w:ascii="Times New Roman" w:eastAsia="Times New Roman" w:hAnsi="Times New Roman" w:cs="Times New Roman"/>
          <w:sz w:val="24"/>
          <w:szCs w:val="24"/>
          <w:lang w:eastAsia="ru-RU"/>
        </w:rPr>
        <w:t xml:space="preserve"> с ОВЗ на уровне Организации должна обеспечивать участие всех участников образовательных отношений и в то же время выполнять свою основную </w:t>
      </w:r>
      <w:r w:rsidRPr="00D5395B">
        <w:rPr>
          <w:rFonts w:ascii="Times New Roman" w:eastAsia="Times New Roman" w:hAnsi="Times New Roman" w:cs="Times New Roman"/>
          <w:sz w:val="24"/>
          <w:szCs w:val="24"/>
          <w:lang w:eastAsia="ru-RU"/>
        </w:rPr>
        <w:lastRenderedPageBreak/>
        <w:t>задачу - обеспечивать развитие системы дошкольного образования в соответствии с принципами и требованиями Стандарта.</w:t>
      </w:r>
    </w:p>
    <w:p w14:paraId="4B0C1E5B" w14:textId="58CB9EEF"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Программой предусмотрены следующие уровни системы оценки качества:</w:t>
      </w:r>
    </w:p>
    <w:p w14:paraId="2AF56FF0"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диагностика развития ребенка раннего и дошкольного возраста с ОВЗ,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ОВЗ по Программе;</w:t>
      </w:r>
    </w:p>
    <w:p w14:paraId="24D40CBA" w14:textId="77777777" w:rsidR="00E03C64" w:rsidRPr="00D5395B" w:rsidRDefault="00E03C64"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внутренняя оценка, самооценка Организации;</w:t>
      </w:r>
    </w:p>
    <w:p w14:paraId="75F8FA6F"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D5395B">
        <w:rPr>
          <w:rFonts w:ascii="Times New Roman" w:eastAsia="Times New Roman" w:hAnsi="Times New Roman" w:cs="Times New Roman"/>
          <w:sz w:val="24"/>
          <w:szCs w:val="24"/>
          <w:lang w:eastAsia="ru-RU"/>
        </w:rPr>
        <w:t>внешняя оценка Организации</w:t>
      </w:r>
      <w:r w:rsidRPr="00220853">
        <w:rPr>
          <w:rFonts w:ascii="Times New Roman" w:eastAsia="Times New Roman" w:hAnsi="Times New Roman" w:cs="Times New Roman"/>
          <w:sz w:val="23"/>
          <w:szCs w:val="23"/>
          <w:lang w:eastAsia="ru-RU"/>
        </w:rPr>
        <w:t>, в том числе независимая профессиональная и общественная оценка.</w:t>
      </w:r>
    </w:p>
    <w:p w14:paraId="6BAC5D5F" w14:textId="5C6227C1"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 уровне образовательной организации система оценки качества реализации Программы решает задачи:</w:t>
      </w:r>
    </w:p>
    <w:p w14:paraId="4E86F8D3"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повышения качества реализации программы дошкольного образования;</w:t>
      </w:r>
    </w:p>
    <w:p w14:paraId="2B04A579"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реализации требований Стандарта к структуре, условиям и целевым ориентирам основной образовательной программы дошкольной организации;</w:t>
      </w:r>
    </w:p>
    <w:p w14:paraId="6C4CDF3B"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обеспечения объективной экспертизы деятельности Организации в процессе оценки качества адаптированной программы дошкольного образования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w:t>
      </w:r>
    </w:p>
    <w:p w14:paraId="5C1CD730"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задания ориентиров педагогическим работникам в их профессиональной деятельности и перспектив развития самой Организации;</w:t>
      </w:r>
    </w:p>
    <w:p w14:paraId="597836E9"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создания оснований преемственности между дошкольным и начальным общим образованием обучающихся с ОВЗ.</w:t>
      </w:r>
    </w:p>
    <w:p w14:paraId="73DF66C0" w14:textId="3C9BF67F"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что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w:t>
      </w:r>
      <w:proofErr w:type="gramEnd"/>
      <w:r w:rsidRPr="00220853">
        <w:rPr>
          <w:rFonts w:ascii="Times New Roman" w:eastAsia="Times New Roman" w:hAnsi="Times New Roman" w:cs="Times New Roman"/>
          <w:sz w:val="23"/>
          <w:szCs w:val="23"/>
          <w:lang w:eastAsia="ru-RU"/>
        </w:rPr>
        <w:t xml:space="preserve"> Ключевым уровнем оценки является уровень образовательного процесса, в котором непосредственно участвует ребенок с ОВЗ, его семья и педагогический коллектив Организации.</w:t>
      </w:r>
    </w:p>
    <w:p w14:paraId="5C75D959" w14:textId="464C48BE"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Система оценки качества дошкольного образования:</w:t>
      </w:r>
    </w:p>
    <w:p w14:paraId="30200014"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должна быть сфокусирована на оценивании психолого-педагогических и других условий реализации Программы в Организации в пяти образовательных областях, определенных Стандартом;</w:t>
      </w:r>
    </w:p>
    <w:p w14:paraId="56AFC373"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учитывает образовательные предпочтения и удовлетворенность дошкольным образованием со стороны семьи ребенка;</w:t>
      </w:r>
    </w:p>
    <w:p w14:paraId="2FE9F7DB"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исключает использование оценки индивидуального развития ребенка в контексте оценки работы Организации;</w:t>
      </w:r>
    </w:p>
    <w:p w14:paraId="3DD667AC"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исключает унификацию и поддерживает вариативность форм и методов дошкольного образования;</w:t>
      </w:r>
    </w:p>
    <w:p w14:paraId="65540687"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способствует открытости по отношению к ожиданиям ребенка с ОВЗ, семьи, педагогических работников, общества и государства;</w:t>
      </w:r>
    </w:p>
    <w:p w14:paraId="638B4919"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включает как оценку педагогическими работниками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14:paraId="71803F09" w14:textId="77777777" w:rsidR="00E03C64" w:rsidRPr="00220853" w:rsidRDefault="00E03C64"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использует единые инструменты, оценивающие условия реализации программы в Организации, как для самоанализа, так и для внешнего оценивания.</w:t>
      </w:r>
    </w:p>
    <w:p w14:paraId="1054AAD6" w14:textId="77777777" w:rsidR="001A08D2" w:rsidRPr="001A08D2" w:rsidRDefault="001A08D2" w:rsidP="004C3847">
      <w:pPr>
        <w:ind w:firstLine="567"/>
        <w:contextualSpacing/>
        <w:jc w:val="both"/>
        <w:rPr>
          <w:rFonts w:ascii="Times New Roman" w:hAnsi="Times New Roman" w:cs="Times New Roman"/>
          <w:sz w:val="24"/>
          <w:szCs w:val="24"/>
        </w:rPr>
      </w:pPr>
    </w:p>
    <w:p w14:paraId="1B2A8978" w14:textId="36AACBA4" w:rsidR="00BD7CC3" w:rsidRPr="00A328CA" w:rsidRDefault="00BD7CC3" w:rsidP="00A328CA">
      <w:pPr>
        <w:pStyle w:val="af0"/>
        <w:numPr>
          <w:ilvl w:val="0"/>
          <w:numId w:val="48"/>
        </w:numPr>
        <w:spacing w:after="255"/>
        <w:outlineLvl w:val="2"/>
        <w:rPr>
          <w:rFonts w:ascii="Times New Roman" w:eastAsia="Times New Roman" w:hAnsi="Times New Roman"/>
          <w:b/>
          <w:bCs/>
          <w:color w:val="333333"/>
          <w:sz w:val="26"/>
          <w:szCs w:val="26"/>
          <w:lang w:eastAsia="ru-RU"/>
        </w:rPr>
      </w:pPr>
      <w:r w:rsidRPr="00A328CA">
        <w:rPr>
          <w:rFonts w:ascii="Times New Roman" w:eastAsia="Times New Roman" w:hAnsi="Times New Roman"/>
          <w:b/>
          <w:bCs/>
          <w:color w:val="333333"/>
          <w:sz w:val="26"/>
          <w:szCs w:val="26"/>
          <w:lang w:eastAsia="ru-RU"/>
        </w:rPr>
        <w:t>Содержательный раздел Программы.</w:t>
      </w:r>
    </w:p>
    <w:p w14:paraId="3B620591" w14:textId="2D1B45BB" w:rsidR="00A328CA" w:rsidRPr="00A328CA" w:rsidRDefault="00EF1A92" w:rsidP="00A328CA">
      <w:pPr>
        <w:ind w:left="567"/>
        <w:rPr>
          <w:rFonts w:ascii="Times New Roman" w:hAnsi="Times New Roman" w:cs="Times New Roman"/>
          <w:b/>
          <w:sz w:val="24"/>
          <w:szCs w:val="24"/>
        </w:rPr>
      </w:pPr>
      <w:hyperlink r:id="rId16" w:history="1">
        <w:r w:rsidR="00A328CA" w:rsidRPr="00F26499">
          <w:rPr>
            <w:rStyle w:val="ae"/>
          </w:rPr>
          <w:t>https://edu-frn.spb.ru/files/8F8DPK61DH4WKCOWC48G4SS0G_acrj5VsD7zRtxWZhCIvR.pdf</w:t>
        </w:r>
      </w:hyperlink>
    </w:p>
    <w:p w14:paraId="49E87D23" w14:textId="77777777" w:rsidR="00BD7CC3" w:rsidRPr="00220853" w:rsidRDefault="001F52E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2.1</w:t>
      </w:r>
      <w:r w:rsidR="00BD7CC3" w:rsidRPr="00220853">
        <w:rPr>
          <w:rFonts w:ascii="Times New Roman" w:eastAsia="Times New Roman" w:hAnsi="Times New Roman" w:cs="Times New Roman"/>
          <w:sz w:val="23"/>
          <w:szCs w:val="23"/>
          <w:lang w:eastAsia="ru-RU"/>
        </w:rPr>
        <w:t>. Пояснительная записка.</w:t>
      </w:r>
    </w:p>
    <w:p w14:paraId="7715788F" w14:textId="77777777"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содержательном разделе Программы представлены:</w:t>
      </w:r>
    </w:p>
    <w:p w14:paraId="0DBF05C8" w14:textId="77777777"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а) описание модулей образовательной деятельности в соответствии с направлениями развития и психофизическими особенностями ребенка с ОВЗ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При разработке образовательных программ дошкольного образования могут использоваться образовательные модули по образовательным областям (направлениям развития обучающихся дошкольного возраста) на основании единства и взаимосвязи содержания образовательной программы, форм, методов и средств образовательной деятельности, а также организации образовательной среды, в том числе развивающей предметно пространственной, представленные в комплексных и парциальных программах;</w:t>
      </w:r>
    </w:p>
    <w:p w14:paraId="744D78A2" w14:textId="77777777"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б) 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обучающихся с ОВЗ, специфики их образовательных потребностей, мотивов и интересов;</w:t>
      </w:r>
    </w:p>
    <w:p w14:paraId="5B19DAC8" w14:textId="77777777"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программа коррекционно-развивающей работы с детьми, описывающая образовательную деятельность по коррекции нарушений развития обучающихся с ОВЗ.</w:t>
      </w:r>
    </w:p>
    <w:p w14:paraId="09EB1548" w14:textId="5A8076F7"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Способы реализации образовательной деятельности определяются климатическими, социально-экономическими условиями субъекта Российской Федерации, местом расположения Организации, педагогическим коллективом Организации. При организации образовательной деятельности по направлениям, обозначенным образовательными областями, необходимо следовать общим и специфическим принципам и подходам к формированию Программы, в частности принципам поддержки разнообразия детства, индивидуализации дошкольного образования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и другим. Определяя содержание образовательной деятельности в соответствии с этими принципами, следует принимать во внимание неравномерность психофизического развития, особенности речевого развития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значительные индивидуальные различия между детьми, а также особенности социокультурной среды, в которой проживают семьи обучающихся.</w:t>
      </w:r>
    </w:p>
    <w:p w14:paraId="1A9C30D8" w14:textId="55D181A3" w:rsidR="00BD7CC3" w:rsidRPr="00220853" w:rsidRDefault="00BD7CC3"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В группах компенсирующей направленности осуществляется реализация АОП ДО для обучающихся, обеспечивающей коррекцию нарушений развития и социальную адаптацию обучающихся с учетом особенностей их психофизического развития, индивидуальных возможностей.</w:t>
      </w:r>
      <w:proofErr w:type="gramEnd"/>
    </w:p>
    <w:p w14:paraId="7BF5A3F6" w14:textId="36CCA63C" w:rsidR="00495D57" w:rsidRPr="00495D57" w:rsidRDefault="00D96638" w:rsidP="00495D57">
      <w:pPr>
        <w:pStyle w:val="af0"/>
        <w:numPr>
          <w:ilvl w:val="1"/>
          <w:numId w:val="48"/>
        </w:numPr>
        <w:rPr>
          <w:rFonts w:ascii="Times New Roman" w:hAnsi="Times New Roman"/>
          <w:b/>
          <w:sz w:val="24"/>
          <w:szCs w:val="24"/>
        </w:rPr>
      </w:pPr>
      <w:r w:rsidRPr="00495D57">
        <w:rPr>
          <w:rFonts w:ascii="Times New Roman" w:hAnsi="Times New Roman"/>
          <w:b/>
          <w:sz w:val="24"/>
          <w:szCs w:val="24"/>
        </w:rPr>
        <w:t>Описание образовательной деятельности в соответствии с направлением</w:t>
      </w:r>
      <w:r w:rsidR="001F52E9" w:rsidRPr="00495D57">
        <w:rPr>
          <w:rFonts w:ascii="Times New Roman" w:hAnsi="Times New Roman"/>
          <w:b/>
          <w:sz w:val="24"/>
          <w:szCs w:val="24"/>
        </w:rPr>
        <w:t xml:space="preserve"> </w:t>
      </w:r>
      <w:r w:rsidRPr="00495D57">
        <w:rPr>
          <w:rFonts w:ascii="Times New Roman" w:hAnsi="Times New Roman"/>
          <w:b/>
          <w:sz w:val="24"/>
          <w:szCs w:val="24"/>
        </w:rPr>
        <w:t>развития ребенка</w:t>
      </w:r>
      <w:r w:rsidR="00711637" w:rsidRPr="00711637">
        <w:rPr>
          <w:rFonts w:ascii="Times New Roman" w:hAnsi="Times New Roman"/>
          <w:sz w:val="24"/>
          <w:szCs w:val="24"/>
        </w:rPr>
        <w:t xml:space="preserve"> </w:t>
      </w:r>
      <w:r w:rsidR="00711637">
        <w:rPr>
          <w:rFonts w:ascii="Times New Roman" w:hAnsi="Times New Roman"/>
          <w:sz w:val="24"/>
          <w:szCs w:val="24"/>
        </w:rPr>
        <w:t>(</w:t>
      </w:r>
      <w:r w:rsidR="00711637" w:rsidRPr="00584C6E">
        <w:rPr>
          <w:rFonts w:ascii="Times New Roman" w:hAnsi="Times New Roman"/>
          <w:sz w:val="24"/>
          <w:szCs w:val="24"/>
        </w:rPr>
        <w:t>в соответствии с Ф</w:t>
      </w:r>
      <w:r w:rsidR="00711637">
        <w:rPr>
          <w:rFonts w:ascii="Times New Roman" w:hAnsi="Times New Roman"/>
          <w:sz w:val="24"/>
          <w:szCs w:val="24"/>
        </w:rPr>
        <w:t>А</w:t>
      </w:r>
      <w:r w:rsidR="00711637" w:rsidRPr="00584C6E">
        <w:rPr>
          <w:rFonts w:ascii="Times New Roman" w:hAnsi="Times New Roman"/>
          <w:sz w:val="24"/>
          <w:szCs w:val="24"/>
        </w:rPr>
        <w:t>ОП, с указанием методических пособий, обеспечивающих реализацию данного содержания п.1</w:t>
      </w:r>
      <w:r w:rsidR="00711637" w:rsidRPr="002F16EC">
        <w:rPr>
          <w:rFonts w:ascii="Times New Roman" w:hAnsi="Times New Roman"/>
          <w:sz w:val="24"/>
          <w:szCs w:val="24"/>
        </w:rPr>
        <w:t>1</w:t>
      </w:r>
      <w:r w:rsidR="00711637">
        <w:rPr>
          <w:rFonts w:ascii="Times New Roman" w:hAnsi="Times New Roman"/>
          <w:sz w:val="24"/>
          <w:szCs w:val="24"/>
        </w:rPr>
        <w:t>, п.3</w:t>
      </w:r>
      <w:r w:rsidR="00711637" w:rsidRPr="00584C6E">
        <w:rPr>
          <w:rFonts w:ascii="Times New Roman" w:hAnsi="Times New Roman"/>
          <w:sz w:val="24"/>
          <w:szCs w:val="24"/>
        </w:rPr>
        <w:t>2</w:t>
      </w:r>
      <w:r w:rsidR="00711637">
        <w:rPr>
          <w:rFonts w:ascii="Times New Roman" w:hAnsi="Times New Roman"/>
          <w:sz w:val="24"/>
          <w:szCs w:val="24"/>
        </w:rPr>
        <w:t>, с.210)</w:t>
      </w:r>
    </w:p>
    <w:p w14:paraId="4ED5D267" w14:textId="19A01FD0" w:rsidR="00495D57" w:rsidRPr="00495D57" w:rsidRDefault="00EF1A92" w:rsidP="00495D57">
      <w:pPr>
        <w:ind w:left="567"/>
        <w:rPr>
          <w:rFonts w:ascii="Times New Roman" w:hAnsi="Times New Roman" w:cs="Times New Roman"/>
          <w:b/>
          <w:sz w:val="24"/>
          <w:szCs w:val="24"/>
        </w:rPr>
      </w:pPr>
      <w:hyperlink r:id="rId17" w:history="1">
        <w:r w:rsidR="00495D57" w:rsidRPr="00F26499">
          <w:rPr>
            <w:rStyle w:val="ae"/>
          </w:rPr>
          <w:t>https://edu-frn.spb.ru/files/8F8DPK61DH4WKCOWC48G4SS0G_acrj5VsD7zRtxWZhCIvR.pdf</w:t>
        </w:r>
      </w:hyperlink>
    </w:p>
    <w:p w14:paraId="31204ECC" w14:textId="77777777" w:rsidR="001F787E" w:rsidRDefault="00D96638" w:rsidP="00711637">
      <w:pPr>
        <w:ind w:firstLine="567"/>
        <w:contextualSpacing/>
        <w:jc w:val="both"/>
        <w:rPr>
          <w:rFonts w:ascii="Times New Roman" w:hAnsi="Times New Roman" w:cs="Times New Roman"/>
          <w:sz w:val="24"/>
          <w:szCs w:val="24"/>
        </w:rPr>
      </w:pPr>
      <w:proofErr w:type="gramStart"/>
      <w:r w:rsidRPr="00ED03CC">
        <w:rPr>
          <w:rFonts w:ascii="Times New Roman" w:hAnsi="Times New Roman" w:cs="Times New Roman"/>
          <w:sz w:val="24"/>
          <w:szCs w:val="24"/>
        </w:rPr>
        <w:t>В соответствии с ФГОС ДО общий объем образовательной программы для детей с</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ограниченными возможностями здоровья, которая должна быть реализована, рассчитывается с</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учетом направленности Программы в соответствии с возрастом воспитанников, основными</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направлениями их развития, спецификой дошкольного образования и включает время,</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отведенное на образовательную деятельность, осуществляемую в процессе организации</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различных видов детской деятельности (игровой, коммуникативной, познавательно</w:t>
      </w:r>
      <w:r w:rsidR="006F70B9" w:rsidRPr="006F70B9">
        <w:rPr>
          <w:rFonts w:ascii="Times New Roman" w:hAnsi="Times New Roman" w:cs="Times New Roman"/>
          <w:sz w:val="24"/>
          <w:szCs w:val="24"/>
        </w:rPr>
        <w:t>-</w:t>
      </w:r>
      <w:r w:rsidRPr="00ED03CC">
        <w:rPr>
          <w:rFonts w:ascii="Times New Roman" w:hAnsi="Times New Roman" w:cs="Times New Roman"/>
          <w:sz w:val="24"/>
          <w:szCs w:val="24"/>
        </w:rPr>
        <w:t>исследовательской, продуктивной, музыкально-художественной и др.) с квалифицированной</w:t>
      </w:r>
      <w:proofErr w:type="gramEnd"/>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коррекцией недостатков в физическом и/ или психическом развитии детей. Образовательная</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 xml:space="preserve">деятельность с </w:t>
      </w:r>
      <w:r w:rsidRPr="00ED03CC">
        <w:rPr>
          <w:rFonts w:ascii="Times New Roman" w:hAnsi="Times New Roman" w:cs="Times New Roman"/>
          <w:sz w:val="24"/>
          <w:szCs w:val="24"/>
        </w:rPr>
        <w:lastRenderedPageBreak/>
        <w:t>квалифицированной коррекцией недостатков в физическом и (или) психическом</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развитии детей по реализации образовательной программы дошкольного образования для детей</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с ОВЗ осуществляется в ходе режимных моментов, специально организованной</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образовательной деятельности, самостоятельной деятельности детей,</w:t>
      </w:r>
      <w:r w:rsidR="006F70B9" w:rsidRPr="006F70B9">
        <w:rPr>
          <w:rFonts w:ascii="Times New Roman" w:hAnsi="Times New Roman" w:cs="Times New Roman"/>
          <w:sz w:val="24"/>
          <w:szCs w:val="24"/>
        </w:rPr>
        <w:t xml:space="preserve"> </w:t>
      </w:r>
      <w:r w:rsidRPr="00ED03CC">
        <w:rPr>
          <w:rFonts w:ascii="Times New Roman" w:hAnsi="Times New Roman" w:cs="Times New Roman"/>
          <w:sz w:val="24"/>
          <w:szCs w:val="24"/>
        </w:rPr>
        <w:t>взаимодействия с семьями детей.</w:t>
      </w:r>
      <w:r w:rsidR="006F70B9" w:rsidRPr="006F70B9">
        <w:rPr>
          <w:rFonts w:ascii="Times New Roman" w:hAnsi="Times New Roman" w:cs="Times New Roman"/>
          <w:sz w:val="24"/>
          <w:szCs w:val="24"/>
        </w:rPr>
        <w:t xml:space="preserve">                                                                                               </w:t>
      </w:r>
    </w:p>
    <w:p w14:paraId="4C1E8609" w14:textId="05852A3A" w:rsidR="00D96638" w:rsidRPr="00ED03CC" w:rsidRDefault="00D96638" w:rsidP="0071163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Задачами </w:t>
      </w:r>
      <w:proofErr w:type="gramStart"/>
      <w:r w:rsidRPr="00ED03CC">
        <w:rPr>
          <w:rFonts w:ascii="Times New Roman" w:hAnsi="Times New Roman" w:cs="Times New Roman"/>
          <w:sz w:val="24"/>
          <w:szCs w:val="24"/>
        </w:rPr>
        <w:t>деятельности образовательной орг</w:t>
      </w:r>
      <w:r w:rsidR="00711637">
        <w:rPr>
          <w:rFonts w:ascii="Times New Roman" w:hAnsi="Times New Roman" w:cs="Times New Roman"/>
          <w:sz w:val="24"/>
          <w:szCs w:val="24"/>
        </w:rPr>
        <w:t xml:space="preserve">анизации, реализующей программы </w:t>
      </w:r>
      <w:r w:rsidRPr="00ED03CC">
        <w:rPr>
          <w:rFonts w:ascii="Times New Roman" w:hAnsi="Times New Roman" w:cs="Times New Roman"/>
          <w:sz w:val="24"/>
          <w:szCs w:val="24"/>
        </w:rPr>
        <w:t>дошкольного образования в группах компенсирующей направленности являются</w:t>
      </w:r>
      <w:proofErr w:type="gramEnd"/>
      <w:r w:rsidRPr="00ED03CC">
        <w:rPr>
          <w:rFonts w:ascii="Times New Roman" w:hAnsi="Times New Roman" w:cs="Times New Roman"/>
          <w:sz w:val="24"/>
          <w:szCs w:val="24"/>
        </w:rPr>
        <w:t>:</w:t>
      </w:r>
    </w:p>
    <w:p w14:paraId="4A08ED9F"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развитие физических, интеллектуальных, нравственных, эстетических и личностных качеств;</w:t>
      </w:r>
    </w:p>
    <w:p w14:paraId="5390CB3F"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формирование предпосылок учебной деятельности;</w:t>
      </w:r>
    </w:p>
    <w:p w14:paraId="74D20B99"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 сохранение и укрепление здоровья; </w:t>
      </w:r>
    </w:p>
    <w:p w14:paraId="3913D302" w14:textId="77777777" w:rsidR="00D96638" w:rsidRPr="00ED03CC" w:rsidRDefault="00D96638" w:rsidP="004C3847">
      <w:pPr>
        <w:ind w:firstLine="567"/>
        <w:contextualSpacing/>
        <w:jc w:val="both"/>
        <w:rPr>
          <w:rFonts w:ascii="Times New Roman" w:hAnsi="Times New Roman" w:cs="Times New Roman"/>
          <w:sz w:val="24"/>
          <w:szCs w:val="24"/>
        </w:rPr>
      </w:pPr>
      <w:r w:rsidRPr="00ED03CC">
        <w:rPr>
          <w:rFonts w:ascii="Times New Roman" w:hAnsi="Times New Roman" w:cs="Times New Roman"/>
          <w:sz w:val="24"/>
          <w:szCs w:val="24"/>
        </w:rPr>
        <w:t xml:space="preserve">– коррекция недостатков в физическом и (или) психическом развитии детей; </w:t>
      </w:r>
    </w:p>
    <w:p w14:paraId="19F387AB" w14:textId="19D38018" w:rsidR="00D96638" w:rsidRPr="006F70B9" w:rsidRDefault="001F787E"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ED03CC">
        <w:rPr>
          <w:rFonts w:ascii="Times New Roman" w:hAnsi="Times New Roman" w:cs="Times New Roman"/>
          <w:sz w:val="24"/>
          <w:szCs w:val="24"/>
        </w:rPr>
        <w:t>создание современной развивающей предметно-пространственной среды, комфортной как для</w:t>
      </w:r>
      <w:r w:rsidR="00E76E6D">
        <w:rPr>
          <w:rFonts w:ascii="Times New Roman" w:hAnsi="Times New Roman" w:cs="Times New Roman"/>
          <w:sz w:val="24"/>
          <w:szCs w:val="24"/>
        </w:rPr>
        <w:t xml:space="preserve"> </w:t>
      </w:r>
      <w:r w:rsidR="00D96638" w:rsidRPr="00ED03CC">
        <w:rPr>
          <w:rFonts w:ascii="Times New Roman" w:hAnsi="Times New Roman" w:cs="Times New Roman"/>
          <w:sz w:val="24"/>
          <w:szCs w:val="24"/>
        </w:rPr>
        <w:t>детей с ОВЗ (в том числе детей-инвалидов), так и для нормально развивающихся детей, их</w:t>
      </w:r>
      <w:r w:rsidR="00E76E6D">
        <w:rPr>
          <w:rFonts w:ascii="Times New Roman" w:hAnsi="Times New Roman" w:cs="Times New Roman"/>
          <w:sz w:val="24"/>
          <w:szCs w:val="24"/>
        </w:rPr>
        <w:t xml:space="preserve"> </w:t>
      </w:r>
      <w:r w:rsidR="00D96638" w:rsidRPr="006F70B9">
        <w:rPr>
          <w:rFonts w:ascii="Times New Roman" w:hAnsi="Times New Roman" w:cs="Times New Roman"/>
          <w:sz w:val="24"/>
          <w:szCs w:val="24"/>
        </w:rPr>
        <w:t>родителей (законных представителей) и педагогического коллектива;</w:t>
      </w:r>
    </w:p>
    <w:p w14:paraId="2EA86711" w14:textId="77777777" w:rsidR="00D96638" w:rsidRPr="004A5D94" w:rsidRDefault="00D96638" w:rsidP="004C3847">
      <w:pPr>
        <w:ind w:firstLine="567"/>
        <w:contextualSpacing/>
        <w:jc w:val="both"/>
        <w:rPr>
          <w:rFonts w:ascii="Times New Roman" w:hAnsi="Times New Roman" w:cs="Times New Roman"/>
          <w:sz w:val="24"/>
          <w:szCs w:val="24"/>
        </w:rPr>
      </w:pPr>
      <w:r w:rsidRPr="006F70B9">
        <w:rPr>
          <w:rFonts w:ascii="Times New Roman" w:hAnsi="Times New Roman" w:cs="Times New Roman"/>
          <w:sz w:val="24"/>
          <w:szCs w:val="24"/>
        </w:rPr>
        <w:t xml:space="preserve">– формирование у детей общей культуры. </w:t>
      </w:r>
    </w:p>
    <w:p w14:paraId="291C7F08" w14:textId="77777777" w:rsidR="00277F1C" w:rsidRPr="004A5D94" w:rsidRDefault="00277F1C" w:rsidP="004C3847">
      <w:pPr>
        <w:ind w:firstLine="567"/>
        <w:contextualSpacing/>
        <w:jc w:val="both"/>
        <w:rPr>
          <w:rFonts w:ascii="Times New Roman" w:hAnsi="Times New Roman" w:cs="Times New Roman"/>
          <w:sz w:val="24"/>
          <w:szCs w:val="24"/>
        </w:rPr>
      </w:pPr>
    </w:p>
    <w:p w14:paraId="052DE952" w14:textId="77777777" w:rsidR="005D16A7" w:rsidRDefault="00D96638" w:rsidP="005D16A7">
      <w:pPr>
        <w:ind w:left="567"/>
        <w:rPr>
          <w:rFonts w:ascii="Times New Roman" w:eastAsia="Times New Roman" w:hAnsi="Times New Roman" w:cs="Times New Roman"/>
          <w:sz w:val="23"/>
          <w:szCs w:val="23"/>
          <w:lang w:eastAsia="ru-RU"/>
        </w:rPr>
      </w:pPr>
      <w:r w:rsidRPr="005D16A7">
        <w:rPr>
          <w:rFonts w:ascii="Times New Roman" w:hAnsi="Times New Roman" w:cs="Times New Roman"/>
          <w:b/>
          <w:sz w:val="24"/>
          <w:szCs w:val="24"/>
        </w:rPr>
        <w:t>2.</w:t>
      </w:r>
      <w:r w:rsidR="00711637" w:rsidRPr="005D16A7">
        <w:rPr>
          <w:rFonts w:ascii="Times New Roman" w:hAnsi="Times New Roman" w:cs="Times New Roman"/>
          <w:b/>
          <w:sz w:val="24"/>
          <w:szCs w:val="24"/>
        </w:rPr>
        <w:t>1</w:t>
      </w:r>
      <w:r w:rsidRPr="005D16A7">
        <w:rPr>
          <w:rFonts w:ascii="Times New Roman" w:hAnsi="Times New Roman" w:cs="Times New Roman"/>
          <w:b/>
          <w:sz w:val="24"/>
          <w:szCs w:val="24"/>
        </w:rPr>
        <w:t>.1.Образовательная область «Социально – коммуникативное развитие»</w:t>
      </w:r>
      <w:r w:rsidR="005D16A7" w:rsidRPr="005D16A7">
        <w:rPr>
          <w:rFonts w:ascii="Times New Roman" w:hAnsi="Times New Roman" w:cs="Times New Roman"/>
          <w:sz w:val="24"/>
          <w:szCs w:val="24"/>
        </w:rPr>
        <w:t xml:space="preserve"> </w:t>
      </w:r>
      <w:r w:rsidR="005D16A7">
        <w:rPr>
          <w:rFonts w:ascii="Times New Roman" w:hAnsi="Times New Roman" w:cs="Times New Roman"/>
          <w:sz w:val="24"/>
          <w:szCs w:val="24"/>
        </w:rPr>
        <w:t>(</w:t>
      </w:r>
      <w:r w:rsidR="005D16A7" w:rsidRPr="00584C6E">
        <w:rPr>
          <w:rFonts w:ascii="Times New Roman" w:hAnsi="Times New Roman" w:cs="Times New Roman"/>
          <w:sz w:val="24"/>
          <w:szCs w:val="24"/>
        </w:rPr>
        <w:t>в соответствии с Ф</w:t>
      </w:r>
      <w:r w:rsidR="005D16A7">
        <w:rPr>
          <w:rFonts w:ascii="Times New Roman" w:hAnsi="Times New Roman" w:cs="Times New Roman"/>
          <w:sz w:val="24"/>
          <w:szCs w:val="24"/>
        </w:rPr>
        <w:t>А</w:t>
      </w:r>
      <w:r w:rsidR="005D16A7" w:rsidRPr="00584C6E">
        <w:rPr>
          <w:rFonts w:ascii="Times New Roman" w:hAnsi="Times New Roman" w:cs="Times New Roman"/>
          <w:sz w:val="24"/>
          <w:szCs w:val="24"/>
        </w:rPr>
        <w:t>ОП</w:t>
      </w:r>
      <w:r w:rsidR="005D16A7">
        <w:rPr>
          <w:rFonts w:ascii="Times New Roman" w:hAnsi="Times New Roman" w:cs="Times New Roman"/>
          <w:sz w:val="24"/>
          <w:szCs w:val="24"/>
        </w:rPr>
        <w:t xml:space="preserve"> п.32.1)</w:t>
      </w:r>
      <w:r w:rsidR="00BA0199" w:rsidRPr="00BA0199">
        <w:rPr>
          <w:rFonts w:ascii="Times New Roman" w:eastAsia="Times New Roman" w:hAnsi="Times New Roman" w:cs="Times New Roman"/>
          <w:sz w:val="23"/>
          <w:szCs w:val="23"/>
          <w:lang w:eastAsia="ru-RU"/>
        </w:rPr>
        <w:t xml:space="preserve"> </w:t>
      </w:r>
    </w:p>
    <w:p w14:paraId="79BDE603" w14:textId="4D5C9560" w:rsidR="005D16A7" w:rsidRPr="00495D57" w:rsidRDefault="00EF1A92" w:rsidP="005D16A7">
      <w:pPr>
        <w:ind w:left="567"/>
        <w:rPr>
          <w:rFonts w:ascii="Times New Roman" w:hAnsi="Times New Roman" w:cs="Times New Roman"/>
          <w:b/>
          <w:sz w:val="24"/>
          <w:szCs w:val="24"/>
        </w:rPr>
      </w:pPr>
      <w:hyperlink r:id="rId18" w:history="1">
        <w:r w:rsidR="005D16A7" w:rsidRPr="00F26499">
          <w:rPr>
            <w:rStyle w:val="ae"/>
          </w:rPr>
          <w:t>https://edu-frn.spb.ru/files/8F8DPK61DH4WKCOWC48G4SS0G_acrj5VsD7zRtxWZhCIvR.pdf</w:t>
        </w:r>
      </w:hyperlink>
    </w:p>
    <w:p w14:paraId="041985A7"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области социально-коммуникативного развития ребенка с ТНР, с учётом его психофизических особенностей, в условиях информационной социализации основными задачами образовательной деятельности являются создание условий </w:t>
      </w:r>
      <w:proofErr w:type="gramStart"/>
      <w:r w:rsidRPr="00220853">
        <w:rPr>
          <w:rFonts w:ascii="Times New Roman" w:eastAsia="Times New Roman" w:hAnsi="Times New Roman" w:cs="Times New Roman"/>
          <w:sz w:val="23"/>
          <w:szCs w:val="23"/>
          <w:lang w:eastAsia="ru-RU"/>
        </w:rPr>
        <w:t>для</w:t>
      </w:r>
      <w:proofErr w:type="gramEnd"/>
      <w:r w:rsidRPr="00220853">
        <w:rPr>
          <w:rFonts w:ascii="Times New Roman" w:eastAsia="Times New Roman" w:hAnsi="Times New Roman" w:cs="Times New Roman"/>
          <w:sz w:val="23"/>
          <w:szCs w:val="23"/>
          <w:lang w:eastAsia="ru-RU"/>
        </w:rPr>
        <w:t>:</w:t>
      </w:r>
    </w:p>
    <w:p w14:paraId="62290380"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усвоения норм и ценностей, принятых в обществе, включая моральные и нравственные ценности;</w:t>
      </w:r>
    </w:p>
    <w:p w14:paraId="5A78294E"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развития общения и взаимодействия ребенка с ТНР с педагогическим работником и другими детьми;</w:t>
      </w:r>
    </w:p>
    <w:p w14:paraId="4ED56D14"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становления самостоятельности, целенаправленности и саморегуляции собственных действий;</w:t>
      </w:r>
    </w:p>
    <w:p w14:paraId="6CC666A3"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развития эмоциональной отзывчивости, сопереживания,</w:t>
      </w:r>
    </w:p>
    <w:p w14:paraId="125C7B45"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формирования готовности к совместной деятельности с другими детьми и педагогическим работником,</w:t>
      </w:r>
    </w:p>
    <w:p w14:paraId="00F1C9E1"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формирования уважительного отношения и чувства принадлежности к своей семье и к сообществу обучающихся и педагогических работников в Организации;</w:t>
      </w:r>
    </w:p>
    <w:p w14:paraId="56DA7EF9"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формирования позитивных установок к различным видам труда и творчества;</w:t>
      </w:r>
    </w:p>
    <w:p w14:paraId="1746062E"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формирования основ безопасного поведения в быту, социуме, природе;</w:t>
      </w:r>
    </w:p>
    <w:p w14:paraId="7467CAFB"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развития коммуникативных и социальных навыков ребенка с ТНР;</w:t>
      </w:r>
    </w:p>
    <w:p w14:paraId="4CE2E8D5"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развития игровой деятельности.</w:t>
      </w:r>
    </w:p>
    <w:p w14:paraId="380B11B7"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DD4AAC">
        <w:rPr>
          <w:rFonts w:ascii="Times New Roman" w:eastAsia="Times New Roman" w:hAnsi="Times New Roman" w:cs="Times New Roman"/>
          <w:b/>
          <w:sz w:val="23"/>
          <w:szCs w:val="23"/>
          <w:lang w:eastAsia="ru-RU"/>
        </w:rPr>
        <w:t>Основное содержание образовательной деятельности с детьми среднего дошкольного возраста</w:t>
      </w:r>
      <w:r w:rsidRPr="00220853">
        <w:rPr>
          <w:rFonts w:ascii="Times New Roman" w:eastAsia="Times New Roman" w:hAnsi="Times New Roman" w:cs="Times New Roman"/>
          <w:sz w:val="23"/>
          <w:szCs w:val="23"/>
          <w:lang w:eastAsia="ru-RU"/>
        </w:rPr>
        <w:t>.</w:t>
      </w:r>
    </w:p>
    <w:p w14:paraId="1BB36742"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14:paraId="4C8D1748"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игра;</w:t>
      </w:r>
    </w:p>
    <w:p w14:paraId="5BC309DC"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представления о мире людей и рукотворных материалах;</w:t>
      </w:r>
    </w:p>
    <w:p w14:paraId="645E1B8E"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безопасное поведение в быту, социуме, природе;</w:t>
      </w:r>
    </w:p>
    <w:p w14:paraId="0954003D"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труд.</w:t>
      </w:r>
    </w:p>
    <w:p w14:paraId="7699DBFB"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Содержание образовательной области "Социально-коммуникативное развитие" направлено на совершенствование и обогащение навыков игровой деятельности обучающихся с ТНР, дальнейшее приобщение их к элементарным общепринятым нормам и правилам </w:t>
      </w:r>
      <w:r w:rsidRPr="00220853">
        <w:rPr>
          <w:rFonts w:ascii="Times New Roman" w:eastAsia="Times New Roman" w:hAnsi="Times New Roman" w:cs="Times New Roman"/>
          <w:sz w:val="23"/>
          <w:szCs w:val="23"/>
          <w:lang w:eastAsia="ru-RU"/>
        </w:rPr>
        <w:lastRenderedPageBreak/>
        <w:t>взаимоотношений с другими детьми и педагогическим работником, в том числе моральным, на обогащение первичных представлений о тендерной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ТНР на протяжении их пребывания в дошкольной организации стимулирует, прежде всего, речевую активность.</w:t>
      </w:r>
    </w:p>
    <w:p w14:paraId="07991264"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Объектом особого внимания педагогических работников, работающих с детьми (учителей-логопедов, воспитателей, музыкальных руководителей) становится уточнение и совершенствование использования детьми с нарушением речи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14:paraId="16633084"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Принцип коррекционной направленности реализуется в подборе доступного детям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нарушениями речи. Основное внимание педагогических работников в различных образовательных ситуациях обращается на обучение обучающихся с ТНР использованию, прежде всего, вербальных (в сочетании с </w:t>
      </w:r>
      <w:proofErr w:type="gramStart"/>
      <w:r w:rsidRPr="00220853">
        <w:rPr>
          <w:rFonts w:ascii="Times New Roman" w:eastAsia="Times New Roman" w:hAnsi="Times New Roman" w:cs="Times New Roman"/>
          <w:sz w:val="23"/>
          <w:szCs w:val="23"/>
          <w:lang w:eastAsia="ru-RU"/>
        </w:rPr>
        <w:t>невербальными</w:t>
      </w:r>
      <w:proofErr w:type="gramEnd"/>
      <w:r w:rsidRPr="00220853">
        <w:rPr>
          <w:rFonts w:ascii="Times New Roman" w:eastAsia="Times New Roman" w:hAnsi="Times New Roman" w:cs="Times New Roman"/>
          <w:sz w:val="23"/>
          <w:szCs w:val="23"/>
          <w:lang w:eastAsia="ru-RU"/>
        </w:rPr>
        <w:t>) средств общения в процессе игры, организованной деятельности, в режимные моменты.</w:t>
      </w:r>
    </w:p>
    <w:p w14:paraId="7648F58B"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Педагогические работники создают образовательные ситуации, направленные на стимулирование </w:t>
      </w:r>
      <w:proofErr w:type="gramStart"/>
      <w:r w:rsidRPr="00220853">
        <w:rPr>
          <w:rFonts w:ascii="Times New Roman" w:eastAsia="Times New Roman" w:hAnsi="Times New Roman" w:cs="Times New Roman"/>
          <w:sz w:val="23"/>
          <w:szCs w:val="23"/>
          <w:lang w:eastAsia="ru-RU"/>
        </w:rPr>
        <w:t>у</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речевой деятельности, по накоплению детьми словарного запаса.</w:t>
      </w:r>
    </w:p>
    <w:p w14:paraId="6800BB2C"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Игра как основная часть образовательной области "Социально-коммуникативное развитие"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логопедические занятия. В игре возникают партнерские отношения, поэтому социальная сфера "ребенок среди сверстников" становится предметом особого внимания педагогических работников. Взаимодействие педагогического работника с детьми с ТНР строится с учетом интересов каждого ребенка и детского сообщества в целом.</w:t>
      </w:r>
    </w:p>
    <w:p w14:paraId="7F19738D"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Для формирования коммуникативных способностей обучающихся среднего дошкольного возраста с ТНР учителю-логопеду (вместе с воспитателями) важно определить, насколько та или иная предметно-игровая ситуация будет стимулировать доступные им средства общения (вербальные и невербальные).</w:t>
      </w:r>
    </w:p>
    <w:p w14:paraId="0E72EFFF"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образовательной процесс в области "Социально-коммуникативное развитие" желательно вовлекать родителей (законных представителей) обучающихся, а также всех остальных специалистов, работающих с детьми с тяжелыми нарушениями речи.</w:t>
      </w:r>
    </w:p>
    <w:p w14:paraId="6A6DC235"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Основное содержание образовательной деятельности с детьми старшего дошкольного возраста.</w:t>
      </w:r>
    </w:p>
    <w:p w14:paraId="0FC04A6B"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Содержание образовательной области "Социально-коммуникативное развитие" направлено на всестороннее развитие у обучающихся с ТНР навыков игровой деятельности, дальнейшее приобщение их к общепринятым нормам и правилам взаимоотношений с другими детьми и педагогическим работником, в том числе моральным, на обогащение первичных представлений о тендерной и семейной принадлежности.</w:t>
      </w:r>
    </w:p>
    <w:p w14:paraId="5EF39235"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речевой деятельности, по дальнейшему накоплению детьми словарного запаса.</w:t>
      </w:r>
    </w:p>
    <w:p w14:paraId="413CE2F4" w14:textId="307605CE"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Характер решаемых задач позволяет структурировать содержание образовательной области "Социально-коммуникативное развитие" по следующим разделам:</w:t>
      </w:r>
      <w:r w:rsidR="009676C2">
        <w:rPr>
          <w:rFonts w:ascii="Times New Roman" w:eastAsia="Times New Roman" w:hAnsi="Times New Roman" w:cs="Times New Roman"/>
          <w:sz w:val="23"/>
          <w:szCs w:val="23"/>
          <w:lang w:eastAsia="ru-RU"/>
        </w:rPr>
        <w:t xml:space="preserve"> </w:t>
      </w:r>
    </w:p>
    <w:p w14:paraId="57DB9377"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игра;</w:t>
      </w:r>
    </w:p>
    <w:p w14:paraId="1DB51A7E"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представления о мире людей и рукотворных материалах;</w:t>
      </w:r>
    </w:p>
    <w:p w14:paraId="47C61A95"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безопасное поведение в быту, социуме, природе;</w:t>
      </w:r>
    </w:p>
    <w:p w14:paraId="15F6928F"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труд.</w:t>
      </w:r>
    </w:p>
    <w:p w14:paraId="2F6135EB"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w:t>
      </w:r>
    </w:p>
    <w:p w14:paraId="3F5E342A"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Совместная образовательная деятельность педагогических работников с обучающимися с ТНР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w:t>
      </w:r>
      <w:proofErr w:type="gramEnd"/>
      <w:r w:rsidRPr="00220853">
        <w:rPr>
          <w:rFonts w:ascii="Times New Roman" w:eastAsia="Times New Roman" w:hAnsi="Times New Roman" w:cs="Times New Roman"/>
          <w:sz w:val="23"/>
          <w:szCs w:val="23"/>
          <w:lang w:eastAsia="ru-RU"/>
        </w:rPr>
        <w:t xml:space="preserve"> В процессе уточнения представлений о себе и окружающем мире </w:t>
      </w:r>
      <w:proofErr w:type="gramStart"/>
      <w:r w:rsidRPr="00220853">
        <w:rPr>
          <w:rFonts w:ascii="Times New Roman" w:eastAsia="Times New Roman" w:hAnsi="Times New Roman" w:cs="Times New Roman"/>
          <w:sz w:val="23"/>
          <w:szCs w:val="23"/>
          <w:lang w:eastAsia="ru-RU"/>
        </w:rPr>
        <w:t>у</w:t>
      </w:r>
      <w:proofErr w:type="gramEnd"/>
      <w:r w:rsidRPr="00220853">
        <w:rPr>
          <w:rFonts w:ascii="Times New Roman" w:eastAsia="Times New Roman" w:hAnsi="Times New Roman" w:cs="Times New Roman"/>
          <w:sz w:val="23"/>
          <w:szCs w:val="23"/>
          <w:lang w:eastAsia="ru-RU"/>
        </w:rPr>
        <w:t xml:space="preserve"> обучающихся активизируется речевая деятельность, расширяется словарный запас.</w:t>
      </w:r>
    </w:p>
    <w:p w14:paraId="1C040727"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w:t>
      </w:r>
    </w:p>
    <w:p w14:paraId="6193191D"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этот период большое значение приобретает создание предметно-развивающей среды и привлечение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к творческим играм. Воспитатели организуют сюжетно-ролевые и театрализованные игры с детьми, осуществляя недирективное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14:paraId="63376558"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Работа с детьми старшего дошкольного возраста предполагает активное применение игро</w:t>
      </w:r>
      <w:r w:rsidR="00DD4AAC" w:rsidRPr="00DD4AAC">
        <w:rPr>
          <w:rFonts w:ascii="Times New Roman" w:eastAsia="Times New Roman" w:hAnsi="Times New Roman" w:cs="Times New Roman"/>
          <w:sz w:val="23"/>
          <w:szCs w:val="23"/>
          <w:lang w:eastAsia="ru-RU"/>
        </w:rPr>
        <w:t>-</w:t>
      </w:r>
      <w:r w:rsidRPr="00220853">
        <w:rPr>
          <w:rFonts w:ascii="Times New Roman" w:eastAsia="Times New Roman" w:hAnsi="Times New Roman" w:cs="Times New Roman"/>
          <w:sz w:val="23"/>
          <w:szCs w:val="23"/>
          <w:lang w:eastAsia="ru-RU"/>
        </w:rPr>
        <w:t xml:space="preserve">терапевтических техник с элементами </w:t>
      </w:r>
      <w:proofErr w:type="spellStart"/>
      <w:r w:rsidRPr="00220853">
        <w:rPr>
          <w:rFonts w:ascii="Times New Roman" w:eastAsia="Times New Roman" w:hAnsi="Times New Roman" w:cs="Times New Roman"/>
          <w:sz w:val="23"/>
          <w:szCs w:val="23"/>
          <w:lang w:eastAsia="ru-RU"/>
        </w:rPr>
        <w:t>куклотерапии</w:t>
      </w:r>
      <w:proofErr w:type="spellEnd"/>
      <w:r w:rsidRPr="00220853">
        <w:rPr>
          <w:rFonts w:ascii="Times New Roman" w:eastAsia="Times New Roman" w:hAnsi="Times New Roman" w:cs="Times New Roman"/>
          <w:sz w:val="23"/>
          <w:szCs w:val="23"/>
          <w:lang w:eastAsia="ru-RU"/>
        </w:rPr>
        <w:t xml:space="preserve">, песочной терапии, </w:t>
      </w:r>
      <w:proofErr w:type="spellStart"/>
      <w:r w:rsidRPr="00220853">
        <w:rPr>
          <w:rFonts w:ascii="Times New Roman" w:eastAsia="Times New Roman" w:hAnsi="Times New Roman" w:cs="Times New Roman"/>
          <w:sz w:val="23"/>
          <w:szCs w:val="23"/>
          <w:lang w:eastAsia="ru-RU"/>
        </w:rPr>
        <w:t>арттерапии</w:t>
      </w:r>
      <w:proofErr w:type="spellEnd"/>
      <w:r w:rsidRPr="00220853">
        <w:rPr>
          <w:rFonts w:ascii="Times New Roman" w:eastAsia="Times New Roman" w:hAnsi="Times New Roman" w:cs="Times New Roman"/>
          <w:sz w:val="23"/>
          <w:szCs w:val="23"/>
          <w:lang w:eastAsia="ru-RU"/>
        </w:rPr>
        <w:t>. Занятия по психотерапевтическим методикам (работа с детской агрессией, страхами, тревожностью) проводит педагог-психолог, согласуя их с педагогическими работниками группы и родителям (законным представителям).</w:t>
      </w:r>
    </w:p>
    <w:p w14:paraId="5F37CBD1"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Педагогические работники уделяют основное внимание формированию связной речи у обучающихся с ТНР,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w:t>
      </w:r>
    </w:p>
    <w:p w14:paraId="7A92EB83"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У обучающихся в различных ситуациях расширяют и закрепляют представления о предметах быта, необходимых человеку, о макросоциальном окружении.</w:t>
      </w:r>
      <w:proofErr w:type="gramEnd"/>
    </w:p>
    <w:p w14:paraId="7161F194"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Педагогические работники создают условия для формирования экологических представлений </w:t>
      </w:r>
      <w:proofErr w:type="gramStart"/>
      <w:r w:rsidRPr="00220853">
        <w:rPr>
          <w:rFonts w:ascii="Times New Roman" w:eastAsia="Times New Roman" w:hAnsi="Times New Roman" w:cs="Times New Roman"/>
          <w:sz w:val="23"/>
          <w:szCs w:val="23"/>
          <w:lang w:eastAsia="ru-RU"/>
        </w:rPr>
        <w:t>у</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знакомя их с функциями человека в природе (потребительской, природоохранной, восстановительной).</w:t>
      </w:r>
    </w:p>
    <w:p w14:paraId="557DB7AC"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В рамках раздела особое внимание обращается на развитие у обучающихся устойчивого алгоритма поведения в опасных ситуациях: в помещении, на прогулке, на улице, в условиях поведения с посторонними людьми.</w:t>
      </w:r>
      <w:proofErr w:type="gramEnd"/>
    </w:p>
    <w:p w14:paraId="52FC1388"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этот период большое внимание уделяется формированию у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интеллектуальной и мотивационной готовности к обучению в образовательной организации. У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14:paraId="2B861E47" w14:textId="77777777" w:rsidR="00BA0199" w:rsidRPr="00220853" w:rsidRDefault="00BA0199"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 xml:space="preserve">Активными участниками образовательного процесса в области "Социально-коммуникативное развитие" являются родители (законные представители)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а также все педагогические работники, работающие с детьми с ТНР.</w:t>
      </w:r>
    </w:p>
    <w:p w14:paraId="53444369" w14:textId="77777777" w:rsidR="00D96638" w:rsidRPr="00DD4AAC" w:rsidRDefault="00D96638" w:rsidP="004C3847">
      <w:pPr>
        <w:ind w:firstLine="567"/>
        <w:contextualSpacing/>
        <w:jc w:val="both"/>
        <w:rPr>
          <w:rFonts w:ascii="Times New Roman" w:hAnsi="Times New Roman" w:cs="Times New Roman"/>
          <w:b/>
        </w:rPr>
      </w:pPr>
      <w:r w:rsidRPr="00DD4AAC">
        <w:rPr>
          <w:rFonts w:ascii="Times New Roman" w:hAnsi="Times New Roman" w:cs="Times New Roman"/>
          <w:b/>
        </w:rPr>
        <w:t xml:space="preserve">Примерный перечень программ, технологий и пособий, рекомендованных </w:t>
      </w:r>
      <w:proofErr w:type="gramStart"/>
      <w:r w:rsidRPr="00DD4AAC">
        <w:rPr>
          <w:rFonts w:ascii="Times New Roman" w:hAnsi="Times New Roman" w:cs="Times New Roman"/>
          <w:b/>
        </w:rPr>
        <w:t>для</w:t>
      </w:r>
      <w:proofErr w:type="gramEnd"/>
    </w:p>
    <w:p w14:paraId="79AD8415" w14:textId="2324E101" w:rsidR="00D96638" w:rsidRPr="00DD4AAC" w:rsidRDefault="00D96638" w:rsidP="001C4D89">
      <w:pPr>
        <w:contextualSpacing/>
        <w:jc w:val="both"/>
        <w:rPr>
          <w:rFonts w:ascii="Times New Roman" w:hAnsi="Times New Roman" w:cs="Times New Roman"/>
          <w:b/>
        </w:rPr>
      </w:pPr>
      <w:r w:rsidRPr="00DD4AAC">
        <w:rPr>
          <w:rFonts w:ascii="Times New Roman" w:hAnsi="Times New Roman" w:cs="Times New Roman"/>
          <w:b/>
        </w:rPr>
        <w:t>реализации содержания образовательной области «Социально-коммуникативное</w:t>
      </w:r>
      <w:r w:rsidR="001C4D89">
        <w:rPr>
          <w:rFonts w:ascii="Times New Roman" w:hAnsi="Times New Roman" w:cs="Times New Roman"/>
          <w:b/>
        </w:rPr>
        <w:t xml:space="preserve"> </w:t>
      </w:r>
      <w:r w:rsidRPr="00DD4AAC">
        <w:rPr>
          <w:rFonts w:ascii="Times New Roman" w:hAnsi="Times New Roman" w:cs="Times New Roman"/>
          <w:b/>
        </w:rPr>
        <w:t>развитие»:</w:t>
      </w:r>
    </w:p>
    <w:p w14:paraId="7258F33B" w14:textId="085EC4F0" w:rsidR="00D96638" w:rsidRPr="00972EC6"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 xml:space="preserve">1. </w:t>
      </w:r>
      <w:proofErr w:type="gramStart"/>
      <w:r w:rsidRPr="007E6C07">
        <w:rPr>
          <w:rFonts w:ascii="Times New Roman" w:hAnsi="Times New Roman" w:cs="Times New Roman"/>
        </w:rPr>
        <w:t>Алешина</w:t>
      </w:r>
      <w:proofErr w:type="gramEnd"/>
      <w:r w:rsidRPr="007E6C07">
        <w:rPr>
          <w:rFonts w:ascii="Times New Roman" w:hAnsi="Times New Roman" w:cs="Times New Roman"/>
        </w:rPr>
        <w:t xml:space="preserve"> Н.В. Ознакомление дошкольников с окружающим и социальной</w:t>
      </w:r>
      <w:r w:rsidR="001C4D89">
        <w:rPr>
          <w:rFonts w:ascii="Times New Roman" w:hAnsi="Times New Roman" w:cs="Times New Roman"/>
        </w:rPr>
        <w:t xml:space="preserve"> </w:t>
      </w:r>
      <w:r w:rsidRPr="007E6C07">
        <w:rPr>
          <w:rFonts w:ascii="Times New Roman" w:hAnsi="Times New Roman" w:cs="Times New Roman"/>
        </w:rPr>
        <w:t>действительностью. Москва 2004</w:t>
      </w:r>
    </w:p>
    <w:p w14:paraId="6E565AE4" w14:textId="78040A42"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2. Бабаева Т.И., Римашевская Л.С. Как развивать взаимоотношения и сотрудничество</w:t>
      </w:r>
      <w:r w:rsidR="001C4D89">
        <w:rPr>
          <w:rFonts w:ascii="Times New Roman" w:hAnsi="Times New Roman" w:cs="Times New Roman"/>
        </w:rPr>
        <w:t xml:space="preserve"> </w:t>
      </w:r>
      <w:r w:rsidRPr="007E6C07">
        <w:rPr>
          <w:rFonts w:ascii="Times New Roman" w:hAnsi="Times New Roman" w:cs="Times New Roman"/>
        </w:rPr>
        <w:t>дошкольников в детском саду. СПб «Детство-Пресс» 2012</w:t>
      </w:r>
    </w:p>
    <w:p w14:paraId="00FA0E74" w14:textId="02913E11"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3. Коломийченко Л.В., Чугаева Г.И., Югова Л.И. Занятия для детей 3-5 лет по социально</w:t>
      </w:r>
      <w:r w:rsidR="001C4D89">
        <w:rPr>
          <w:rFonts w:ascii="Times New Roman" w:hAnsi="Times New Roman" w:cs="Times New Roman"/>
        </w:rPr>
        <w:t>-</w:t>
      </w:r>
      <w:r w:rsidRPr="007E6C07">
        <w:rPr>
          <w:rFonts w:ascii="Times New Roman" w:hAnsi="Times New Roman" w:cs="Times New Roman"/>
        </w:rPr>
        <w:t>коммуникативному развитию и социальному воспитанию /Под ред. Л. В.Коломийченко. – М.:</w:t>
      </w:r>
      <w:r w:rsidR="001C4D89">
        <w:rPr>
          <w:rFonts w:ascii="Times New Roman" w:hAnsi="Times New Roman" w:cs="Times New Roman"/>
        </w:rPr>
        <w:t xml:space="preserve"> </w:t>
      </w:r>
      <w:r w:rsidRPr="007E6C07">
        <w:rPr>
          <w:rFonts w:ascii="Times New Roman" w:hAnsi="Times New Roman" w:cs="Times New Roman"/>
        </w:rPr>
        <w:t>ТЦ Сфера, 2015</w:t>
      </w:r>
    </w:p>
    <w:p w14:paraId="14091990"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xml:space="preserve">4. Лаврова Г.Н. Играем, растем, развиваемся. Обучение детей дошкольного возраста </w:t>
      </w:r>
      <w:proofErr w:type="gramStart"/>
      <w:r w:rsidRPr="007E6C07">
        <w:rPr>
          <w:rFonts w:ascii="Times New Roman" w:hAnsi="Times New Roman" w:cs="Times New Roman"/>
        </w:rPr>
        <w:t>с</w:t>
      </w:r>
      <w:proofErr w:type="gramEnd"/>
    </w:p>
    <w:p w14:paraId="5AA48C7F" w14:textId="01F62E98" w:rsidR="00D96638" w:rsidRPr="007E6C07" w:rsidRDefault="00D96638" w:rsidP="001C4D89">
      <w:pPr>
        <w:contextualSpacing/>
        <w:jc w:val="both"/>
        <w:rPr>
          <w:rFonts w:ascii="Times New Roman" w:hAnsi="Times New Roman" w:cs="Times New Roman"/>
        </w:rPr>
      </w:pPr>
      <w:r w:rsidRPr="007E6C07">
        <w:rPr>
          <w:rFonts w:ascii="Times New Roman" w:hAnsi="Times New Roman" w:cs="Times New Roman"/>
        </w:rPr>
        <w:t>ограниченными возможностями здоровья сюжетно-ролевой игре. Учебно-методическое</w:t>
      </w:r>
      <w:r w:rsidR="001C4D89">
        <w:rPr>
          <w:rFonts w:ascii="Times New Roman" w:hAnsi="Times New Roman" w:cs="Times New Roman"/>
        </w:rPr>
        <w:t xml:space="preserve"> </w:t>
      </w:r>
      <w:r w:rsidRPr="007E6C07">
        <w:rPr>
          <w:rFonts w:ascii="Times New Roman" w:hAnsi="Times New Roman" w:cs="Times New Roman"/>
        </w:rPr>
        <w:t>пособие для системы повышения кадров. 2-е изд. доп. и справ. - Челябинск: Цицеро, 2010 -196с.</w:t>
      </w:r>
    </w:p>
    <w:p w14:paraId="4CFCE302" w14:textId="0A902380"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5. Михайленко Н., Короткова Н. Короткова – Сюжетная игра для дошкольников М.:</w:t>
      </w:r>
      <w:r w:rsidR="001C4D89">
        <w:rPr>
          <w:rFonts w:ascii="Times New Roman" w:hAnsi="Times New Roman" w:cs="Times New Roman"/>
        </w:rPr>
        <w:t xml:space="preserve"> </w:t>
      </w:r>
      <w:proofErr w:type="spellStart"/>
      <w:r w:rsidRPr="007E6C07">
        <w:rPr>
          <w:rFonts w:ascii="Times New Roman" w:hAnsi="Times New Roman" w:cs="Times New Roman"/>
        </w:rPr>
        <w:t>Линка</w:t>
      </w:r>
      <w:proofErr w:type="spellEnd"/>
      <w:r w:rsidRPr="007E6C07">
        <w:rPr>
          <w:rFonts w:ascii="Times New Roman" w:hAnsi="Times New Roman" w:cs="Times New Roman"/>
        </w:rPr>
        <w:t>-Пресс, 2016</w:t>
      </w:r>
    </w:p>
    <w:p w14:paraId="657917EF" w14:textId="55A96262"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6. Реализуем ФГОС ДО: Обучение детей с ограниченными возможностями здоровья</w:t>
      </w:r>
      <w:r w:rsidR="001C4D89">
        <w:rPr>
          <w:rFonts w:ascii="Times New Roman" w:hAnsi="Times New Roman" w:cs="Times New Roman"/>
        </w:rPr>
        <w:t xml:space="preserve"> </w:t>
      </w:r>
      <w:r w:rsidRPr="007E6C07">
        <w:rPr>
          <w:rFonts w:ascii="Times New Roman" w:hAnsi="Times New Roman" w:cs="Times New Roman"/>
        </w:rPr>
        <w:t xml:space="preserve">сюжетно-ролевой игре: Г.Н. Лаврова, </w:t>
      </w:r>
      <w:proofErr w:type="spellStart"/>
      <w:r w:rsidRPr="007E6C07">
        <w:rPr>
          <w:rFonts w:ascii="Times New Roman" w:hAnsi="Times New Roman" w:cs="Times New Roman"/>
        </w:rPr>
        <w:t>Г.В.Яковлева</w:t>
      </w:r>
      <w:proofErr w:type="spellEnd"/>
      <w:r w:rsidRPr="007E6C07">
        <w:rPr>
          <w:rFonts w:ascii="Times New Roman" w:hAnsi="Times New Roman" w:cs="Times New Roman"/>
        </w:rPr>
        <w:t>, - Челябинск: Цицеро. 2015 – 241с.</w:t>
      </w:r>
    </w:p>
    <w:p w14:paraId="70E75360" w14:textId="5D4F6D9E"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7. Баринова Е.В. Уроки вежливости и доброты: Пособие по детскому этикету для</w:t>
      </w:r>
      <w:r w:rsidR="001C4D89">
        <w:rPr>
          <w:rFonts w:ascii="Times New Roman" w:hAnsi="Times New Roman" w:cs="Times New Roman"/>
        </w:rPr>
        <w:t xml:space="preserve"> </w:t>
      </w:r>
      <w:r w:rsidRPr="007E6C07">
        <w:rPr>
          <w:rFonts w:ascii="Times New Roman" w:hAnsi="Times New Roman" w:cs="Times New Roman"/>
        </w:rPr>
        <w:t xml:space="preserve">воспитателей детских садов и школ раннего развития. </w:t>
      </w:r>
      <w:proofErr w:type="spellStart"/>
      <w:r w:rsidRPr="007E6C07">
        <w:rPr>
          <w:rFonts w:ascii="Times New Roman" w:hAnsi="Times New Roman" w:cs="Times New Roman"/>
        </w:rPr>
        <w:t>Рн</w:t>
      </w:r>
      <w:proofErr w:type="spellEnd"/>
      <w:r w:rsidRPr="007E6C07">
        <w:rPr>
          <w:rFonts w:ascii="Times New Roman" w:hAnsi="Times New Roman" w:cs="Times New Roman"/>
        </w:rPr>
        <w:t>/Д.: Феникс, 2011</w:t>
      </w:r>
    </w:p>
    <w:p w14:paraId="757675B2"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xml:space="preserve">8. Буре Р.С. Воспитание у дошкольников социальных норм поведения в деятельности </w:t>
      </w:r>
      <w:proofErr w:type="gramStart"/>
      <w:r w:rsidRPr="007E6C07">
        <w:rPr>
          <w:rFonts w:ascii="Times New Roman" w:hAnsi="Times New Roman" w:cs="Times New Roman"/>
        </w:rPr>
        <w:t>на</w:t>
      </w:r>
      <w:proofErr w:type="gramEnd"/>
    </w:p>
    <w:p w14:paraId="51F61843" w14:textId="20C40D19" w:rsidR="00D96638" w:rsidRPr="007E6C07" w:rsidRDefault="00D96638" w:rsidP="001C4D89">
      <w:pPr>
        <w:contextualSpacing/>
        <w:jc w:val="both"/>
        <w:rPr>
          <w:rFonts w:ascii="Times New Roman" w:hAnsi="Times New Roman" w:cs="Times New Roman"/>
        </w:rPr>
      </w:pPr>
      <w:proofErr w:type="gramStart"/>
      <w:r w:rsidRPr="007E6C07">
        <w:rPr>
          <w:rFonts w:ascii="Times New Roman" w:hAnsi="Times New Roman" w:cs="Times New Roman"/>
        </w:rPr>
        <w:t>занятиях</w:t>
      </w:r>
      <w:proofErr w:type="gramEnd"/>
      <w:r w:rsidRPr="007E6C07">
        <w:rPr>
          <w:rFonts w:ascii="Times New Roman" w:hAnsi="Times New Roman" w:cs="Times New Roman"/>
        </w:rPr>
        <w:t xml:space="preserve">. Социальное развитие ребенка: Спецкурс. / Под ред. </w:t>
      </w:r>
      <w:proofErr w:type="spellStart"/>
      <w:r w:rsidRPr="007E6C07">
        <w:rPr>
          <w:rFonts w:ascii="Times New Roman" w:hAnsi="Times New Roman" w:cs="Times New Roman"/>
        </w:rPr>
        <w:t>О.Л.Зверевой</w:t>
      </w:r>
      <w:proofErr w:type="spellEnd"/>
      <w:r w:rsidRPr="007E6C07">
        <w:rPr>
          <w:rFonts w:ascii="Times New Roman" w:hAnsi="Times New Roman" w:cs="Times New Roman"/>
        </w:rPr>
        <w:t>. – М.: Айрис-Пресс,</w:t>
      </w:r>
      <w:r w:rsidR="001C4D89">
        <w:rPr>
          <w:rFonts w:ascii="Times New Roman" w:hAnsi="Times New Roman" w:cs="Times New Roman"/>
        </w:rPr>
        <w:t xml:space="preserve"> </w:t>
      </w:r>
      <w:r w:rsidRPr="007E6C07">
        <w:rPr>
          <w:rFonts w:ascii="Times New Roman" w:hAnsi="Times New Roman" w:cs="Times New Roman"/>
        </w:rPr>
        <w:t>2004</w:t>
      </w:r>
    </w:p>
    <w:p w14:paraId="690DA099"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9. Буре Р.С. Социально-нравственное воспитание детей 3-7 лет</w:t>
      </w:r>
    </w:p>
    <w:p w14:paraId="4AD6FAC1"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xml:space="preserve">10.Курочкина И.Н. «Дошкольнику о хороших манерах этике». Методическое пособие </w:t>
      </w:r>
      <w:proofErr w:type="gramStart"/>
      <w:r w:rsidRPr="007E6C07">
        <w:rPr>
          <w:rFonts w:ascii="Times New Roman" w:hAnsi="Times New Roman" w:cs="Times New Roman"/>
        </w:rPr>
        <w:t>для</w:t>
      </w:r>
      <w:proofErr w:type="gramEnd"/>
    </w:p>
    <w:p w14:paraId="345E8A8B" w14:textId="77777777" w:rsidR="00D96638" w:rsidRPr="007E6C07" w:rsidRDefault="00D96638" w:rsidP="001C4D89">
      <w:pPr>
        <w:contextualSpacing/>
        <w:jc w:val="both"/>
        <w:rPr>
          <w:rFonts w:ascii="Times New Roman" w:hAnsi="Times New Roman" w:cs="Times New Roman"/>
        </w:rPr>
      </w:pPr>
      <w:r w:rsidRPr="007E6C07">
        <w:rPr>
          <w:rFonts w:ascii="Times New Roman" w:hAnsi="Times New Roman" w:cs="Times New Roman"/>
        </w:rPr>
        <w:t>педагогов</w:t>
      </w:r>
      <w:proofErr w:type="gramStart"/>
      <w:r w:rsidRPr="007E6C07">
        <w:rPr>
          <w:rFonts w:ascii="Times New Roman" w:hAnsi="Times New Roman" w:cs="Times New Roman"/>
        </w:rPr>
        <w:t xml:space="preserve">.: </w:t>
      </w:r>
      <w:proofErr w:type="gramEnd"/>
      <w:r w:rsidRPr="007E6C07">
        <w:rPr>
          <w:rFonts w:ascii="Times New Roman" w:hAnsi="Times New Roman" w:cs="Times New Roman"/>
        </w:rPr>
        <w:t>Москва «ПРОСВЕЩЕНИЕ», 2007</w:t>
      </w:r>
    </w:p>
    <w:p w14:paraId="227CBF13" w14:textId="7321C415"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11.Лаврова Г.Н. Социально-личностное развитие детей дошкольного возраста:</w:t>
      </w:r>
      <w:r w:rsidR="001C4D89">
        <w:rPr>
          <w:rFonts w:ascii="Times New Roman" w:hAnsi="Times New Roman" w:cs="Times New Roman"/>
        </w:rPr>
        <w:t xml:space="preserve"> </w:t>
      </w:r>
      <w:r w:rsidRPr="007E6C07">
        <w:rPr>
          <w:rFonts w:ascii="Times New Roman" w:hAnsi="Times New Roman" w:cs="Times New Roman"/>
        </w:rPr>
        <w:t>коррекционно - развивающая работа в ДОУ компенсирующего вида /Лаврова Г.Н. - М.:</w:t>
      </w:r>
      <w:r w:rsidR="001C4D89">
        <w:rPr>
          <w:rFonts w:ascii="Times New Roman" w:hAnsi="Times New Roman" w:cs="Times New Roman"/>
        </w:rPr>
        <w:t xml:space="preserve"> </w:t>
      </w:r>
      <w:r w:rsidRPr="007E6C07">
        <w:rPr>
          <w:rFonts w:ascii="Times New Roman" w:hAnsi="Times New Roman" w:cs="Times New Roman"/>
        </w:rPr>
        <w:t>Гуманитарный изд. Центр ВЛАДОС, 2014 - 223с.</w:t>
      </w:r>
    </w:p>
    <w:p w14:paraId="26BAF1DA"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12. Парциальная программа "Формирование культуры безопасности у детей с 3 до 8 лет"</w:t>
      </w:r>
    </w:p>
    <w:p w14:paraId="6CDD09A4" w14:textId="77777777" w:rsidR="00D96638" w:rsidRPr="007E6C07" w:rsidRDefault="00D96638" w:rsidP="001C4D89">
      <w:pPr>
        <w:contextualSpacing/>
        <w:jc w:val="both"/>
        <w:rPr>
          <w:rFonts w:ascii="Times New Roman" w:hAnsi="Times New Roman" w:cs="Times New Roman"/>
        </w:rPr>
      </w:pPr>
      <w:r w:rsidRPr="007E6C07">
        <w:rPr>
          <w:rFonts w:ascii="Times New Roman" w:hAnsi="Times New Roman" w:cs="Times New Roman"/>
        </w:rPr>
        <w:t>Тимофеева Л.Л. и методический комплект к ней.</w:t>
      </w:r>
    </w:p>
    <w:p w14:paraId="68A10755" w14:textId="64B95262"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13. Тимофеева Л. Л. Формирование культуры безопасности. Планирование</w:t>
      </w:r>
      <w:r w:rsidR="001C4D89">
        <w:rPr>
          <w:rFonts w:ascii="Times New Roman" w:hAnsi="Times New Roman" w:cs="Times New Roman"/>
        </w:rPr>
        <w:t xml:space="preserve"> </w:t>
      </w:r>
      <w:r w:rsidRPr="007E6C07">
        <w:rPr>
          <w:rFonts w:ascii="Times New Roman" w:hAnsi="Times New Roman" w:cs="Times New Roman"/>
        </w:rPr>
        <w:t>образовательной деятельности в старшей группе — СПб</w:t>
      </w:r>
      <w:proofErr w:type="gramStart"/>
      <w:r w:rsidRPr="007E6C07">
        <w:rPr>
          <w:rFonts w:ascii="Times New Roman" w:hAnsi="Times New Roman" w:cs="Times New Roman"/>
        </w:rPr>
        <w:t xml:space="preserve">., </w:t>
      </w:r>
      <w:proofErr w:type="gramEnd"/>
      <w:r w:rsidRPr="007E6C07">
        <w:rPr>
          <w:rFonts w:ascii="Times New Roman" w:hAnsi="Times New Roman" w:cs="Times New Roman"/>
        </w:rPr>
        <w:t>ДЕТСТВО-ПРЕСС, 2019.</w:t>
      </w:r>
    </w:p>
    <w:p w14:paraId="06E32160" w14:textId="21B90E1E" w:rsidR="00D96638" w:rsidRPr="007E6C07" w:rsidRDefault="00D96638" w:rsidP="001C4D89">
      <w:pPr>
        <w:ind w:firstLine="567"/>
        <w:contextualSpacing/>
        <w:jc w:val="both"/>
        <w:rPr>
          <w:rFonts w:ascii="Times New Roman" w:hAnsi="Times New Roman" w:cs="Times New Roman"/>
        </w:rPr>
      </w:pPr>
      <w:r w:rsidRPr="007E6C07">
        <w:rPr>
          <w:rFonts w:ascii="Times New Roman" w:hAnsi="Times New Roman" w:cs="Times New Roman"/>
        </w:rPr>
        <w:t xml:space="preserve"> 14. Тимофеева Л. Л. Формирование культуры безопасности. Планирование</w:t>
      </w:r>
      <w:r w:rsidR="001C4D89">
        <w:rPr>
          <w:rFonts w:ascii="Times New Roman" w:hAnsi="Times New Roman" w:cs="Times New Roman"/>
        </w:rPr>
        <w:t xml:space="preserve"> </w:t>
      </w:r>
      <w:r w:rsidRPr="007E6C07">
        <w:rPr>
          <w:rFonts w:ascii="Times New Roman" w:hAnsi="Times New Roman" w:cs="Times New Roman"/>
        </w:rPr>
        <w:t>образовательной деятельности в подготовительной к школе группе. — СПб</w:t>
      </w:r>
      <w:proofErr w:type="gramStart"/>
      <w:r w:rsidRPr="007E6C07">
        <w:rPr>
          <w:rFonts w:ascii="Times New Roman" w:hAnsi="Times New Roman" w:cs="Times New Roman"/>
        </w:rPr>
        <w:t xml:space="preserve">., </w:t>
      </w:r>
      <w:proofErr w:type="gramEnd"/>
      <w:r w:rsidRPr="007E6C07">
        <w:rPr>
          <w:rFonts w:ascii="Times New Roman" w:hAnsi="Times New Roman" w:cs="Times New Roman"/>
        </w:rPr>
        <w:t>ДЕТСТВОПРЕСС, 2019..</w:t>
      </w:r>
    </w:p>
    <w:p w14:paraId="177711C5" w14:textId="77777777" w:rsidR="00A64A4A" w:rsidRDefault="00A64A4A" w:rsidP="005D16A7">
      <w:pPr>
        <w:spacing w:after="255"/>
        <w:ind w:firstLine="567"/>
        <w:contextualSpacing/>
        <w:jc w:val="both"/>
        <w:rPr>
          <w:rFonts w:ascii="Times New Roman" w:hAnsi="Times New Roman" w:cs="Times New Roman"/>
          <w:b/>
          <w:sz w:val="24"/>
          <w:szCs w:val="24"/>
        </w:rPr>
      </w:pPr>
    </w:p>
    <w:p w14:paraId="692AEFFA" w14:textId="57D8C962" w:rsidR="005D16A7" w:rsidRPr="00A64A4A" w:rsidRDefault="005D16A7" w:rsidP="005D16A7">
      <w:pPr>
        <w:spacing w:after="255"/>
        <w:ind w:firstLine="567"/>
        <w:contextualSpacing/>
        <w:jc w:val="both"/>
        <w:rPr>
          <w:rFonts w:ascii="Times New Roman" w:eastAsia="Times New Roman" w:hAnsi="Times New Roman" w:cs="Times New Roman"/>
          <w:b/>
          <w:sz w:val="24"/>
          <w:szCs w:val="24"/>
          <w:lang w:eastAsia="ru-RU"/>
        </w:rPr>
      </w:pPr>
      <w:r w:rsidRPr="00A64A4A">
        <w:rPr>
          <w:rFonts w:ascii="Times New Roman" w:hAnsi="Times New Roman" w:cs="Times New Roman"/>
          <w:b/>
          <w:sz w:val="24"/>
          <w:szCs w:val="24"/>
        </w:rPr>
        <w:t>2.1.2.</w:t>
      </w:r>
      <w:r w:rsidRPr="00A64A4A">
        <w:rPr>
          <w:rFonts w:ascii="Times New Roman" w:eastAsia="Times New Roman" w:hAnsi="Times New Roman" w:cs="Times New Roman"/>
          <w:b/>
          <w:sz w:val="24"/>
          <w:szCs w:val="24"/>
          <w:lang w:eastAsia="ru-RU"/>
        </w:rPr>
        <w:t xml:space="preserve"> Образовательная область "Познавательное развитие</w:t>
      </w:r>
      <w:proofErr w:type="gramStart"/>
      <w:r w:rsidRPr="00A64A4A">
        <w:rPr>
          <w:rFonts w:ascii="Times New Roman" w:eastAsia="Times New Roman" w:hAnsi="Times New Roman" w:cs="Times New Roman"/>
          <w:b/>
          <w:sz w:val="24"/>
          <w:szCs w:val="24"/>
          <w:lang w:eastAsia="ru-RU"/>
        </w:rPr>
        <w:t>"</w:t>
      </w:r>
      <w:r w:rsidRPr="00A64A4A">
        <w:rPr>
          <w:rFonts w:ascii="Times New Roman" w:hAnsi="Times New Roman" w:cs="Times New Roman"/>
          <w:b/>
          <w:sz w:val="24"/>
          <w:szCs w:val="24"/>
        </w:rPr>
        <w:t>(</w:t>
      </w:r>
      <w:proofErr w:type="gramEnd"/>
      <w:r w:rsidRPr="00A64A4A">
        <w:rPr>
          <w:rFonts w:ascii="Times New Roman" w:hAnsi="Times New Roman" w:cs="Times New Roman"/>
          <w:b/>
          <w:sz w:val="24"/>
          <w:szCs w:val="24"/>
        </w:rPr>
        <w:t>в соответствии с ФАОП п.32.2)</w:t>
      </w:r>
      <w:r w:rsidRPr="00A64A4A">
        <w:rPr>
          <w:rFonts w:ascii="Times New Roman" w:eastAsia="Times New Roman" w:hAnsi="Times New Roman" w:cs="Times New Roman"/>
          <w:b/>
          <w:sz w:val="24"/>
          <w:szCs w:val="24"/>
          <w:lang w:eastAsia="ru-RU"/>
        </w:rPr>
        <w:t xml:space="preserve"> </w:t>
      </w:r>
    </w:p>
    <w:p w14:paraId="2F4530C6" w14:textId="77777777" w:rsidR="005D16A7" w:rsidRPr="00495D57" w:rsidRDefault="00EF1A92" w:rsidP="005D16A7">
      <w:pPr>
        <w:ind w:left="567"/>
        <w:rPr>
          <w:rFonts w:ascii="Times New Roman" w:hAnsi="Times New Roman" w:cs="Times New Roman"/>
          <w:b/>
          <w:sz w:val="24"/>
          <w:szCs w:val="24"/>
        </w:rPr>
      </w:pPr>
      <w:hyperlink r:id="rId19" w:history="1">
        <w:r w:rsidR="005D16A7" w:rsidRPr="00F26499">
          <w:rPr>
            <w:rStyle w:val="ae"/>
          </w:rPr>
          <w:t>https://edu-frn.spb.ru/files/8F8DPK61DH4WKCOWC48G4SS0G_acrj5VsD7zRtxWZhCIvR.pdf</w:t>
        </w:r>
      </w:hyperlink>
    </w:p>
    <w:p w14:paraId="5284081C" w14:textId="042765EC"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образовательной области "Познавательное развитие" основными задачами образовательной деятельности с детьми являются создание условий </w:t>
      </w:r>
      <w:proofErr w:type="gramStart"/>
      <w:r w:rsidRPr="00220853">
        <w:rPr>
          <w:rFonts w:ascii="Times New Roman" w:eastAsia="Times New Roman" w:hAnsi="Times New Roman" w:cs="Times New Roman"/>
          <w:sz w:val="23"/>
          <w:szCs w:val="23"/>
          <w:lang w:eastAsia="ru-RU"/>
        </w:rPr>
        <w:t>для</w:t>
      </w:r>
      <w:proofErr w:type="gramEnd"/>
      <w:r w:rsidRPr="00220853">
        <w:rPr>
          <w:rFonts w:ascii="Times New Roman" w:eastAsia="Times New Roman" w:hAnsi="Times New Roman" w:cs="Times New Roman"/>
          <w:sz w:val="23"/>
          <w:szCs w:val="23"/>
          <w:lang w:eastAsia="ru-RU"/>
        </w:rPr>
        <w:t>:</w:t>
      </w:r>
    </w:p>
    <w:p w14:paraId="2E3808C4" w14:textId="535F63F2"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развития интересов обучающихся, любознательности и познавательной мотивации;</w:t>
      </w:r>
    </w:p>
    <w:p w14:paraId="36B524F0" w14:textId="0D8A2CF5"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формирования познавательных действий, становления сознания;</w:t>
      </w:r>
    </w:p>
    <w:p w14:paraId="5E56EDF1" w14:textId="4A729CDD"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развития воображения и творческой активности;</w:t>
      </w:r>
    </w:p>
    <w:p w14:paraId="47F31FD3" w14:textId="29F8A374"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proofErr w:type="gramStart"/>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roofErr w:type="gramEnd"/>
    </w:p>
    <w:p w14:paraId="5518C35C" w14:textId="42A35276"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 xml:space="preserve">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w:t>
      </w:r>
      <w:r w:rsidR="00DD4AAC" w:rsidRPr="00220853">
        <w:rPr>
          <w:rFonts w:ascii="Times New Roman" w:eastAsia="Times New Roman" w:hAnsi="Times New Roman" w:cs="Times New Roman"/>
          <w:sz w:val="23"/>
          <w:szCs w:val="23"/>
          <w:lang w:eastAsia="ru-RU"/>
        </w:rPr>
        <w:lastRenderedPageBreak/>
        <w:t>планете Земля как общем доме людей, об особенностях ее природы, многообразии стран и народов мира;</w:t>
      </w:r>
    </w:p>
    <w:p w14:paraId="320B74DE" w14:textId="0E9F50FC" w:rsidR="00DD4AAC" w:rsidRPr="00220853" w:rsidRDefault="001C4D89" w:rsidP="004C3847">
      <w:pPr>
        <w:spacing w:after="255"/>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r w:rsidR="00DD4AAC" w:rsidRPr="00220853">
        <w:rPr>
          <w:rFonts w:ascii="Times New Roman" w:eastAsia="Times New Roman" w:hAnsi="Times New Roman" w:cs="Times New Roman"/>
          <w:sz w:val="23"/>
          <w:szCs w:val="23"/>
          <w:lang w:eastAsia="ru-RU"/>
        </w:rPr>
        <w:t>развития представлений о виртуальной среде, о возможностях и рисках интернета.</w:t>
      </w:r>
    </w:p>
    <w:p w14:paraId="7C8F3752"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Основное содержание образовательной деятельности с детьми среднего дошкольного возраста:</w:t>
      </w:r>
    </w:p>
    <w:p w14:paraId="1D4A3A5B"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Содержание образовательной области "Познавательное развитие" обеспечивает повышение познавательной активности обучающихся с ТНР,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14:paraId="43AD6862"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процессе разнообразных видов деятельности обучающихся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наблюдения за объектами, демонстрации объектов, элементарные опыты, упражнения и различные игры.</w:t>
      </w:r>
    </w:p>
    <w:p w14:paraId="6E8A61B3"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Характер решаемых задач позволяет структурировать содержание образовательной области по следующим разделам:</w:t>
      </w:r>
    </w:p>
    <w:p w14:paraId="4DD2F1A9"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конструирование;</w:t>
      </w:r>
    </w:p>
    <w:p w14:paraId="308DADF2"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развитие представлений о себе и окружающем мире;</w:t>
      </w:r>
    </w:p>
    <w:p w14:paraId="4656F6AE"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элементарные математические представления.</w:t>
      </w:r>
    </w:p>
    <w:p w14:paraId="11423BEB"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Педагогический работник развивает и поддерживает у обучающихся словесное сопровождение практических действий.</w:t>
      </w:r>
    </w:p>
    <w:p w14:paraId="35015D85"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w:t>
      </w:r>
      <w:proofErr w:type="gramStart"/>
      <w:r w:rsidRPr="00220853">
        <w:rPr>
          <w:rFonts w:ascii="Times New Roman" w:eastAsia="Times New Roman" w:hAnsi="Times New Roman" w:cs="Times New Roman"/>
          <w:sz w:val="23"/>
          <w:szCs w:val="23"/>
          <w:lang w:eastAsia="ru-RU"/>
        </w:rPr>
        <w:t>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roofErr w:type="gramEnd"/>
    </w:p>
    <w:p w14:paraId="106D852C"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Обучающийся</w:t>
      </w:r>
      <w:proofErr w:type="gramEnd"/>
      <w:r w:rsidRPr="00220853">
        <w:rPr>
          <w:rFonts w:ascii="Times New Roman" w:eastAsia="Times New Roman" w:hAnsi="Times New Roman" w:cs="Times New Roman"/>
          <w:sz w:val="23"/>
          <w:szCs w:val="23"/>
          <w:lang w:eastAsia="ru-RU"/>
        </w:rPr>
        <w:t xml:space="preserve">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14:paraId="549A91E5"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14:paraId="48DBDEC6"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Обучающиеся знакомятся с литературными произведениями (простейшими рассказами, историями, сказками, стихотворениями), разыгрывают совместно </w:t>
      </w:r>
      <w:proofErr w:type="gramStart"/>
      <w:r w:rsidRPr="00220853">
        <w:rPr>
          <w:rFonts w:ascii="Times New Roman" w:eastAsia="Times New Roman" w:hAnsi="Times New Roman" w:cs="Times New Roman"/>
          <w:sz w:val="23"/>
          <w:szCs w:val="23"/>
          <w:lang w:eastAsia="ru-RU"/>
        </w:rPr>
        <w:t>со</w:t>
      </w:r>
      <w:proofErr w:type="gramEnd"/>
      <w:r w:rsidRPr="00220853">
        <w:rPr>
          <w:rFonts w:ascii="Times New Roman" w:eastAsia="Times New Roman" w:hAnsi="Times New Roman" w:cs="Times New Roman"/>
          <w:sz w:val="23"/>
          <w:szCs w:val="23"/>
          <w:lang w:eastAsia="ru-RU"/>
        </w:rPr>
        <w:t xml:space="preserve"> педагогическим работником литературные произведения по ролям.</w:t>
      </w:r>
    </w:p>
    <w:p w14:paraId="35FE30F1"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Основное содержание образовательной деятельности с детьми старшего дошкольного возраста:</w:t>
      </w:r>
    </w:p>
    <w:p w14:paraId="73A84D50"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Содержание образовательной области "Познавательное развитие" предполагает создание педагогическим работником ситуаций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w:t>
      </w:r>
      <w:proofErr w:type="gramStart"/>
      <w:r w:rsidRPr="00220853">
        <w:rPr>
          <w:rFonts w:ascii="Times New Roman" w:eastAsia="Times New Roman" w:hAnsi="Times New Roman" w:cs="Times New Roman"/>
          <w:sz w:val="23"/>
          <w:szCs w:val="23"/>
          <w:lang w:eastAsia="ru-RU"/>
        </w:rPr>
        <w:t xml:space="preserve">Содержание образовательной области "Познавательное развитие" в этот период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w:t>
      </w:r>
      <w:r w:rsidRPr="00220853">
        <w:rPr>
          <w:rFonts w:ascii="Times New Roman" w:eastAsia="Times New Roman" w:hAnsi="Times New Roman" w:cs="Times New Roman"/>
          <w:sz w:val="23"/>
          <w:szCs w:val="23"/>
          <w:lang w:eastAsia="ru-RU"/>
        </w:rPr>
        <w:lastRenderedPageBreak/>
        <w:t>деятельности, а также представлений об окружающем мире и элементарных математических представлений.</w:t>
      </w:r>
      <w:proofErr w:type="gramEnd"/>
    </w:p>
    <w:p w14:paraId="1AAAE602"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Характер решаемых задач позволяет структурировать содержание образовательной области по следующим разделам:</w:t>
      </w:r>
    </w:p>
    <w:p w14:paraId="29469C97"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конструирование;</w:t>
      </w:r>
    </w:p>
    <w:p w14:paraId="14F219BC"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развитие представлений о себе и об окружающем мире;</w:t>
      </w:r>
    </w:p>
    <w:p w14:paraId="26D202B6"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формирование элементарных математических представлений.</w:t>
      </w:r>
    </w:p>
    <w:p w14:paraId="61BEC98C"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Продолжается развитие у обучающихся с ТНР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14:paraId="6F46D9FF" w14:textId="77777777" w:rsidR="00DD4AAC" w:rsidRPr="00220853" w:rsidRDefault="00DD4AAC"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Рекомендуются занятия в специальной интерактивной среде (темной и светлой сенсорных комнатах),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14:paraId="0C25F92F" w14:textId="77777777" w:rsidR="00D96638" w:rsidRPr="007E6C07" w:rsidRDefault="00DD4AAC" w:rsidP="004C3847">
      <w:pPr>
        <w:spacing w:after="255"/>
        <w:ind w:firstLine="567"/>
        <w:contextualSpacing/>
        <w:jc w:val="both"/>
        <w:rPr>
          <w:rFonts w:ascii="Times New Roman" w:hAnsi="Times New Roman" w:cs="Times New Roman"/>
        </w:rPr>
      </w:pPr>
      <w:r w:rsidRPr="00220853">
        <w:rPr>
          <w:rFonts w:ascii="Times New Roman" w:eastAsia="Times New Roman" w:hAnsi="Times New Roman" w:cs="Times New Roman"/>
          <w:sz w:val="23"/>
          <w:szCs w:val="23"/>
          <w:lang w:eastAsia="ru-RU"/>
        </w:rP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14:paraId="27D54922" w14:textId="77777777" w:rsidR="00D96638" w:rsidRPr="0036423D" w:rsidRDefault="00D96638" w:rsidP="004C3847">
      <w:pPr>
        <w:ind w:firstLine="567"/>
        <w:contextualSpacing/>
        <w:jc w:val="both"/>
        <w:rPr>
          <w:rFonts w:ascii="Times New Roman" w:hAnsi="Times New Roman" w:cs="Times New Roman"/>
          <w:b/>
          <w:sz w:val="24"/>
          <w:szCs w:val="24"/>
        </w:rPr>
      </w:pPr>
      <w:r w:rsidRPr="0036423D">
        <w:rPr>
          <w:rFonts w:ascii="Times New Roman" w:hAnsi="Times New Roman" w:cs="Times New Roman"/>
          <w:b/>
          <w:sz w:val="24"/>
          <w:szCs w:val="24"/>
        </w:rPr>
        <w:t>Часть, формируемая участниками образовательных отношений</w:t>
      </w:r>
      <w:r w:rsidR="0036423D">
        <w:rPr>
          <w:rFonts w:ascii="Times New Roman" w:hAnsi="Times New Roman" w:cs="Times New Roman"/>
          <w:b/>
          <w:sz w:val="24"/>
          <w:szCs w:val="24"/>
        </w:rPr>
        <w:t>.</w:t>
      </w:r>
    </w:p>
    <w:p w14:paraId="49B34017" w14:textId="4B55639D"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Содержание модуля «Южный Урал» направлено на достижение целей формирования у</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 xml:space="preserve">детей интереса и ценностного отношения к родному краю </w:t>
      </w:r>
      <w:proofErr w:type="gramStart"/>
      <w:r w:rsidRPr="0036423D">
        <w:rPr>
          <w:rFonts w:ascii="Times New Roman" w:hAnsi="Times New Roman" w:cs="Times New Roman"/>
          <w:sz w:val="24"/>
          <w:szCs w:val="24"/>
        </w:rPr>
        <w:t>через</w:t>
      </w:r>
      <w:proofErr w:type="gramEnd"/>
      <w:r w:rsidRPr="0036423D">
        <w:rPr>
          <w:rFonts w:ascii="Times New Roman" w:hAnsi="Times New Roman" w:cs="Times New Roman"/>
          <w:sz w:val="24"/>
          <w:szCs w:val="24"/>
        </w:rPr>
        <w:t>:</w:t>
      </w:r>
    </w:p>
    <w:p w14:paraId="7CAE9FBF"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формирование любви к своему городу, краю, чувства гордости за него;</w:t>
      </w:r>
    </w:p>
    <w:p w14:paraId="52336A15" w14:textId="77777777" w:rsidR="00D96638" w:rsidRPr="0036423D" w:rsidRDefault="00D96638" w:rsidP="004C3847">
      <w:pPr>
        <w:ind w:firstLine="567"/>
        <w:contextualSpacing/>
        <w:jc w:val="both"/>
        <w:rPr>
          <w:rFonts w:ascii="Times New Roman" w:hAnsi="Times New Roman" w:cs="Times New Roman"/>
          <w:sz w:val="24"/>
          <w:szCs w:val="24"/>
        </w:rPr>
      </w:pPr>
      <w:proofErr w:type="gramStart"/>
      <w:r w:rsidRPr="0036423D">
        <w:rPr>
          <w:rFonts w:ascii="Times New Roman" w:hAnsi="Times New Roman" w:cs="Times New Roman"/>
          <w:sz w:val="24"/>
          <w:szCs w:val="24"/>
        </w:rPr>
        <w:t>- формирование общих представлений об окружающей природной среде (природных</w:t>
      </w:r>
      <w:proofErr w:type="gramEnd"/>
    </w:p>
    <w:p w14:paraId="19797FAC" w14:textId="77777777" w:rsidR="00D96638" w:rsidRPr="0036423D" w:rsidRDefault="00D96638" w:rsidP="004C3847">
      <w:pPr>
        <w:ind w:firstLine="567"/>
        <w:contextualSpacing/>
        <w:jc w:val="both"/>
        <w:rPr>
          <w:rFonts w:ascii="Times New Roman" w:hAnsi="Times New Roman" w:cs="Times New Roman"/>
          <w:sz w:val="24"/>
          <w:szCs w:val="24"/>
        </w:rPr>
      </w:pPr>
      <w:proofErr w:type="gramStart"/>
      <w:r w:rsidRPr="0036423D">
        <w:rPr>
          <w:rFonts w:ascii="Times New Roman" w:hAnsi="Times New Roman" w:cs="Times New Roman"/>
          <w:sz w:val="24"/>
          <w:szCs w:val="24"/>
        </w:rPr>
        <w:t>ресурсах</w:t>
      </w:r>
      <w:proofErr w:type="gramEnd"/>
      <w:r w:rsidRPr="0036423D">
        <w:rPr>
          <w:rFonts w:ascii="Times New Roman" w:hAnsi="Times New Roman" w:cs="Times New Roman"/>
          <w:sz w:val="24"/>
          <w:szCs w:val="24"/>
        </w:rPr>
        <w:t>, воде, атмосфере, почвах, растительном и животном мире Уральского региона);</w:t>
      </w:r>
    </w:p>
    <w:p w14:paraId="6523AD5E"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формирование общих представлений о своеобразии природы Уральского региона;</w:t>
      </w:r>
    </w:p>
    <w:p w14:paraId="4972FE14" w14:textId="5EBDC546"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воспитание позитивного эмоционально-ценностного и бережного отношения к природе</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Уральского региона.</w:t>
      </w:r>
    </w:p>
    <w:p w14:paraId="5B8A18CF"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Модуль реализуется во всех образовательных областях и предполагает овладение</w:t>
      </w:r>
    </w:p>
    <w:p w14:paraId="5BE6AB58"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специфичными средствами, методами, приемами, позволяющими реализовать идеи народной</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педагогики. Педагогические условия заключаются в организации тематических занятий,</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 xml:space="preserve">стимулировании активной позиции ребенка в совместной деятельности </w:t>
      </w:r>
      <w:proofErr w:type="gramStart"/>
      <w:r w:rsidRPr="0036423D">
        <w:rPr>
          <w:rFonts w:ascii="Times New Roman" w:hAnsi="Times New Roman" w:cs="Times New Roman"/>
          <w:sz w:val="24"/>
          <w:szCs w:val="24"/>
        </w:rPr>
        <w:t>со</w:t>
      </w:r>
      <w:proofErr w:type="gramEnd"/>
      <w:r w:rsidRPr="0036423D">
        <w:rPr>
          <w:rFonts w:ascii="Times New Roman" w:hAnsi="Times New Roman" w:cs="Times New Roman"/>
          <w:sz w:val="24"/>
          <w:szCs w:val="24"/>
        </w:rPr>
        <w:t xml:space="preserve"> взрослым, создании</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ситуации «вторичного прочтения» знакомых по прошлому опыту предметов, событий,</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вовлечении к выполнению творческих заданий, самостоятельного мышления путем</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использования комплекса средств и методов народной педагогики.</w:t>
      </w:r>
    </w:p>
    <w:p w14:paraId="3B482942"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Примерный перечень пособий, рекомендованных для реализации модуля:</w:t>
      </w:r>
    </w:p>
    <w:p w14:paraId="5A639E18"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1. Агашева Н.С., Слепцова И.С., Морозов И.Л. Народные игры для детей:</w:t>
      </w:r>
    </w:p>
    <w:p w14:paraId="3AB4E5BF"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организация, методика, репертуар. - М., 1995</w:t>
      </w:r>
    </w:p>
    <w:p w14:paraId="48DEA0DC"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2. В круге жизни. Семейные праздники, обычаи, обряды. - Пермь, 1993.</w:t>
      </w:r>
    </w:p>
    <w:p w14:paraId="1FCDF4E9"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3. Галяутдинов И. Поиграем вместе, друзья. - Уфа, 1995.</w:t>
      </w:r>
    </w:p>
    <w:p w14:paraId="3B395215" w14:textId="25DB6E21"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4. Гончарова Н. Матрешка в жизни ребенка. //</w:t>
      </w:r>
      <w:proofErr w:type="spellStart"/>
      <w:r w:rsidRPr="0036423D">
        <w:rPr>
          <w:rFonts w:ascii="Times New Roman" w:hAnsi="Times New Roman" w:cs="Times New Roman"/>
          <w:sz w:val="24"/>
          <w:szCs w:val="24"/>
        </w:rPr>
        <w:t>Дош</w:t>
      </w:r>
      <w:r w:rsidR="001F787E">
        <w:rPr>
          <w:rFonts w:ascii="Times New Roman" w:hAnsi="Times New Roman" w:cs="Times New Roman"/>
          <w:sz w:val="24"/>
          <w:szCs w:val="24"/>
        </w:rPr>
        <w:t>кол</w:t>
      </w:r>
      <w:proofErr w:type="spellEnd"/>
      <w:r w:rsidRPr="0036423D">
        <w:rPr>
          <w:rFonts w:ascii="Times New Roman" w:hAnsi="Times New Roman" w:cs="Times New Roman"/>
          <w:sz w:val="24"/>
          <w:szCs w:val="24"/>
        </w:rPr>
        <w:t>. воспит..- №12.-1990.</w:t>
      </w:r>
    </w:p>
    <w:p w14:paraId="210EB564"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5. Ищук В.В., Нагибина М.И. Народные праздники. - Ярославль, 2000.</w:t>
      </w:r>
    </w:p>
    <w:p w14:paraId="4C5174ED"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6. Кедрина Т.Я., Гелазония П.И. Большая книга игр и развлечений для детей и</w:t>
      </w:r>
    </w:p>
    <w:p w14:paraId="6BFF7964"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родителей. М., 1992</w:t>
      </w:r>
    </w:p>
    <w:p w14:paraId="42E0F49A"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xml:space="preserve">Примерный перечень программ, технологий и пособий рекомендованных </w:t>
      </w:r>
      <w:proofErr w:type="gramStart"/>
      <w:r w:rsidRPr="0036423D">
        <w:rPr>
          <w:rFonts w:ascii="Times New Roman" w:hAnsi="Times New Roman" w:cs="Times New Roman"/>
          <w:sz w:val="24"/>
          <w:szCs w:val="24"/>
        </w:rPr>
        <w:t>для</w:t>
      </w:r>
      <w:proofErr w:type="gramEnd"/>
    </w:p>
    <w:p w14:paraId="4B149AC6"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реализации содержания образовательной области «Познавательное развитие»:</w:t>
      </w:r>
    </w:p>
    <w:p w14:paraId="5B950B92" w14:textId="177DCFAF"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1. Михайлова З.А., Бабаева Т.И., Кларина Л.М., Серова З.А. Развитие познавательно –</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исследовательских умений у старших дошкольников, СПб «Детство-Пресс»</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2013</w:t>
      </w:r>
    </w:p>
    <w:p w14:paraId="7FE9B4EE"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2. Народный календарь – основа планирования работы с дошкольниками по ФГОС –</w:t>
      </w:r>
    </w:p>
    <w:p w14:paraId="43CF06F2"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lastRenderedPageBreak/>
        <w:t>СПб</w:t>
      </w:r>
      <w:proofErr w:type="gramStart"/>
      <w:r w:rsidRPr="0036423D">
        <w:rPr>
          <w:rFonts w:ascii="Times New Roman" w:hAnsi="Times New Roman" w:cs="Times New Roman"/>
          <w:sz w:val="24"/>
          <w:szCs w:val="24"/>
        </w:rPr>
        <w:t xml:space="preserve">.: </w:t>
      </w:r>
      <w:proofErr w:type="gramEnd"/>
      <w:r w:rsidRPr="0036423D">
        <w:rPr>
          <w:rFonts w:ascii="Times New Roman" w:hAnsi="Times New Roman" w:cs="Times New Roman"/>
          <w:sz w:val="24"/>
          <w:szCs w:val="24"/>
        </w:rPr>
        <w:t>Детсво-Пресс,2009</w:t>
      </w:r>
    </w:p>
    <w:p w14:paraId="784A4EBF"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xml:space="preserve">3. </w:t>
      </w:r>
      <w:proofErr w:type="spellStart"/>
      <w:r w:rsidRPr="0036423D">
        <w:rPr>
          <w:rFonts w:ascii="Times New Roman" w:hAnsi="Times New Roman" w:cs="Times New Roman"/>
          <w:sz w:val="24"/>
          <w:szCs w:val="24"/>
        </w:rPr>
        <w:t>Баряева</w:t>
      </w:r>
      <w:proofErr w:type="spellEnd"/>
      <w:r w:rsidRPr="0036423D">
        <w:rPr>
          <w:rFonts w:ascii="Times New Roman" w:hAnsi="Times New Roman" w:cs="Times New Roman"/>
          <w:sz w:val="24"/>
          <w:szCs w:val="24"/>
        </w:rPr>
        <w:t xml:space="preserve"> Л.Б., Кондратьева С.Ю. Математика для дошкольников в играх и</w:t>
      </w:r>
    </w:p>
    <w:p w14:paraId="55BBF79C" w14:textId="50952811" w:rsidR="00D96638" w:rsidRPr="0036423D" w:rsidRDefault="001F787E" w:rsidP="004C3847">
      <w:pPr>
        <w:ind w:firstLine="567"/>
        <w:contextualSpacing/>
        <w:jc w:val="both"/>
        <w:rPr>
          <w:rFonts w:ascii="Times New Roman" w:hAnsi="Times New Roman" w:cs="Times New Roman"/>
          <w:sz w:val="24"/>
          <w:szCs w:val="24"/>
        </w:rPr>
      </w:pPr>
      <w:proofErr w:type="gramStart"/>
      <w:r>
        <w:rPr>
          <w:rFonts w:ascii="Times New Roman" w:hAnsi="Times New Roman" w:cs="Times New Roman"/>
          <w:sz w:val="24"/>
          <w:szCs w:val="24"/>
        </w:rPr>
        <w:t>упражнениях</w:t>
      </w:r>
      <w:proofErr w:type="gramEnd"/>
      <w:r>
        <w:rPr>
          <w:rFonts w:ascii="Times New Roman" w:hAnsi="Times New Roman" w:cs="Times New Roman"/>
          <w:sz w:val="24"/>
          <w:szCs w:val="24"/>
        </w:rPr>
        <w:t>. — СПб</w:t>
      </w:r>
      <w:proofErr w:type="gramStart"/>
      <w:r>
        <w:rPr>
          <w:rFonts w:ascii="Times New Roman" w:hAnsi="Times New Roman" w:cs="Times New Roman"/>
          <w:sz w:val="24"/>
          <w:szCs w:val="24"/>
        </w:rPr>
        <w:t xml:space="preserve">.: </w:t>
      </w:r>
      <w:proofErr w:type="gramEnd"/>
      <w:r w:rsidR="00D96638" w:rsidRPr="0036423D">
        <w:rPr>
          <w:rFonts w:ascii="Times New Roman" w:hAnsi="Times New Roman" w:cs="Times New Roman"/>
          <w:sz w:val="24"/>
          <w:szCs w:val="24"/>
        </w:rPr>
        <w:t>КАРО, 2007.</w:t>
      </w:r>
    </w:p>
    <w:p w14:paraId="3AD4C639" w14:textId="75B59261"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4. Сенсорная комната — волшебный мир здоровья: Учебно-методическое пособие. —</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СПб</w:t>
      </w:r>
      <w:proofErr w:type="gramStart"/>
      <w:r w:rsidRPr="0036423D">
        <w:rPr>
          <w:rFonts w:ascii="Times New Roman" w:hAnsi="Times New Roman" w:cs="Times New Roman"/>
          <w:sz w:val="24"/>
          <w:szCs w:val="24"/>
        </w:rPr>
        <w:t xml:space="preserve">.: </w:t>
      </w:r>
      <w:proofErr w:type="gramEnd"/>
      <w:r w:rsidRPr="0036423D">
        <w:rPr>
          <w:rFonts w:ascii="Times New Roman" w:hAnsi="Times New Roman" w:cs="Times New Roman"/>
          <w:sz w:val="24"/>
          <w:szCs w:val="24"/>
        </w:rPr>
        <w:t>ХОКА, 2007. — Ч. 1.: Темная сенсорная комната.</w:t>
      </w:r>
    </w:p>
    <w:p w14:paraId="0FC548CF" w14:textId="538B03E6"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5.</w:t>
      </w:r>
      <w:r w:rsidR="001F787E">
        <w:rPr>
          <w:rFonts w:ascii="Times New Roman" w:hAnsi="Times New Roman" w:cs="Times New Roman"/>
          <w:sz w:val="24"/>
          <w:szCs w:val="24"/>
        </w:rPr>
        <w:t xml:space="preserve"> </w:t>
      </w:r>
      <w:proofErr w:type="spellStart"/>
      <w:proofErr w:type="gramStart"/>
      <w:r w:rsidRPr="0036423D">
        <w:rPr>
          <w:rFonts w:ascii="Times New Roman" w:hAnsi="Times New Roman" w:cs="Times New Roman"/>
          <w:sz w:val="24"/>
          <w:szCs w:val="24"/>
        </w:rPr>
        <w:t>Божкова</w:t>
      </w:r>
      <w:proofErr w:type="spellEnd"/>
      <w:r w:rsidRPr="0036423D">
        <w:rPr>
          <w:rFonts w:ascii="Times New Roman" w:hAnsi="Times New Roman" w:cs="Times New Roman"/>
          <w:sz w:val="24"/>
          <w:szCs w:val="24"/>
        </w:rPr>
        <w:t xml:space="preserve"> И.Г. Обучение иг</w:t>
      </w:r>
      <w:r w:rsidR="001F787E">
        <w:rPr>
          <w:rFonts w:ascii="Times New Roman" w:hAnsi="Times New Roman" w:cs="Times New Roman"/>
          <w:sz w:val="24"/>
          <w:szCs w:val="24"/>
        </w:rPr>
        <w:t>р</w:t>
      </w:r>
      <w:r w:rsidRPr="0036423D">
        <w:rPr>
          <w:rFonts w:ascii="Times New Roman" w:hAnsi="Times New Roman" w:cs="Times New Roman"/>
          <w:sz w:val="24"/>
          <w:szCs w:val="24"/>
        </w:rPr>
        <w:t>е (конспекты коррекционно-развивающих занятий по</w:t>
      </w:r>
      <w:proofErr w:type="gramEnd"/>
    </w:p>
    <w:p w14:paraId="1E86E759"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математике), Волгоград, «Учитель», 2007</w:t>
      </w:r>
    </w:p>
    <w:p w14:paraId="3A287DFA" w14:textId="2D230D48"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6.</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«Предметы вокруг нас», С. Шевченко, Г. Капустина, Смоленск, «Ассоциация XXI век»,</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1998</w:t>
      </w:r>
      <w:r w:rsidR="001F787E">
        <w:rPr>
          <w:rFonts w:ascii="Times New Roman" w:hAnsi="Times New Roman" w:cs="Times New Roman"/>
          <w:sz w:val="24"/>
          <w:szCs w:val="24"/>
        </w:rPr>
        <w:t>.</w:t>
      </w:r>
    </w:p>
    <w:p w14:paraId="42E236C7" w14:textId="4F52B268"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xml:space="preserve">7.«Развивающие игры для дошкольников», Н. Васильева, Н. </w:t>
      </w:r>
      <w:proofErr w:type="spellStart"/>
      <w:r w:rsidRPr="0036423D">
        <w:rPr>
          <w:rFonts w:ascii="Times New Roman" w:hAnsi="Times New Roman" w:cs="Times New Roman"/>
          <w:sz w:val="24"/>
          <w:szCs w:val="24"/>
        </w:rPr>
        <w:t>Новотворцева</w:t>
      </w:r>
      <w:proofErr w:type="spellEnd"/>
      <w:r w:rsidRPr="0036423D">
        <w:rPr>
          <w:rFonts w:ascii="Times New Roman" w:hAnsi="Times New Roman" w:cs="Times New Roman"/>
          <w:sz w:val="24"/>
          <w:szCs w:val="24"/>
        </w:rPr>
        <w:t>, Ярославль»</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Академия», 1999</w:t>
      </w:r>
      <w:r w:rsidR="001F787E">
        <w:rPr>
          <w:rFonts w:ascii="Times New Roman" w:hAnsi="Times New Roman" w:cs="Times New Roman"/>
          <w:sz w:val="24"/>
          <w:szCs w:val="24"/>
        </w:rPr>
        <w:t>.</w:t>
      </w:r>
    </w:p>
    <w:p w14:paraId="7B5C43D6"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xml:space="preserve">8. Парциальная программа "Добро пожаловать в экологию!" </w:t>
      </w:r>
      <w:proofErr w:type="spellStart"/>
      <w:r w:rsidRPr="0036423D">
        <w:rPr>
          <w:rFonts w:ascii="Times New Roman" w:hAnsi="Times New Roman" w:cs="Times New Roman"/>
          <w:sz w:val="24"/>
          <w:szCs w:val="24"/>
        </w:rPr>
        <w:t>Воронкевич</w:t>
      </w:r>
      <w:proofErr w:type="spellEnd"/>
      <w:r w:rsidRPr="0036423D">
        <w:rPr>
          <w:rFonts w:ascii="Times New Roman" w:hAnsi="Times New Roman" w:cs="Times New Roman"/>
          <w:sz w:val="24"/>
          <w:szCs w:val="24"/>
        </w:rPr>
        <w:t xml:space="preserve"> О.А. и</w:t>
      </w:r>
    </w:p>
    <w:p w14:paraId="1DA356E4"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методический комплект к ней</w:t>
      </w:r>
      <w:r w:rsidR="0036423D">
        <w:rPr>
          <w:rFonts w:ascii="Times New Roman" w:hAnsi="Times New Roman" w:cs="Times New Roman"/>
          <w:sz w:val="24"/>
          <w:szCs w:val="24"/>
        </w:rPr>
        <w:t>.</w:t>
      </w:r>
    </w:p>
    <w:p w14:paraId="1E491CE8"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9. Развитие математических представлений у дошкольников с ОНР (с 6 до 7 лет).</w:t>
      </w:r>
    </w:p>
    <w:p w14:paraId="75E6ACF8" w14:textId="77777777" w:rsidR="0036423D"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Организованная образовательная деятельность. ФГОС. Мет</w:t>
      </w:r>
      <w:proofErr w:type="gramStart"/>
      <w:r w:rsidRPr="0036423D">
        <w:rPr>
          <w:rFonts w:ascii="Times New Roman" w:hAnsi="Times New Roman" w:cs="Times New Roman"/>
          <w:sz w:val="24"/>
          <w:szCs w:val="24"/>
        </w:rPr>
        <w:t>.</w:t>
      </w:r>
      <w:proofErr w:type="gramEnd"/>
      <w:r w:rsidRPr="0036423D">
        <w:rPr>
          <w:rFonts w:ascii="Times New Roman" w:hAnsi="Times New Roman" w:cs="Times New Roman"/>
          <w:sz w:val="24"/>
          <w:szCs w:val="24"/>
        </w:rPr>
        <w:t xml:space="preserve"> </w:t>
      </w:r>
      <w:proofErr w:type="gramStart"/>
      <w:r w:rsidRPr="0036423D">
        <w:rPr>
          <w:rFonts w:ascii="Times New Roman" w:hAnsi="Times New Roman" w:cs="Times New Roman"/>
          <w:sz w:val="24"/>
          <w:szCs w:val="24"/>
        </w:rPr>
        <w:t>п</w:t>
      </w:r>
      <w:proofErr w:type="gramEnd"/>
      <w:r w:rsidRPr="0036423D">
        <w:rPr>
          <w:rFonts w:ascii="Times New Roman" w:hAnsi="Times New Roman" w:cs="Times New Roman"/>
          <w:sz w:val="24"/>
          <w:szCs w:val="24"/>
        </w:rPr>
        <w:t>особие. Нищева Н.В</w:t>
      </w:r>
      <w:r w:rsidR="0036423D">
        <w:rPr>
          <w:rFonts w:ascii="Times New Roman" w:hAnsi="Times New Roman" w:cs="Times New Roman"/>
          <w:sz w:val="24"/>
          <w:szCs w:val="24"/>
        </w:rPr>
        <w:t>.,</w:t>
      </w:r>
    </w:p>
    <w:p w14:paraId="2D86AB3E" w14:textId="3293203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2020</w:t>
      </w:r>
      <w:r w:rsidR="001F787E">
        <w:rPr>
          <w:rFonts w:ascii="Times New Roman" w:hAnsi="Times New Roman" w:cs="Times New Roman"/>
          <w:sz w:val="24"/>
          <w:szCs w:val="24"/>
        </w:rPr>
        <w:t>.</w:t>
      </w:r>
    </w:p>
    <w:p w14:paraId="5450F25B" w14:textId="4C653AFA"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10. Развитие математических представлений у дошкольников с ОНР (с 4 до 5 и с 5 до 6</w:t>
      </w:r>
      <w:r w:rsidR="001F787E">
        <w:rPr>
          <w:rFonts w:ascii="Times New Roman" w:hAnsi="Times New Roman" w:cs="Times New Roman"/>
          <w:sz w:val="24"/>
          <w:szCs w:val="24"/>
        </w:rPr>
        <w:t xml:space="preserve"> </w:t>
      </w:r>
      <w:r w:rsidRPr="0036423D">
        <w:rPr>
          <w:rFonts w:ascii="Times New Roman" w:hAnsi="Times New Roman" w:cs="Times New Roman"/>
          <w:sz w:val="24"/>
          <w:szCs w:val="24"/>
        </w:rPr>
        <w:t>лет). Организованная образовательная деятельность. ФГОС. Мет</w:t>
      </w:r>
      <w:proofErr w:type="gramStart"/>
      <w:r w:rsidRPr="0036423D">
        <w:rPr>
          <w:rFonts w:ascii="Times New Roman" w:hAnsi="Times New Roman" w:cs="Times New Roman"/>
          <w:sz w:val="24"/>
          <w:szCs w:val="24"/>
        </w:rPr>
        <w:t>.</w:t>
      </w:r>
      <w:proofErr w:type="gramEnd"/>
      <w:r w:rsidRPr="0036423D">
        <w:rPr>
          <w:rFonts w:ascii="Times New Roman" w:hAnsi="Times New Roman" w:cs="Times New Roman"/>
          <w:sz w:val="24"/>
          <w:szCs w:val="24"/>
        </w:rPr>
        <w:t xml:space="preserve"> </w:t>
      </w:r>
      <w:proofErr w:type="gramStart"/>
      <w:r w:rsidRPr="0036423D">
        <w:rPr>
          <w:rFonts w:ascii="Times New Roman" w:hAnsi="Times New Roman" w:cs="Times New Roman"/>
          <w:sz w:val="24"/>
          <w:szCs w:val="24"/>
        </w:rPr>
        <w:t>п</w:t>
      </w:r>
      <w:proofErr w:type="gramEnd"/>
      <w:r w:rsidRPr="0036423D">
        <w:rPr>
          <w:rFonts w:ascii="Times New Roman" w:hAnsi="Times New Roman" w:cs="Times New Roman"/>
          <w:sz w:val="24"/>
          <w:szCs w:val="24"/>
        </w:rPr>
        <w:t>особие. Нищева Н.В.</w:t>
      </w:r>
      <w:r w:rsidR="0036423D">
        <w:rPr>
          <w:rFonts w:ascii="Times New Roman" w:hAnsi="Times New Roman" w:cs="Times New Roman"/>
          <w:sz w:val="24"/>
          <w:szCs w:val="24"/>
        </w:rPr>
        <w:t>,</w:t>
      </w:r>
      <w:r w:rsidRPr="0036423D">
        <w:rPr>
          <w:rFonts w:ascii="Times New Roman" w:hAnsi="Times New Roman" w:cs="Times New Roman"/>
          <w:sz w:val="24"/>
          <w:szCs w:val="24"/>
        </w:rPr>
        <w:t xml:space="preserve"> </w:t>
      </w:r>
      <w:r w:rsidR="001C4D89">
        <w:rPr>
          <w:rFonts w:ascii="Times New Roman" w:hAnsi="Times New Roman" w:cs="Times New Roman"/>
          <w:sz w:val="24"/>
          <w:szCs w:val="24"/>
        </w:rPr>
        <w:t xml:space="preserve">   </w:t>
      </w:r>
      <w:r w:rsidRPr="0036423D">
        <w:rPr>
          <w:rFonts w:ascii="Times New Roman" w:hAnsi="Times New Roman" w:cs="Times New Roman"/>
          <w:sz w:val="24"/>
          <w:szCs w:val="24"/>
        </w:rPr>
        <w:t>2020</w:t>
      </w:r>
      <w:r w:rsidR="001F787E">
        <w:rPr>
          <w:rFonts w:ascii="Times New Roman" w:hAnsi="Times New Roman" w:cs="Times New Roman"/>
          <w:sz w:val="24"/>
          <w:szCs w:val="24"/>
        </w:rPr>
        <w:t>.</w:t>
      </w:r>
    </w:p>
    <w:p w14:paraId="406E7D60"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 xml:space="preserve">11. Конспекты непосредственной образовательной деятельности по ознакомлению </w:t>
      </w:r>
      <w:proofErr w:type="gramStart"/>
      <w:r w:rsidRPr="0036423D">
        <w:rPr>
          <w:rFonts w:ascii="Times New Roman" w:hAnsi="Times New Roman" w:cs="Times New Roman"/>
          <w:sz w:val="24"/>
          <w:szCs w:val="24"/>
        </w:rPr>
        <w:t>с</w:t>
      </w:r>
      <w:proofErr w:type="gramEnd"/>
    </w:p>
    <w:p w14:paraId="69CCB06D"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окружающим (с детьми старшего дошкольного возраста с ОНР с 5 до 7 лет)</w:t>
      </w:r>
      <w:proofErr w:type="gramStart"/>
      <w:r w:rsidRPr="0036423D">
        <w:rPr>
          <w:rFonts w:ascii="Times New Roman" w:hAnsi="Times New Roman" w:cs="Times New Roman"/>
          <w:sz w:val="24"/>
          <w:szCs w:val="24"/>
        </w:rPr>
        <w:t>.Ф</w:t>
      </w:r>
      <w:proofErr w:type="gramEnd"/>
      <w:r w:rsidRPr="0036423D">
        <w:rPr>
          <w:rFonts w:ascii="Times New Roman" w:hAnsi="Times New Roman" w:cs="Times New Roman"/>
          <w:sz w:val="24"/>
          <w:szCs w:val="24"/>
        </w:rPr>
        <w:t xml:space="preserve">ГОС. </w:t>
      </w:r>
      <w:proofErr w:type="spellStart"/>
      <w:r w:rsidRPr="0036423D">
        <w:rPr>
          <w:rFonts w:ascii="Times New Roman" w:hAnsi="Times New Roman" w:cs="Times New Roman"/>
          <w:sz w:val="24"/>
          <w:szCs w:val="24"/>
        </w:rPr>
        <w:t>Краузе</w:t>
      </w:r>
      <w:proofErr w:type="spellEnd"/>
      <w:r w:rsidRPr="0036423D">
        <w:rPr>
          <w:rFonts w:ascii="Times New Roman" w:hAnsi="Times New Roman" w:cs="Times New Roman"/>
          <w:sz w:val="24"/>
          <w:szCs w:val="24"/>
        </w:rPr>
        <w:t xml:space="preserve"> Е.Н.</w:t>
      </w:r>
      <w:r w:rsidR="0036423D">
        <w:rPr>
          <w:rFonts w:ascii="Times New Roman" w:hAnsi="Times New Roman" w:cs="Times New Roman"/>
          <w:sz w:val="24"/>
          <w:szCs w:val="24"/>
        </w:rPr>
        <w:t xml:space="preserve">, </w:t>
      </w:r>
      <w:r w:rsidRPr="0036423D">
        <w:rPr>
          <w:rFonts w:ascii="Times New Roman" w:hAnsi="Times New Roman" w:cs="Times New Roman"/>
          <w:sz w:val="24"/>
          <w:szCs w:val="24"/>
        </w:rPr>
        <w:t>2021</w:t>
      </w:r>
    </w:p>
    <w:p w14:paraId="4DB8EAEC" w14:textId="41E544E5" w:rsidR="00D96638" w:rsidRPr="0036423D" w:rsidRDefault="00353B94"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12. </w:t>
      </w:r>
      <w:proofErr w:type="spellStart"/>
      <w:r w:rsidR="00D96638" w:rsidRPr="0036423D">
        <w:rPr>
          <w:rFonts w:ascii="Times New Roman" w:hAnsi="Times New Roman" w:cs="Times New Roman"/>
          <w:sz w:val="24"/>
          <w:szCs w:val="24"/>
        </w:rPr>
        <w:t>Воронкевич</w:t>
      </w:r>
      <w:proofErr w:type="spellEnd"/>
      <w:r w:rsidR="00D96638" w:rsidRPr="0036423D">
        <w:rPr>
          <w:rFonts w:ascii="Times New Roman" w:hAnsi="Times New Roman" w:cs="Times New Roman"/>
          <w:sz w:val="24"/>
          <w:szCs w:val="24"/>
        </w:rPr>
        <w:t xml:space="preserve"> О. А. Добро пожаловать в экологию! Парциальная программа. — СПб</w:t>
      </w:r>
      <w:proofErr w:type="gramStart"/>
      <w:r w:rsidR="00D96638" w:rsidRPr="0036423D">
        <w:rPr>
          <w:rFonts w:ascii="Times New Roman" w:hAnsi="Times New Roman" w:cs="Times New Roman"/>
          <w:sz w:val="24"/>
          <w:szCs w:val="24"/>
        </w:rPr>
        <w:t>.,</w:t>
      </w:r>
      <w:r>
        <w:rPr>
          <w:rFonts w:ascii="Times New Roman" w:hAnsi="Times New Roman" w:cs="Times New Roman"/>
          <w:sz w:val="24"/>
          <w:szCs w:val="24"/>
        </w:rPr>
        <w:t xml:space="preserve"> </w:t>
      </w:r>
      <w:proofErr w:type="gramEnd"/>
      <w:r w:rsidR="00D96638" w:rsidRPr="0036423D">
        <w:rPr>
          <w:rFonts w:ascii="Times New Roman" w:hAnsi="Times New Roman" w:cs="Times New Roman"/>
          <w:sz w:val="24"/>
          <w:szCs w:val="24"/>
        </w:rPr>
        <w:t>ДЕТСТВО-ПРЕСС, 2020.</w:t>
      </w:r>
    </w:p>
    <w:p w14:paraId="4A193D2B" w14:textId="7777777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13. Добро пожаловать в экологию! Комплексно-тематическое планирование</w:t>
      </w:r>
    </w:p>
    <w:p w14:paraId="2405230C" w14:textId="3813C437" w:rsidR="00D96638" w:rsidRPr="0036423D"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образовательной деятельности по экологическому воспитанию в средней группе 5-6 лет) ДОО.</w:t>
      </w:r>
      <w:r w:rsidR="00353B94">
        <w:rPr>
          <w:rFonts w:ascii="Times New Roman" w:hAnsi="Times New Roman" w:cs="Times New Roman"/>
          <w:sz w:val="24"/>
          <w:szCs w:val="24"/>
        </w:rPr>
        <w:t xml:space="preserve"> </w:t>
      </w:r>
      <w:r w:rsidRPr="0036423D">
        <w:rPr>
          <w:rFonts w:ascii="Times New Roman" w:hAnsi="Times New Roman" w:cs="Times New Roman"/>
          <w:sz w:val="24"/>
          <w:szCs w:val="24"/>
        </w:rPr>
        <w:t xml:space="preserve">ФГОС </w:t>
      </w:r>
      <w:proofErr w:type="spellStart"/>
      <w:r w:rsidRPr="0036423D">
        <w:rPr>
          <w:rFonts w:ascii="Times New Roman" w:hAnsi="Times New Roman" w:cs="Times New Roman"/>
          <w:sz w:val="24"/>
          <w:szCs w:val="24"/>
        </w:rPr>
        <w:t>Воронкевич</w:t>
      </w:r>
      <w:proofErr w:type="spellEnd"/>
      <w:r w:rsidRPr="0036423D">
        <w:rPr>
          <w:rFonts w:ascii="Times New Roman" w:hAnsi="Times New Roman" w:cs="Times New Roman"/>
          <w:sz w:val="24"/>
          <w:szCs w:val="24"/>
        </w:rPr>
        <w:t xml:space="preserve"> О.А.</w:t>
      </w:r>
      <w:r w:rsidR="0036423D">
        <w:rPr>
          <w:rFonts w:ascii="Times New Roman" w:hAnsi="Times New Roman" w:cs="Times New Roman"/>
          <w:sz w:val="24"/>
          <w:szCs w:val="24"/>
        </w:rPr>
        <w:t>,</w:t>
      </w:r>
      <w:r w:rsidRPr="0036423D">
        <w:rPr>
          <w:rFonts w:ascii="Times New Roman" w:hAnsi="Times New Roman" w:cs="Times New Roman"/>
          <w:sz w:val="24"/>
          <w:szCs w:val="24"/>
        </w:rPr>
        <w:t xml:space="preserve"> 2020</w:t>
      </w:r>
    </w:p>
    <w:p w14:paraId="741E3D33" w14:textId="6F97FC07" w:rsidR="00D96638" w:rsidRPr="0036423D" w:rsidRDefault="00353B94"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14.</w:t>
      </w:r>
      <w:r w:rsidR="00D96638" w:rsidRPr="0036423D">
        <w:rPr>
          <w:rFonts w:ascii="Times New Roman" w:hAnsi="Times New Roman" w:cs="Times New Roman"/>
          <w:sz w:val="24"/>
          <w:szCs w:val="24"/>
        </w:rPr>
        <w:t>Добро пожаловать в экологию! Комплексно-тематическое планирование</w:t>
      </w:r>
      <w:r w:rsidR="0036423D">
        <w:rPr>
          <w:rFonts w:ascii="Times New Roman" w:hAnsi="Times New Roman" w:cs="Times New Roman"/>
          <w:sz w:val="24"/>
          <w:szCs w:val="24"/>
        </w:rPr>
        <w:t xml:space="preserve"> </w:t>
      </w:r>
      <w:r w:rsidR="00D96638" w:rsidRPr="0036423D">
        <w:rPr>
          <w:rFonts w:ascii="Times New Roman" w:hAnsi="Times New Roman" w:cs="Times New Roman"/>
          <w:sz w:val="24"/>
          <w:szCs w:val="24"/>
        </w:rPr>
        <w:t>образовательной деятельности по экологическому воспитанию в средней группе 6-7 лет) ДОО.</w:t>
      </w:r>
      <w:r w:rsidR="0036423D">
        <w:rPr>
          <w:rFonts w:ascii="Times New Roman" w:hAnsi="Times New Roman" w:cs="Times New Roman"/>
          <w:sz w:val="24"/>
          <w:szCs w:val="24"/>
        </w:rPr>
        <w:t xml:space="preserve"> ФГОС </w:t>
      </w:r>
      <w:proofErr w:type="spellStart"/>
      <w:r w:rsidR="0036423D">
        <w:rPr>
          <w:rFonts w:ascii="Times New Roman" w:hAnsi="Times New Roman" w:cs="Times New Roman"/>
          <w:sz w:val="24"/>
          <w:szCs w:val="24"/>
        </w:rPr>
        <w:t>Воронкевич</w:t>
      </w:r>
      <w:proofErr w:type="spellEnd"/>
      <w:r w:rsidR="0036423D">
        <w:rPr>
          <w:rFonts w:ascii="Times New Roman" w:hAnsi="Times New Roman" w:cs="Times New Roman"/>
          <w:sz w:val="24"/>
          <w:szCs w:val="24"/>
        </w:rPr>
        <w:t xml:space="preserve"> О.А., </w:t>
      </w:r>
      <w:r w:rsidR="00D96638" w:rsidRPr="0036423D">
        <w:rPr>
          <w:rFonts w:ascii="Times New Roman" w:hAnsi="Times New Roman" w:cs="Times New Roman"/>
          <w:sz w:val="24"/>
          <w:szCs w:val="24"/>
        </w:rPr>
        <w:t>2020</w:t>
      </w:r>
    </w:p>
    <w:p w14:paraId="0514C1AF" w14:textId="58171B0D" w:rsidR="00D96638" w:rsidRDefault="00D96638" w:rsidP="004C3847">
      <w:pPr>
        <w:ind w:firstLine="567"/>
        <w:contextualSpacing/>
        <w:jc w:val="both"/>
        <w:rPr>
          <w:rFonts w:ascii="Times New Roman" w:hAnsi="Times New Roman" w:cs="Times New Roman"/>
          <w:sz w:val="24"/>
          <w:szCs w:val="24"/>
        </w:rPr>
      </w:pPr>
      <w:r w:rsidRPr="0036423D">
        <w:rPr>
          <w:rFonts w:ascii="Times New Roman" w:hAnsi="Times New Roman" w:cs="Times New Roman"/>
          <w:sz w:val="24"/>
          <w:szCs w:val="24"/>
        </w:rPr>
        <w:t>15. Добро пожаловать в экологию. Конспекты 2 для проведения образовательной деятельности с дошкольниками.</w:t>
      </w:r>
      <w:r w:rsidR="0036423D">
        <w:rPr>
          <w:rFonts w:ascii="Times New Roman" w:hAnsi="Times New Roman" w:cs="Times New Roman"/>
          <w:sz w:val="24"/>
          <w:szCs w:val="24"/>
        </w:rPr>
        <w:t xml:space="preserve"> 3-7 лет. ФГОС. </w:t>
      </w:r>
      <w:proofErr w:type="spellStart"/>
      <w:r w:rsidR="0036423D">
        <w:rPr>
          <w:rFonts w:ascii="Times New Roman" w:hAnsi="Times New Roman" w:cs="Times New Roman"/>
          <w:sz w:val="24"/>
          <w:szCs w:val="24"/>
        </w:rPr>
        <w:t>Воронкевич</w:t>
      </w:r>
      <w:proofErr w:type="spellEnd"/>
      <w:r w:rsidR="0036423D">
        <w:rPr>
          <w:rFonts w:ascii="Times New Roman" w:hAnsi="Times New Roman" w:cs="Times New Roman"/>
          <w:sz w:val="24"/>
          <w:szCs w:val="24"/>
        </w:rPr>
        <w:t xml:space="preserve"> О.А., </w:t>
      </w:r>
      <w:r w:rsidRPr="0036423D">
        <w:rPr>
          <w:rFonts w:ascii="Times New Roman" w:hAnsi="Times New Roman" w:cs="Times New Roman"/>
          <w:sz w:val="24"/>
          <w:szCs w:val="24"/>
        </w:rPr>
        <w:t>2021</w:t>
      </w:r>
      <w:r w:rsidR="005D16A7">
        <w:rPr>
          <w:rFonts w:ascii="Times New Roman" w:hAnsi="Times New Roman" w:cs="Times New Roman"/>
          <w:sz w:val="24"/>
          <w:szCs w:val="24"/>
        </w:rPr>
        <w:t>.</w:t>
      </w:r>
    </w:p>
    <w:p w14:paraId="02DEE055" w14:textId="05DD84AC" w:rsidR="005D16A7" w:rsidRPr="005D16A7" w:rsidRDefault="005D16A7" w:rsidP="005D16A7">
      <w:pPr>
        <w:ind w:left="567"/>
        <w:rPr>
          <w:rFonts w:ascii="Times New Roman" w:eastAsia="Times New Roman" w:hAnsi="Times New Roman" w:cs="Times New Roman"/>
          <w:b/>
          <w:sz w:val="23"/>
          <w:szCs w:val="23"/>
          <w:lang w:eastAsia="ru-RU"/>
        </w:rPr>
      </w:pPr>
      <w:r w:rsidRPr="005D16A7">
        <w:rPr>
          <w:rFonts w:ascii="Times New Roman" w:hAnsi="Times New Roman" w:cs="Times New Roman"/>
          <w:b/>
          <w:sz w:val="24"/>
          <w:szCs w:val="24"/>
        </w:rPr>
        <w:t>2.1.3. Образовательная область «Речевое развитие»</w:t>
      </w:r>
      <w:r w:rsidRPr="005D16A7">
        <w:rPr>
          <w:rFonts w:ascii="Times New Roman" w:eastAsia="Times New Roman" w:hAnsi="Times New Roman" w:cs="Times New Roman"/>
          <w:b/>
          <w:sz w:val="24"/>
          <w:szCs w:val="24"/>
          <w:lang w:eastAsia="ru-RU"/>
        </w:rPr>
        <w:t xml:space="preserve"> </w:t>
      </w:r>
      <w:r w:rsidRPr="005D16A7">
        <w:rPr>
          <w:rFonts w:ascii="Times New Roman" w:hAnsi="Times New Roman" w:cs="Times New Roman"/>
          <w:b/>
          <w:sz w:val="24"/>
          <w:szCs w:val="24"/>
        </w:rPr>
        <w:t>(в соответствии с ФАОП п.32.</w:t>
      </w:r>
      <w:r w:rsidR="00A64A4A">
        <w:rPr>
          <w:rFonts w:ascii="Times New Roman" w:hAnsi="Times New Roman" w:cs="Times New Roman"/>
          <w:b/>
          <w:sz w:val="24"/>
          <w:szCs w:val="24"/>
        </w:rPr>
        <w:t>3</w:t>
      </w:r>
      <w:r w:rsidRPr="005D16A7">
        <w:rPr>
          <w:rFonts w:ascii="Times New Roman" w:hAnsi="Times New Roman" w:cs="Times New Roman"/>
          <w:b/>
          <w:sz w:val="24"/>
          <w:szCs w:val="24"/>
        </w:rPr>
        <w:t>)</w:t>
      </w:r>
      <w:r w:rsidRPr="005D16A7">
        <w:rPr>
          <w:rFonts w:ascii="Times New Roman" w:eastAsia="Times New Roman" w:hAnsi="Times New Roman" w:cs="Times New Roman"/>
          <w:b/>
          <w:sz w:val="23"/>
          <w:szCs w:val="23"/>
          <w:lang w:eastAsia="ru-RU"/>
        </w:rPr>
        <w:t xml:space="preserve"> </w:t>
      </w:r>
    </w:p>
    <w:p w14:paraId="79FEBC20" w14:textId="77777777" w:rsidR="005D16A7" w:rsidRDefault="00EF1A92" w:rsidP="005D16A7">
      <w:pPr>
        <w:ind w:left="567"/>
        <w:rPr>
          <w:rFonts w:ascii="Times New Roman" w:hAnsi="Times New Roman" w:cs="Times New Roman"/>
          <w:b/>
          <w:sz w:val="24"/>
          <w:szCs w:val="24"/>
        </w:rPr>
      </w:pPr>
      <w:hyperlink r:id="rId20" w:history="1">
        <w:r w:rsidR="005D16A7" w:rsidRPr="00F26499">
          <w:rPr>
            <w:rStyle w:val="ae"/>
          </w:rPr>
          <w:t>https://edu-frn.spb.ru/files/8F8DPK61DH4WKCOWC48G4SS0G_acrj5VsD7zRtxWZhCIvR.pdf</w:t>
        </w:r>
      </w:hyperlink>
    </w:p>
    <w:p w14:paraId="0856FEE4" w14:textId="3C840060" w:rsidR="0036423D" w:rsidRPr="005D16A7" w:rsidRDefault="0036423D" w:rsidP="005D16A7">
      <w:pPr>
        <w:ind w:left="567"/>
        <w:rPr>
          <w:rFonts w:ascii="Times New Roman" w:hAnsi="Times New Roman" w:cs="Times New Roman"/>
          <w:b/>
          <w:sz w:val="24"/>
          <w:szCs w:val="24"/>
        </w:rPr>
      </w:pPr>
      <w:r w:rsidRPr="0036423D">
        <w:rPr>
          <w:rFonts w:ascii="Times New Roman" w:eastAsia="Times New Roman" w:hAnsi="Times New Roman" w:cs="Times New Roman"/>
          <w:sz w:val="24"/>
          <w:szCs w:val="24"/>
          <w:lang w:eastAsia="ru-RU"/>
        </w:rPr>
        <w:t xml:space="preserve">В образовательной области "Речевое развитие" основными задачами образовательной деятельности с детьми является создание условий </w:t>
      </w:r>
      <w:proofErr w:type="gramStart"/>
      <w:r w:rsidRPr="0036423D">
        <w:rPr>
          <w:rFonts w:ascii="Times New Roman" w:eastAsia="Times New Roman" w:hAnsi="Times New Roman" w:cs="Times New Roman"/>
          <w:sz w:val="24"/>
          <w:szCs w:val="24"/>
          <w:lang w:eastAsia="ru-RU"/>
        </w:rPr>
        <w:t>для</w:t>
      </w:r>
      <w:proofErr w:type="gramEnd"/>
      <w:r w:rsidRPr="0036423D">
        <w:rPr>
          <w:rFonts w:ascii="Times New Roman" w:eastAsia="Times New Roman" w:hAnsi="Times New Roman" w:cs="Times New Roman"/>
          <w:sz w:val="24"/>
          <w:szCs w:val="24"/>
          <w:lang w:eastAsia="ru-RU"/>
        </w:rPr>
        <w:t>:</w:t>
      </w:r>
    </w:p>
    <w:p w14:paraId="0C7D19AB"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овладения речью как средством общения и культуры;</w:t>
      </w:r>
    </w:p>
    <w:p w14:paraId="364E685F"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обогащения активного словаря;</w:t>
      </w:r>
    </w:p>
    <w:p w14:paraId="7906E7A4"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развития связной, грамматически правильной диалогической и монологической речи;</w:t>
      </w:r>
    </w:p>
    <w:p w14:paraId="18F16455"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развития речевого творчества;</w:t>
      </w:r>
    </w:p>
    <w:p w14:paraId="7FA2DE20"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развития звуковой и интонационной культуры речи, фонематического слуха;</w:t>
      </w:r>
    </w:p>
    <w:p w14:paraId="26307C3F"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знакомства с книжной культурой, детской литературой;</w:t>
      </w:r>
    </w:p>
    <w:p w14:paraId="2D1B31DD"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развития понимания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14:paraId="0754AEE0" w14:textId="77777777" w:rsidR="0036423D" w:rsidRPr="0036423D"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36423D">
        <w:rPr>
          <w:rFonts w:ascii="Times New Roman" w:eastAsia="Times New Roman" w:hAnsi="Times New Roman" w:cs="Times New Roman"/>
          <w:sz w:val="24"/>
          <w:szCs w:val="24"/>
          <w:lang w:eastAsia="ru-RU"/>
        </w:rPr>
        <w:t>профилактики речевых нарушений и их системных последствий.</w:t>
      </w:r>
    </w:p>
    <w:p w14:paraId="56C574B5"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36423D">
        <w:rPr>
          <w:rFonts w:ascii="Times New Roman" w:eastAsia="Times New Roman" w:hAnsi="Times New Roman" w:cs="Times New Roman"/>
          <w:sz w:val="24"/>
          <w:szCs w:val="24"/>
          <w:lang w:eastAsia="ru-RU"/>
        </w:rPr>
        <w:lastRenderedPageBreak/>
        <w:t>Программа оставляет Организации право выбора способа речевого развития обучающихся, в том числе с учетом особенностей реализуемых основных образовательных программ и других особенностей реализуемой</w:t>
      </w:r>
      <w:r w:rsidRPr="00220853">
        <w:rPr>
          <w:rFonts w:ascii="Times New Roman" w:eastAsia="Times New Roman" w:hAnsi="Times New Roman" w:cs="Times New Roman"/>
          <w:sz w:val="23"/>
          <w:szCs w:val="23"/>
          <w:lang w:eastAsia="ru-RU"/>
        </w:rPr>
        <w:t xml:space="preserve"> образовательной деятельности.</w:t>
      </w:r>
    </w:p>
    <w:p w14:paraId="701B1978"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Основное содержание образовательной деятельности с детьми среднего дошкольного возраста:</w:t>
      </w:r>
    </w:p>
    <w:p w14:paraId="5AAD0901"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Содержание образовательной области "Речевое развитие" в среднем дошкольном возрасте направлено на формирование у обучающихся с ТНР потребности в речевом общении и коммуникативных умений. Основной акцент делается на формирование связной речи.</w:t>
      </w:r>
    </w:p>
    <w:p w14:paraId="3B3F414F"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этот период основное значение придается стимулированию речевой активности обучающихся с ТНР, формированию мотивационно-потребностного компонента речевой деятельности, развитию когнитивных предпосылок речевой деятельности. Обучающиеся учатся вербализовывать свое отношение к окружающему миру, предметам и явлениям, делать элементарные словесные обобщения.</w:t>
      </w:r>
    </w:p>
    <w:p w14:paraId="04B9344B" w14:textId="0383EAF5"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Педагогические работники продолжают обучение </w:t>
      </w:r>
      <w:r w:rsidR="00353B94">
        <w:rPr>
          <w:rFonts w:ascii="Times New Roman" w:eastAsia="Times New Roman" w:hAnsi="Times New Roman" w:cs="Times New Roman"/>
          <w:sz w:val="23"/>
          <w:szCs w:val="23"/>
          <w:lang w:eastAsia="ru-RU"/>
        </w:rPr>
        <w:t>детей</w:t>
      </w:r>
      <w:r w:rsidRPr="00220853">
        <w:rPr>
          <w:rFonts w:ascii="Times New Roman" w:eastAsia="Times New Roman" w:hAnsi="Times New Roman" w:cs="Times New Roman"/>
          <w:sz w:val="23"/>
          <w:szCs w:val="23"/>
          <w:lang w:eastAsia="ru-RU"/>
        </w:rPr>
        <w:t xml:space="preserve"> с ТНР ситуативной речи. При этом важную роль играет пример речевого поведения педагогических работников. </w:t>
      </w:r>
      <w:proofErr w:type="gramStart"/>
      <w:r w:rsidRPr="00220853">
        <w:rPr>
          <w:rFonts w:ascii="Times New Roman" w:eastAsia="Times New Roman" w:hAnsi="Times New Roman" w:cs="Times New Roman"/>
          <w:sz w:val="23"/>
          <w:szCs w:val="23"/>
          <w:lang w:eastAsia="ru-RU"/>
        </w:rPr>
        <w:t>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w:t>
      </w:r>
      <w:proofErr w:type="gramEnd"/>
      <w:r w:rsidRPr="00220853">
        <w:rPr>
          <w:rFonts w:ascii="Times New Roman" w:eastAsia="Times New Roman" w:hAnsi="Times New Roman" w:cs="Times New Roman"/>
          <w:sz w:val="23"/>
          <w:szCs w:val="23"/>
          <w:lang w:eastAsia="ru-RU"/>
        </w:rPr>
        <w:t xml:space="preserve"> Педагогические работники направляют внимание на формирование у каждого ребенка с ТНР устойчивого эмоционального контакта с педагогическим работником и с другими детьми.</w:t>
      </w:r>
    </w:p>
    <w:p w14:paraId="5017C463"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Педагогический работник, стремясь развить коммуникативные способности ребенка среднего дошкольного возраста с ТНР, учитывает особенности развития его игровой деятельности: </w:t>
      </w:r>
      <w:proofErr w:type="gramStart"/>
      <w:r>
        <w:rPr>
          <w:rFonts w:ascii="Times New Roman" w:eastAsia="Times New Roman" w:hAnsi="Times New Roman" w:cs="Times New Roman"/>
          <w:sz w:val="23"/>
          <w:szCs w:val="23"/>
          <w:lang w:val="en-US" w:eastAsia="ru-RU"/>
        </w:rPr>
        <w:t>c</w:t>
      </w:r>
      <w:proofErr w:type="gramEnd"/>
      <w:r w:rsidRPr="00220853">
        <w:rPr>
          <w:rFonts w:ascii="Times New Roman" w:eastAsia="Times New Roman" w:hAnsi="Times New Roman" w:cs="Times New Roman"/>
          <w:sz w:val="23"/>
          <w:szCs w:val="23"/>
          <w:lang w:eastAsia="ru-RU"/>
        </w:rPr>
        <w:t>формированность игровых действий, возможности и коммуникативные умения взаимодействия с педагогическим работником и другими детьми.</w:t>
      </w:r>
    </w:p>
    <w:p w14:paraId="3AD5EB13" w14:textId="77777777" w:rsidR="0036423D" w:rsidRPr="00353B94" w:rsidRDefault="0036423D" w:rsidP="004C3847">
      <w:pPr>
        <w:spacing w:after="255"/>
        <w:ind w:firstLine="567"/>
        <w:contextualSpacing/>
        <w:jc w:val="both"/>
        <w:rPr>
          <w:rFonts w:ascii="Times New Roman" w:eastAsia="Times New Roman" w:hAnsi="Times New Roman" w:cs="Times New Roman"/>
          <w:b/>
          <w:sz w:val="23"/>
          <w:szCs w:val="23"/>
          <w:lang w:eastAsia="ru-RU"/>
        </w:rPr>
      </w:pPr>
      <w:r w:rsidRPr="00353B94">
        <w:rPr>
          <w:rFonts w:ascii="Times New Roman" w:eastAsia="Times New Roman" w:hAnsi="Times New Roman" w:cs="Times New Roman"/>
          <w:b/>
          <w:sz w:val="23"/>
          <w:szCs w:val="23"/>
          <w:lang w:eastAsia="ru-RU"/>
        </w:rPr>
        <w:t>Основное содержание образовательной деятельности с детьми старшего дошкольного возраста:</w:t>
      </w:r>
    </w:p>
    <w:p w14:paraId="3BA7FAF7"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Ведущим направлением работы в рамках образовательной области "Речевое развитие" является формирование связной речи обучающихся с ТНР.</w:t>
      </w:r>
    </w:p>
    <w:p w14:paraId="36539F03" w14:textId="0E939751"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этот период основное внимание уделяется стимулированию речевой активности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обучают намечать основные этапы предстоящего </w:t>
      </w:r>
      <w:r w:rsidR="00353B94">
        <w:rPr>
          <w:rFonts w:ascii="Times New Roman" w:eastAsia="Times New Roman" w:hAnsi="Times New Roman" w:cs="Times New Roman"/>
          <w:sz w:val="23"/>
          <w:szCs w:val="23"/>
          <w:lang w:eastAsia="ru-RU"/>
        </w:rPr>
        <w:t>выполнения задания. Совместно с</w:t>
      </w:r>
      <w:r w:rsidRPr="00220853">
        <w:rPr>
          <w:rFonts w:ascii="Times New Roman" w:eastAsia="Times New Roman" w:hAnsi="Times New Roman" w:cs="Times New Roman"/>
          <w:sz w:val="23"/>
          <w:szCs w:val="23"/>
          <w:lang w:eastAsia="ru-RU"/>
        </w:rPr>
        <w:t xml:space="preserve"> педагогическим работником,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14:paraId="4108024B"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Педагогические работники создают условия для развития коммуникативной активности обучающихся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w:t>
      </w:r>
    </w:p>
    <w:p w14:paraId="6B4CC6AB"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w:t>
      </w:r>
      <w:r w:rsidRPr="00220853">
        <w:rPr>
          <w:rFonts w:ascii="Times New Roman" w:eastAsia="Times New Roman" w:hAnsi="Times New Roman" w:cs="Times New Roman"/>
          <w:sz w:val="23"/>
          <w:szCs w:val="23"/>
          <w:lang w:eastAsia="ru-RU"/>
        </w:rPr>
        <w:lastRenderedPageBreak/>
        <w:t>исследовательского, художественно-эстетического, социально-коммуникативного и других видов развития.</w:t>
      </w:r>
      <w:proofErr w:type="gramEnd"/>
      <w:r w:rsidRPr="00220853">
        <w:rPr>
          <w:rFonts w:ascii="Times New Roman" w:eastAsia="Times New Roman" w:hAnsi="Times New Roman" w:cs="Times New Roman"/>
          <w:sz w:val="23"/>
          <w:szCs w:val="23"/>
          <w:lang w:eastAsia="ru-RU"/>
        </w:rPr>
        <w:t xml:space="preserve">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w:t>
      </w:r>
    </w:p>
    <w:p w14:paraId="7B6E7CA3" w14:textId="77777777" w:rsidR="0036423D" w:rsidRPr="00220853" w:rsidRDefault="0036423D"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сфере приобщения обучающихся к культуре чтения литературных произведений педагогические работники читают детям книги, стихи, вспоминают содержание и обсуждают вместе с детьми прочитанное, способствуя пониманию прочитанного. Детям, которые хотят читать сами, предоставляется такая возможность.</w:t>
      </w:r>
    </w:p>
    <w:p w14:paraId="105906F0" w14:textId="77777777" w:rsidR="001C4D89" w:rsidRDefault="0036423D" w:rsidP="001C4D89">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Для формирования у обучающихся мотивации к школьному обучению, в работу по развитию речи обучающихся с ТНР включаются занятия по подготовке их к обучению грамоте.</w:t>
      </w:r>
      <w:proofErr w:type="gramEnd"/>
      <w:r w:rsidRPr="00220853">
        <w:rPr>
          <w:rFonts w:ascii="Times New Roman" w:eastAsia="Times New Roman" w:hAnsi="Times New Roman" w:cs="Times New Roman"/>
          <w:sz w:val="23"/>
          <w:szCs w:val="23"/>
          <w:lang w:eastAsia="ru-RU"/>
        </w:rPr>
        <w:t xml:space="preserve"> Эту работу воспитатель и учитель-логопед проводят, исходя из особенностей и возможностей </w:t>
      </w:r>
      <w:proofErr w:type="gramStart"/>
      <w:r w:rsidRPr="00220853">
        <w:rPr>
          <w:rFonts w:ascii="Times New Roman" w:eastAsia="Times New Roman" w:hAnsi="Times New Roman" w:cs="Times New Roman"/>
          <w:sz w:val="23"/>
          <w:szCs w:val="23"/>
          <w:lang w:eastAsia="ru-RU"/>
        </w:rPr>
        <w:t>развития</w:t>
      </w:r>
      <w:proofErr w:type="gramEnd"/>
      <w:r w:rsidRPr="00220853">
        <w:rPr>
          <w:rFonts w:ascii="Times New Roman" w:eastAsia="Times New Roman" w:hAnsi="Times New Roman" w:cs="Times New Roman"/>
          <w:sz w:val="23"/>
          <w:szCs w:val="23"/>
          <w:lang w:eastAsia="ru-RU"/>
        </w:rPr>
        <w:t xml:space="preserve"> обучающихся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14:paraId="6E4C257E" w14:textId="7C6B09C4" w:rsidR="00D96638" w:rsidRPr="007E6C07" w:rsidRDefault="00D96638" w:rsidP="00260830">
      <w:pPr>
        <w:spacing w:after="255"/>
        <w:ind w:firstLine="567"/>
        <w:contextualSpacing/>
        <w:jc w:val="both"/>
        <w:rPr>
          <w:rFonts w:ascii="Times New Roman" w:hAnsi="Times New Roman" w:cs="Times New Roman"/>
        </w:rPr>
      </w:pPr>
      <w:r w:rsidRPr="007E6C07">
        <w:rPr>
          <w:rFonts w:ascii="Times New Roman" w:hAnsi="Times New Roman" w:cs="Times New Roman"/>
        </w:rPr>
        <w:t>МБОУ «</w:t>
      </w:r>
      <w:proofErr w:type="gramStart"/>
      <w:r w:rsidRPr="007E6C07">
        <w:rPr>
          <w:rFonts w:ascii="Times New Roman" w:hAnsi="Times New Roman" w:cs="Times New Roman"/>
        </w:rPr>
        <w:t>С(</w:t>
      </w:r>
      <w:proofErr w:type="gramEnd"/>
      <w:r w:rsidRPr="007E6C07">
        <w:rPr>
          <w:rFonts w:ascii="Times New Roman" w:hAnsi="Times New Roman" w:cs="Times New Roman"/>
        </w:rPr>
        <w:t>К)ОШ № 11 г. Челябинска» ДО реализует образовательную область</w:t>
      </w:r>
      <w:r w:rsidR="00260830">
        <w:rPr>
          <w:rFonts w:ascii="Times New Roman" w:hAnsi="Times New Roman" w:cs="Times New Roman"/>
        </w:rPr>
        <w:t xml:space="preserve"> </w:t>
      </w:r>
      <w:r w:rsidR="00260830" w:rsidRPr="007E6C07">
        <w:rPr>
          <w:rFonts w:ascii="Times New Roman" w:hAnsi="Times New Roman" w:cs="Times New Roman"/>
        </w:rPr>
        <w:t>«Речевое развитие»</w:t>
      </w:r>
      <w:r w:rsidRPr="007E6C07">
        <w:rPr>
          <w:rFonts w:ascii="Times New Roman" w:hAnsi="Times New Roman" w:cs="Times New Roman"/>
        </w:rPr>
        <w:t>, в том числе</w:t>
      </w:r>
      <w:r w:rsidR="00260830">
        <w:rPr>
          <w:rFonts w:ascii="Times New Roman" w:hAnsi="Times New Roman" w:cs="Times New Roman"/>
        </w:rPr>
        <w:t xml:space="preserve"> </w:t>
      </w:r>
      <w:r w:rsidRPr="007E6C07">
        <w:rPr>
          <w:rFonts w:ascii="Times New Roman" w:hAnsi="Times New Roman" w:cs="Times New Roman"/>
        </w:rPr>
        <w:t>с учетом особенностей реализуемых основных образовательных программ, используемых</w:t>
      </w:r>
      <w:r w:rsidR="00260830">
        <w:rPr>
          <w:rFonts w:ascii="Times New Roman" w:hAnsi="Times New Roman" w:cs="Times New Roman"/>
        </w:rPr>
        <w:t xml:space="preserve"> </w:t>
      </w:r>
      <w:r w:rsidRPr="007E6C07">
        <w:rPr>
          <w:rFonts w:ascii="Times New Roman" w:hAnsi="Times New Roman" w:cs="Times New Roman"/>
        </w:rPr>
        <w:t>вариативных образовательных программ и других особенностей реализуемой образовательной</w:t>
      </w:r>
      <w:r w:rsidR="00260830">
        <w:rPr>
          <w:rFonts w:ascii="Times New Roman" w:hAnsi="Times New Roman" w:cs="Times New Roman"/>
        </w:rPr>
        <w:t xml:space="preserve"> </w:t>
      </w:r>
      <w:r w:rsidR="00313B44">
        <w:rPr>
          <w:rFonts w:ascii="Times New Roman" w:hAnsi="Times New Roman" w:cs="Times New Roman"/>
        </w:rPr>
        <w:t>д</w:t>
      </w:r>
      <w:r w:rsidRPr="007E6C07">
        <w:rPr>
          <w:rFonts w:ascii="Times New Roman" w:hAnsi="Times New Roman" w:cs="Times New Roman"/>
        </w:rPr>
        <w:t>еятельности, в модуле «Азбука речи».</w:t>
      </w:r>
    </w:p>
    <w:p w14:paraId="7A47542C" w14:textId="77777777" w:rsidR="00D96638" w:rsidRPr="00313B44" w:rsidRDefault="00D96638" w:rsidP="004C3847">
      <w:pPr>
        <w:ind w:firstLine="567"/>
        <w:contextualSpacing/>
        <w:jc w:val="both"/>
        <w:rPr>
          <w:rFonts w:ascii="Times New Roman" w:hAnsi="Times New Roman" w:cs="Times New Roman"/>
          <w:b/>
        </w:rPr>
      </w:pPr>
      <w:r w:rsidRPr="00313B44">
        <w:rPr>
          <w:rFonts w:ascii="Times New Roman" w:hAnsi="Times New Roman" w:cs="Times New Roman"/>
          <w:b/>
        </w:rPr>
        <w:t>Основное содержание образовательной деятельности</w:t>
      </w:r>
      <w:r w:rsidR="00CA342F" w:rsidRPr="00313B44">
        <w:rPr>
          <w:rFonts w:ascii="Times New Roman" w:hAnsi="Times New Roman" w:cs="Times New Roman"/>
          <w:b/>
        </w:rPr>
        <w:t xml:space="preserve"> </w:t>
      </w:r>
      <w:r w:rsidRPr="00313B44">
        <w:rPr>
          <w:rFonts w:ascii="Times New Roman" w:hAnsi="Times New Roman" w:cs="Times New Roman"/>
          <w:b/>
        </w:rPr>
        <w:t>с детьми среднего дошкольного возраста</w:t>
      </w:r>
    </w:p>
    <w:p w14:paraId="1D751080"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Содержание образовательной области «Речевое развитие» в среднем дошкольном возрасте</w:t>
      </w:r>
    </w:p>
    <w:p w14:paraId="3181777D" w14:textId="2E6FB0F1" w:rsidR="00D96638" w:rsidRPr="007E6C07" w:rsidRDefault="00D96638" w:rsidP="00313B44">
      <w:pPr>
        <w:contextualSpacing/>
        <w:jc w:val="both"/>
        <w:rPr>
          <w:rFonts w:ascii="Times New Roman" w:hAnsi="Times New Roman" w:cs="Times New Roman"/>
        </w:rPr>
      </w:pPr>
      <w:r w:rsidRPr="007E6C07">
        <w:rPr>
          <w:rFonts w:ascii="Times New Roman" w:hAnsi="Times New Roman" w:cs="Times New Roman"/>
        </w:rPr>
        <w:t>направлено на формирование у детей с ТНР потребности в речевом общении и</w:t>
      </w:r>
      <w:r w:rsidR="00260830">
        <w:rPr>
          <w:rFonts w:ascii="Times New Roman" w:hAnsi="Times New Roman" w:cs="Times New Roman"/>
        </w:rPr>
        <w:t xml:space="preserve"> </w:t>
      </w:r>
      <w:r w:rsidRPr="007E6C07">
        <w:rPr>
          <w:rFonts w:ascii="Times New Roman" w:hAnsi="Times New Roman" w:cs="Times New Roman"/>
        </w:rPr>
        <w:t xml:space="preserve">коммуникативных умений. Основной акцент делается на формирование связной речи. </w:t>
      </w:r>
    </w:p>
    <w:p w14:paraId="4ED1D2CC"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xml:space="preserve">В этот период основное значение придается стимулированию речевой активности детей </w:t>
      </w:r>
      <w:proofErr w:type="gramStart"/>
      <w:r w:rsidRPr="007E6C07">
        <w:rPr>
          <w:rFonts w:ascii="Times New Roman" w:hAnsi="Times New Roman" w:cs="Times New Roman"/>
        </w:rPr>
        <w:t>с</w:t>
      </w:r>
      <w:proofErr w:type="gramEnd"/>
    </w:p>
    <w:p w14:paraId="6290B486"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ТНР, формированию мотивационно-потребностного компонента речевой деятельности,</w:t>
      </w:r>
    </w:p>
    <w:p w14:paraId="646A5F6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развитию когнитивных предпосылок речевой деятельности. Дети учатся вербализовывать свое</w:t>
      </w:r>
    </w:p>
    <w:p w14:paraId="5FDAF3BE"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отношение к окружающему миру, предметам и явлениям, делать </w:t>
      </w:r>
      <w:proofErr w:type="gramStart"/>
      <w:r w:rsidRPr="007E6C07">
        <w:rPr>
          <w:rFonts w:ascii="Times New Roman" w:hAnsi="Times New Roman" w:cs="Times New Roman"/>
        </w:rPr>
        <w:t>элементарные</w:t>
      </w:r>
      <w:proofErr w:type="gramEnd"/>
      <w:r w:rsidRPr="007E6C07">
        <w:rPr>
          <w:rFonts w:ascii="Times New Roman" w:hAnsi="Times New Roman" w:cs="Times New Roman"/>
        </w:rPr>
        <w:t xml:space="preserve"> словесные</w:t>
      </w:r>
    </w:p>
    <w:p w14:paraId="6DC5AD7E"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обобщения. </w:t>
      </w:r>
    </w:p>
    <w:p w14:paraId="539DA313"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Педагоги продолжают обучение детей с ТНР ситуативной речи. При этом важную роль</w:t>
      </w:r>
    </w:p>
    <w:p w14:paraId="6185E3BF"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играет пример речевого поведения взрослых. Взрослые стимулируют желание детей свободно</w:t>
      </w:r>
    </w:p>
    <w:p w14:paraId="687EFA0A"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общаться, используя вербальные и невербальные средства общения, поощряют даже</w:t>
      </w:r>
    </w:p>
    <w:p w14:paraId="6A4B41CC"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минимальную речевую активность детей в различных ситуациях. Педагоги направляют</w:t>
      </w:r>
    </w:p>
    <w:p w14:paraId="64282C16"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внимание на формирование у каждого ребенка с ТНР устойчивого эмоционального контакта </w:t>
      </w:r>
      <w:proofErr w:type="gramStart"/>
      <w:r w:rsidRPr="007E6C07">
        <w:rPr>
          <w:rFonts w:ascii="Times New Roman" w:hAnsi="Times New Roman" w:cs="Times New Roman"/>
        </w:rPr>
        <w:t>со</w:t>
      </w:r>
      <w:proofErr w:type="gramEnd"/>
    </w:p>
    <w:p w14:paraId="7430474B"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взрослыми и со сверстниками.</w:t>
      </w:r>
    </w:p>
    <w:p w14:paraId="7B2BF962"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Взрослый, стремясь развить коммуникативные способности ребенка среднего дошкольного</w:t>
      </w:r>
    </w:p>
    <w:p w14:paraId="610B2F9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возраста с ТНР, учитывает особенности развития его игровой деятельности: сформированность</w:t>
      </w:r>
    </w:p>
    <w:p w14:paraId="052DB1F7" w14:textId="0DE3EA51"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игровых действий, возможности и коммуникативные умения взаимодействия </w:t>
      </w:r>
      <w:proofErr w:type="gramStart"/>
      <w:r w:rsidRPr="007E6C07">
        <w:rPr>
          <w:rFonts w:ascii="Times New Roman" w:hAnsi="Times New Roman" w:cs="Times New Roman"/>
        </w:rPr>
        <w:t>со</w:t>
      </w:r>
      <w:proofErr w:type="gramEnd"/>
      <w:r w:rsidRPr="007E6C07">
        <w:rPr>
          <w:rFonts w:ascii="Times New Roman" w:hAnsi="Times New Roman" w:cs="Times New Roman"/>
        </w:rPr>
        <w:t xml:space="preserve"> взрослым</w:t>
      </w:r>
      <w:r w:rsidR="00260830">
        <w:rPr>
          <w:rFonts w:ascii="Times New Roman" w:hAnsi="Times New Roman" w:cs="Times New Roman"/>
        </w:rPr>
        <w:t>и</w:t>
      </w:r>
      <w:r w:rsidRPr="007E6C07">
        <w:rPr>
          <w:rFonts w:ascii="Times New Roman" w:hAnsi="Times New Roman" w:cs="Times New Roman"/>
        </w:rPr>
        <w:t xml:space="preserve"> и</w:t>
      </w:r>
    </w:p>
    <w:p w14:paraId="4510F8BE"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сверстниками. </w:t>
      </w:r>
    </w:p>
    <w:p w14:paraId="37236AB7" w14:textId="77777777" w:rsidR="00D96638" w:rsidRPr="00353ACA" w:rsidRDefault="00D96638" w:rsidP="004C3847">
      <w:pPr>
        <w:ind w:firstLine="567"/>
        <w:contextualSpacing/>
        <w:jc w:val="both"/>
        <w:rPr>
          <w:rFonts w:ascii="Times New Roman" w:hAnsi="Times New Roman" w:cs="Times New Roman"/>
          <w:b/>
        </w:rPr>
      </w:pPr>
      <w:r w:rsidRPr="00353ACA">
        <w:rPr>
          <w:rFonts w:ascii="Times New Roman" w:hAnsi="Times New Roman" w:cs="Times New Roman"/>
          <w:b/>
        </w:rPr>
        <w:t>Основное содержание образовательной деятельности</w:t>
      </w:r>
      <w:r w:rsidR="00EE5353" w:rsidRPr="00353ACA">
        <w:rPr>
          <w:rFonts w:ascii="Times New Roman" w:hAnsi="Times New Roman" w:cs="Times New Roman"/>
          <w:b/>
        </w:rPr>
        <w:t xml:space="preserve"> </w:t>
      </w:r>
      <w:r w:rsidRPr="00353ACA">
        <w:rPr>
          <w:rFonts w:ascii="Times New Roman" w:hAnsi="Times New Roman" w:cs="Times New Roman"/>
          <w:b/>
        </w:rPr>
        <w:t>с детьми старшего дошкольного возраста</w:t>
      </w:r>
    </w:p>
    <w:p w14:paraId="64C1B237"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Ведущим направлением работы в рамках образовательной области «Речевое развитие»</w:t>
      </w:r>
    </w:p>
    <w:p w14:paraId="75DEC99C"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является формирование связной речи детей с ТНР. </w:t>
      </w:r>
    </w:p>
    <w:p w14:paraId="7EE95982"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В этот период основное внимание уделяется стимулированию речевой активности детей. У</w:t>
      </w:r>
    </w:p>
    <w:p w14:paraId="591BC989"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них формируется мотивационно-потребностный компонент речевой деятельности, развиваются</w:t>
      </w:r>
    </w:p>
    <w:p w14:paraId="1A0F699C"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ее когнитивные предпосылки: восприятие, внимание, память, мышление. Одной из важных</w:t>
      </w:r>
    </w:p>
    <w:p w14:paraId="5C533B2B"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задач обучения является формирование вербализованных представлений об окружающем мире,</w:t>
      </w:r>
    </w:p>
    <w:p w14:paraId="0011D4FD"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дифференцированного восприятия предметов и явлений, элементарных обобщений в сфере</w:t>
      </w:r>
    </w:p>
    <w:p w14:paraId="4724A4C2"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предметного мира. Различение, уточнение и обобщение предметных понятий становится базой</w:t>
      </w:r>
    </w:p>
    <w:p w14:paraId="63D17ED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для развития активной речи детей. Для развития фразовой речи детей проводятся занятия </w:t>
      </w:r>
      <w:proofErr w:type="gramStart"/>
      <w:r w:rsidRPr="007E6C07">
        <w:rPr>
          <w:rFonts w:ascii="Times New Roman" w:hAnsi="Times New Roman" w:cs="Times New Roman"/>
        </w:rPr>
        <w:t>с</w:t>
      </w:r>
      <w:proofErr w:type="gramEnd"/>
    </w:p>
    <w:p w14:paraId="76FB055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использованием приемов комментированного рисования, обучения рассказыванию </w:t>
      </w:r>
      <w:proofErr w:type="gramStart"/>
      <w:r w:rsidRPr="007E6C07">
        <w:rPr>
          <w:rFonts w:ascii="Times New Roman" w:hAnsi="Times New Roman" w:cs="Times New Roman"/>
        </w:rPr>
        <w:t>по</w:t>
      </w:r>
      <w:proofErr w:type="gramEnd"/>
    </w:p>
    <w:p w14:paraId="1707FC20"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литературным произведениям, по иллюстративному материалу. Для совершенствования</w:t>
      </w:r>
    </w:p>
    <w:p w14:paraId="2860094E"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lastRenderedPageBreak/>
        <w:t xml:space="preserve">планирующей функции речи детей обучают намечать основные этапы </w:t>
      </w:r>
      <w:proofErr w:type="gramStart"/>
      <w:r w:rsidRPr="007E6C07">
        <w:rPr>
          <w:rFonts w:ascii="Times New Roman" w:hAnsi="Times New Roman" w:cs="Times New Roman"/>
        </w:rPr>
        <w:t>предстоящего</w:t>
      </w:r>
      <w:proofErr w:type="gramEnd"/>
    </w:p>
    <w:p w14:paraId="0751B93A"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выполнения задания. Совместно </w:t>
      </w:r>
      <w:proofErr w:type="gramStart"/>
      <w:r w:rsidRPr="007E6C07">
        <w:rPr>
          <w:rFonts w:ascii="Times New Roman" w:hAnsi="Times New Roman" w:cs="Times New Roman"/>
        </w:rPr>
        <w:t>со</w:t>
      </w:r>
      <w:proofErr w:type="gramEnd"/>
      <w:r w:rsidRPr="007E6C07">
        <w:rPr>
          <w:rFonts w:ascii="Times New Roman" w:hAnsi="Times New Roman" w:cs="Times New Roman"/>
        </w:rPr>
        <w:t xml:space="preserve"> взрослым, а затем самостоятельно детям предлагается</w:t>
      </w:r>
    </w:p>
    <w:p w14:paraId="653B88E9"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составлять простейший словесный отчет о содержании и последовательности действий </w:t>
      </w:r>
      <w:proofErr w:type="gramStart"/>
      <w:r w:rsidRPr="007E6C07">
        <w:rPr>
          <w:rFonts w:ascii="Times New Roman" w:hAnsi="Times New Roman" w:cs="Times New Roman"/>
        </w:rPr>
        <w:t>в</w:t>
      </w:r>
      <w:proofErr w:type="gramEnd"/>
    </w:p>
    <w:p w14:paraId="38003E3E"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различных </w:t>
      </w:r>
      <w:proofErr w:type="gramStart"/>
      <w:r w:rsidRPr="007E6C07">
        <w:rPr>
          <w:rFonts w:ascii="Times New Roman" w:hAnsi="Times New Roman" w:cs="Times New Roman"/>
        </w:rPr>
        <w:t>видах</w:t>
      </w:r>
      <w:proofErr w:type="gramEnd"/>
      <w:r w:rsidRPr="007E6C07">
        <w:rPr>
          <w:rFonts w:ascii="Times New Roman" w:hAnsi="Times New Roman" w:cs="Times New Roman"/>
        </w:rPr>
        <w:t xml:space="preserve"> деятельности.</w:t>
      </w:r>
    </w:p>
    <w:p w14:paraId="7C60A411"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Педагоги создают условия для развития коммуникативной активности детей с ТНР в быту,</w:t>
      </w:r>
    </w:p>
    <w:p w14:paraId="22830E53" w14:textId="77777777" w:rsidR="00D96638" w:rsidRPr="007E6C07" w:rsidRDefault="00D96638" w:rsidP="00353ACA">
      <w:pPr>
        <w:contextualSpacing/>
        <w:jc w:val="both"/>
        <w:rPr>
          <w:rFonts w:ascii="Times New Roman" w:hAnsi="Times New Roman" w:cs="Times New Roman"/>
        </w:rPr>
      </w:pPr>
      <w:proofErr w:type="gramStart"/>
      <w:r w:rsidRPr="007E6C07">
        <w:rPr>
          <w:rFonts w:ascii="Times New Roman" w:hAnsi="Times New Roman" w:cs="Times New Roman"/>
        </w:rPr>
        <w:t>играх</w:t>
      </w:r>
      <w:proofErr w:type="gramEnd"/>
      <w:r w:rsidRPr="007E6C07">
        <w:rPr>
          <w:rFonts w:ascii="Times New Roman" w:hAnsi="Times New Roman" w:cs="Times New Roman"/>
        </w:rPr>
        <w:t xml:space="preserve"> и на занятиях. Для этого, в ходе специально организованных игр и </w:t>
      </w:r>
      <w:proofErr w:type="gramStart"/>
      <w:r w:rsidRPr="007E6C07">
        <w:rPr>
          <w:rFonts w:ascii="Times New Roman" w:hAnsi="Times New Roman" w:cs="Times New Roman"/>
        </w:rPr>
        <w:t>в</w:t>
      </w:r>
      <w:proofErr w:type="gramEnd"/>
      <w:r w:rsidRPr="007E6C07">
        <w:rPr>
          <w:rFonts w:ascii="Times New Roman" w:hAnsi="Times New Roman" w:cs="Times New Roman"/>
        </w:rPr>
        <w:t xml:space="preserve"> совместной</w:t>
      </w:r>
    </w:p>
    <w:p w14:paraId="18C93A3B"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деятельности, ведется формирование средств межличностного взаимодействия детей. Взрослые</w:t>
      </w:r>
    </w:p>
    <w:p w14:paraId="7ACBA61F"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предлагают детям различные ситуации, позволяющие моделировать социальные отношения </w:t>
      </w:r>
      <w:proofErr w:type="gramStart"/>
      <w:r w:rsidRPr="007E6C07">
        <w:rPr>
          <w:rFonts w:ascii="Times New Roman" w:hAnsi="Times New Roman" w:cs="Times New Roman"/>
        </w:rPr>
        <w:t>в</w:t>
      </w:r>
      <w:proofErr w:type="gramEnd"/>
    </w:p>
    <w:p w14:paraId="71B0F86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игровой деятельности. Они создают условия для расширения словарного запаса </w:t>
      </w:r>
      <w:proofErr w:type="gramStart"/>
      <w:r w:rsidRPr="007E6C07">
        <w:rPr>
          <w:rFonts w:ascii="Times New Roman" w:hAnsi="Times New Roman" w:cs="Times New Roman"/>
        </w:rPr>
        <w:t>через</w:t>
      </w:r>
      <w:proofErr w:type="gramEnd"/>
    </w:p>
    <w:p w14:paraId="2D36A57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эмоциональный, бытовой, предметный, социальный и игровой опыт детей.</w:t>
      </w:r>
    </w:p>
    <w:p w14:paraId="2475BD0A"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У детей активно развивается способность к использованию речи в повседневном общении,</w:t>
      </w:r>
    </w:p>
    <w:p w14:paraId="53E1EC1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а также стимулируется использование речи в области познавательно-исследовательского,</w:t>
      </w:r>
    </w:p>
    <w:p w14:paraId="1D2A344D"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художественно-эстетического, социально-коммуникативного и других видов развития.</w:t>
      </w:r>
    </w:p>
    <w:p w14:paraId="7725259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Взрослые могут стимулировать использование речи для познавательно-исследовательского</w:t>
      </w:r>
    </w:p>
    <w:p w14:paraId="671F2356"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развития детей, например, отвечая на вопросы «Почему?..», «Когда?..», обращая внимание</w:t>
      </w:r>
    </w:p>
    <w:p w14:paraId="309B773B" w14:textId="0F6399C4"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детей на последовательность повседневных событий, различия и сходства, причинно</w:t>
      </w:r>
      <w:r w:rsidR="00313B44">
        <w:rPr>
          <w:rFonts w:ascii="Times New Roman" w:hAnsi="Times New Roman" w:cs="Times New Roman"/>
        </w:rPr>
        <w:t>-</w:t>
      </w:r>
      <w:r w:rsidRPr="007E6C07">
        <w:rPr>
          <w:rFonts w:ascii="Times New Roman" w:hAnsi="Times New Roman" w:cs="Times New Roman"/>
        </w:rPr>
        <w:t xml:space="preserve">следственные связи, развивая идеи, высказанные детьми, вербально дополняя их. </w:t>
      </w:r>
    </w:p>
    <w:p w14:paraId="5739D5DE"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В сфере приобщения детей к культуре чтения литературных произведений взрослые читают</w:t>
      </w:r>
    </w:p>
    <w:p w14:paraId="60CE91C5"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детям книги, стихи, вспоминают содержание и обсуждают вместе с детьми прочитанное,</w:t>
      </w:r>
    </w:p>
    <w:p w14:paraId="6FBB1086"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способствуя пониманию </w:t>
      </w:r>
      <w:proofErr w:type="gramStart"/>
      <w:r w:rsidRPr="007E6C07">
        <w:rPr>
          <w:rFonts w:ascii="Times New Roman" w:hAnsi="Times New Roman" w:cs="Times New Roman"/>
        </w:rPr>
        <w:t>прочитанного</w:t>
      </w:r>
      <w:proofErr w:type="gramEnd"/>
      <w:r w:rsidRPr="007E6C07">
        <w:rPr>
          <w:rFonts w:ascii="Times New Roman" w:hAnsi="Times New Roman" w:cs="Times New Roman"/>
        </w:rPr>
        <w:t>. Детям, которые хотят читать сами, предоставляется</w:t>
      </w:r>
    </w:p>
    <w:p w14:paraId="7675DC56" w14:textId="3E2C39A1" w:rsidR="00D96638" w:rsidRPr="007E6C07" w:rsidRDefault="00353ACA" w:rsidP="00353ACA">
      <w:pPr>
        <w:contextualSpacing/>
        <w:jc w:val="both"/>
        <w:rPr>
          <w:rFonts w:ascii="Times New Roman" w:hAnsi="Times New Roman" w:cs="Times New Roman"/>
        </w:rPr>
      </w:pPr>
      <w:r>
        <w:rPr>
          <w:rFonts w:ascii="Times New Roman" w:hAnsi="Times New Roman" w:cs="Times New Roman"/>
        </w:rPr>
        <w:t>т</w:t>
      </w:r>
      <w:r w:rsidR="00D96638" w:rsidRPr="007E6C07">
        <w:rPr>
          <w:rFonts w:ascii="Times New Roman" w:hAnsi="Times New Roman" w:cs="Times New Roman"/>
        </w:rPr>
        <w:t xml:space="preserve">акая возможность. </w:t>
      </w:r>
    </w:p>
    <w:p w14:paraId="2292D298"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Для формирования у детей мотивации к школьному обучению, в работу по развитию речи</w:t>
      </w:r>
    </w:p>
    <w:p w14:paraId="08846ADC" w14:textId="71D17BD6"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детей с ТНР включаются занятия по подготовке их</w:t>
      </w:r>
      <w:r w:rsidR="00353ACA">
        <w:rPr>
          <w:rFonts w:ascii="Times New Roman" w:hAnsi="Times New Roman" w:cs="Times New Roman"/>
        </w:rPr>
        <w:t xml:space="preserve"> к обучению грамоте. Эту работу </w:t>
      </w:r>
      <w:r w:rsidRPr="007E6C07">
        <w:rPr>
          <w:rFonts w:ascii="Times New Roman" w:hAnsi="Times New Roman" w:cs="Times New Roman"/>
        </w:rPr>
        <w:t>воспитатель и учитель-логопед проводят, исходя из особе</w:t>
      </w:r>
      <w:r w:rsidR="00353ACA">
        <w:rPr>
          <w:rFonts w:ascii="Times New Roman" w:hAnsi="Times New Roman" w:cs="Times New Roman"/>
        </w:rPr>
        <w:t xml:space="preserve">нностей и возможностей развития </w:t>
      </w:r>
      <w:r w:rsidRPr="007E6C07">
        <w:rPr>
          <w:rFonts w:ascii="Times New Roman" w:hAnsi="Times New Roman" w:cs="Times New Roman"/>
        </w:rPr>
        <w:t>детей старшего дошкольного возраста с речевыми нарушениями. Содержание занятий по</w:t>
      </w:r>
      <w:r w:rsidR="00353ACA">
        <w:rPr>
          <w:rFonts w:ascii="Times New Roman" w:hAnsi="Times New Roman" w:cs="Times New Roman"/>
        </w:rPr>
        <w:t xml:space="preserve"> </w:t>
      </w:r>
      <w:r w:rsidRPr="007E6C07">
        <w:rPr>
          <w:rFonts w:ascii="Times New Roman" w:hAnsi="Times New Roman" w:cs="Times New Roman"/>
        </w:rPr>
        <w:t>развитию речи тесно связано с содержанием логопедической работы, а также работы, которую</w:t>
      </w:r>
      <w:r w:rsidR="00353ACA">
        <w:rPr>
          <w:rFonts w:ascii="Times New Roman" w:hAnsi="Times New Roman" w:cs="Times New Roman"/>
        </w:rPr>
        <w:t xml:space="preserve"> </w:t>
      </w:r>
      <w:r w:rsidRPr="007E6C07">
        <w:rPr>
          <w:rFonts w:ascii="Times New Roman" w:hAnsi="Times New Roman" w:cs="Times New Roman"/>
        </w:rPr>
        <w:t>проводят с детьми другие специалисты.</w:t>
      </w:r>
    </w:p>
    <w:p w14:paraId="5B042920" w14:textId="77777777" w:rsidR="00D96638" w:rsidRPr="00353ACA" w:rsidRDefault="00D96638" w:rsidP="004C3847">
      <w:pPr>
        <w:ind w:firstLine="567"/>
        <w:contextualSpacing/>
        <w:jc w:val="both"/>
        <w:rPr>
          <w:rFonts w:ascii="Times New Roman" w:hAnsi="Times New Roman" w:cs="Times New Roman"/>
          <w:b/>
        </w:rPr>
      </w:pPr>
      <w:r w:rsidRPr="00353ACA">
        <w:rPr>
          <w:rFonts w:ascii="Times New Roman" w:hAnsi="Times New Roman" w:cs="Times New Roman"/>
          <w:b/>
        </w:rPr>
        <w:t>Часть, формируемая участниками образовательных отношений</w:t>
      </w:r>
    </w:p>
    <w:p w14:paraId="49AA9B19"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Содержание модуля «Азбука речи» направлено на развитие диалогической,</w:t>
      </w:r>
    </w:p>
    <w:p w14:paraId="310CEC31" w14:textId="77777777" w:rsidR="00D96638" w:rsidRPr="007E6C07" w:rsidRDefault="00D96638" w:rsidP="00353ACA">
      <w:pPr>
        <w:contextualSpacing/>
        <w:jc w:val="both"/>
        <w:rPr>
          <w:rFonts w:ascii="Times New Roman" w:hAnsi="Times New Roman" w:cs="Times New Roman"/>
        </w:rPr>
      </w:pPr>
      <w:proofErr w:type="spellStart"/>
      <w:r w:rsidRPr="007E6C07">
        <w:rPr>
          <w:rFonts w:ascii="Times New Roman" w:hAnsi="Times New Roman" w:cs="Times New Roman"/>
        </w:rPr>
        <w:t>полилогической</w:t>
      </w:r>
      <w:proofErr w:type="spellEnd"/>
      <w:r w:rsidRPr="007E6C07">
        <w:rPr>
          <w:rFonts w:ascii="Times New Roman" w:hAnsi="Times New Roman" w:cs="Times New Roman"/>
        </w:rPr>
        <w:t xml:space="preserve"> (коллективной) и монологической речи </w:t>
      </w:r>
      <w:proofErr w:type="gramStart"/>
      <w:r w:rsidRPr="007E6C07">
        <w:rPr>
          <w:rFonts w:ascii="Times New Roman" w:hAnsi="Times New Roman" w:cs="Times New Roman"/>
        </w:rPr>
        <w:t>через</w:t>
      </w:r>
      <w:proofErr w:type="gramEnd"/>
      <w:r w:rsidRPr="007E6C07">
        <w:rPr>
          <w:rFonts w:ascii="Times New Roman" w:hAnsi="Times New Roman" w:cs="Times New Roman"/>
        </w:rPr>
        <w:t>:</w:t>
      </w:r>
    </w:p>
    <w:p w14:paraId="57CDF309"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развитие фонетико-фонематического и лексико-грамматического компонентов речи;</w:t>
      </w:r>
    </w:p>
    <w:p w14:paraId="12F174F1" w14:textId="77777777" w:rsidR="00D96638" w:rsidRPr="007E6C07" w:rsidRDefault="00D96638" w:rsidP="004C3847">
      <w:pPr>
        <w:ind w:firstLine="567"/>
        <w:contextualSpacing/>
        <w:jc w:val="both"/>
        <w:rPr>
          <w:rFonts w:ascii="Times New Roman" w:hAnsi="Times New Roman" w:cs="Times New Roman"/>
        </w:rPr>
      </w:pPr>
      <w:proofErr w:type="gramStart"/>
      <w:r w:rsidRPr="007E6C07">
        <w:rPr>
          <w:rFonts w:ascii="Times New Roman" w:hAnsi="Times New Roman" w:cs="Times New Roman"/>
        </w:rPr>
        <w:t>- формирование речевого этикета (освоения элементарных норм и правил вступления в</w:t>
      </w:r>
      <w:proofErr w:type="gramEnd"/>
    </w:p>
    <w:p w14:paraId="541FFEC4"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разговор, поддержания и завершения общения);</w:t>
      </w:r>
    </w:p>
    <w:p w14:paraId="6A7D8E66"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xml:space="preserve">Речь </w:t>
      </w:r>
      <w:proofErr w:type="gramStart"/>
      <w:r w:rsidRPr="007E6C07">
        <w:rPr>
          <w:rFonts w:ascii="Times New Roman" w:hAnsi="Times New Roman" w:cs="Times New Roman"/>
        </w:rPr>
        <w:t>проявляется</w:t>
      </w:r>
      <w:proofErr w:type="gramEnd"/>
      <w:r w:rsidRPr="007E6C07">
        <w:rPr>
          <w:rFonts w:ascii="Times New Roman" w:hAnsi="Times New Roman" w:cs="Times New Roman"/>
        </w:rPr>
        <w:t xml:space="preserve"> прежде всего в диалогах и </w:t>
      </w:r>
      <w:proofErr w:type="spellStart"/>
      <w:r w:rsidRPr="007E6C07">
        <w:rPr>
          <w:rFonts w:ascii="Times New Roman" w:hAnsi="Times New Roman" w:cs="Times New Roman"/>
        </w:rPr>
        <w:t>полилогах</w:t>
      </w:r>
      <w:proofErr w:type="spellEnd"/>
      <w:r w:rsidRPr="007E6C07">
        <w:rPr>
          <w:rFonts w:ascii="Times New Roman" w:hAnsi="Times New Roman" w:cs="Times New Roman"/>
        </w:rPr>
        <w:t xml:space="preserve"> (коллективных разговорах):</w:t>
      </w:r>
    </w:p>
    <w:p w14:paraId="6DCCE027"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собеседники обмениваются мыслями, задают друг другу уточняющие вопросы, обсуждая</w:t>
      </w:r>
    </w:p>
    <w:p w14:paraId="67C0371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предмет разговора. Постепенно формы речевого общения усложняются: в ответах </w:t>
      </w:r>
      <w:proofErr w:type="gramStart"/>
      <w:r w:rsidRPr="007E6C07">
        <w:rPr>
          <w:rFonts w:ascii="Times New Roman" w:hAnsi="Times New Roman" w:cs="Times New Roman"/>
        </w:rPr>
        <w:t>на</w:t>
      </w:r>
      <w:proofErr w:type="gramEnd"/>
    </w:p>
    <w:p w14:paraId="540E888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поставленный вопрос дети начинают использовать сначала элементы, а затем и полноценные</w:t>
      </w:r>
    </w:p>
    <w:p w14:paraId="4C98AA10"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монологи описательного и повествовательного характера, а также элементы рассуждений</w:t>
      </w:r>
    </w:p>
    <w:p w14:paraId="17C10DCB"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формирование невербальных средств общения (адекватного использования мимики, жестов).</w:t>
      </w:r>
    </w:p>
    <w:p w14:paraId="41BF2648" w14:textId="718AA1D5" w:rsidR="00D96638" w:rsidRPr="00353ACA" w:rsidRDefault="00D96638" w:rsidP="00353ACA">
      <w:pPr>
        <w:ind w:firstLine="567"/>
        <w:contextualSpacing/>
        <w:jc w:val="both"/>
        <w:rPr>
          <w:rFonts w:ascii="Times New Roman" w:hAnsi="Times New Roman" w:cs="Times New Roman"/>
          <w:b/>
        </w:rPr>
      </w:pPr>
      <w:r w:rsidRPr="00353ACA">
        <w:rPr>
          <w:rFonts w:ascii="Times New Roman" w:hAnsi="Times New Roman" w:cs="Times New Roman"/>
          <w:b/>
        </w:rPr>
        <w:t>Основное содержание образовательной деятельности</w:t>
      </w:r>
      <w:r w:rsidR="00353ACA" w:rsidRPr="00353ACA">
        <w:rPr>
          <w:rFonts w:ascii="Times New Roman" w:hAnsi="Times New Roman" w:cs="Times New Roman"/>
          <w:b/>
        </w:rPr>
        <w:t xml:space="preserve"> с детьми </w:t>
      </w:r>
      <w:r w:rsidRPr="00353ACA">
        <w:rPr>
          <w:rFonts w:ascii="Times New Roman" w:hAnsi="Times New Roman" w:cs="Times New Roman"/>
          <w:b/>
        </w:rPr>
        <w:t>среднего дошкольного возраста</w:t>
      </w:r>
    </w:p>
    <w:p w14:paraId="5D2C7CB5"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 Развитие звуковой и интонационной культуры речи, фонематического слуха;</w:t>
      </w:r>
    </w:p>
    <w:p w14:paraId="0EB922D1"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формирование звуковой аналитико-синтетической активности как предпосылки обучения</w:t>
      </w:r>
    </w:p>
    <w:p w14:paraId="6F797773"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грамоте</w:t>
      </w:r>
    </w:p>
    <w:p w14:paraId="21E87A94"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Обеспечение развития первичных представлений:</w:t>
      </w:r>
    </w:p>
    <w:p w14:paraId="6EB346B8"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о том, что такое звук, слово;</w:t>
      </w:r>
    </w:p>
    <w:p w14:paraId="6EAD0191"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о последовательности произнесения звуков (а…</w:t>
      </w:r>
      <w:proofErr w:type="gramStart"/>
      <w:r w:rsidRPr="007E6C07">
        <w:rPr>
          <w:rFonts w:ascii="Times New Roman" w:hAnsi="Times New Roman" w:cs="Times New Roman"/>
        </w:rPr>
        <w:t>у</w:t>
      </w:r>
      <w:proofErr w:type="gramEnd"/>
      <w:r w:rsidRPr="007E6C07">
        <w:rPr>
          <w:rFonts w:ascii="Times New Roman" w:hAnsi="Times New Roman" w:cs="Times New Roman"/>
        </w:rPr>
        <w:t xml:space="preserve">..= ау). </w:t>
      </w:r>
    </w:p>
    <w:p w14:paraId="7E221A46"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Создание условий для приобретения опыта:</w:t>
      </w:r>
    </w:p>
    <w:p w14:paraId="7D56E058"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чистого произнесения звуков родного языка (кроме сложных согласных), воспроизведения</w:t>
      </w:r>
    </w:p>
    <w:p w14:paraId="08E985FC"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фонетического рисунка слова;</w:t>
      </w:r>
    </w:p>
    <w:p w14:paraId="01C5CB53"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различения на слух гласных и согласных звуков; различения повышения и понижения</w:t>
      </w:r>
    </w:p>
    <w:p w14:paraId="1C15DA2A"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 xml:space="preserve">громкости голоса, замедления и ускорения речи взрослых и детей; сравнения слов </w:t>
      </w:r>
      <w:proofErr w:type="gramStart"/>
      <w:r w:rsidRPr="007E6C07">
        <w:rPr>
          <w:rFonts w:ascii="Times New Roman" w:hAnsi="Times New Roman" w:cs="Times New Roman"/>
        </w:rPr>
        <w:t>по</w:t>
      </w:r>
      <w:proofErr w:type="gramEnd"/>
    </w:p>
    <w:p w14:paraId="0D5F3AC8"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t>протяжённости;</w:t>
      </w:r>
    </w:p>
    <w:p w14:paraId="195EB3A5" w14:textId="77777777" w:rsidR="00D96638" w:rsidRPr="007E6C07" w:rsidRDefault="00D96638" w:rsidP="004C3847">
      <w:pPr>
        <w:ind w:firstLine="567"/>
        <w:contextualSpacing/>
        <w:jc w:val="both"/>
        <w:rPr>
          <w:rFonts w:ascii="Times New Roman" w:hAnsi="Times New Roman" w:cs="Times New Roman"/>
        </w:rPr>
      </w:pPr>
      <w:r w:rsidRPr="007E6C07">
        <w:rPr>
          <w:rFonts w:ascii="Times New Roman" w:hAnsi="Times New Roman" w:cs="Times New Roman"/>
        </w:rPr>
        <w:t>проведения элементарного звукового анализа простых слов: выделять первый ударный</w:t>
      </w:r>
    </w:p>
    <w:p w14:paraId="611E8221" w14:textId="77777777" w:rsidR="00D96638" w:rsidRPr="007E6C07" w:rsidRDefault="00D96638" w:rsidP="00353ACA">
      <w:pPr>
        <w:contextualSpacing/>
        <w:jc w:val="both"/>
        <w:rPr>
          <w:rFonts w:ascii="Times New Roman" w:hAnsi="Times New Roman" w:cs="Times New Roman"/>
        </w:rPr>
      </w:pPr>
      <w:r w:rsidRPr="007E6C07">
        <w:rPr>
          <w:rFonts w:ascii="Times New Roman" w:hAnsi="Times New Roman" w:cs="Times New Roman"/>
        </w:rPr>
        <w:lastRenderedPageBreak/>
        <w:t>звук, различать на слух гласные и согласные звуки.</w:t>
      </w:r>
    </w:p>
    <w:p w14:paraId="59DBA5E0" w14:textId="42F20F1D" w:rsidR="00D96638" w:rsidRPr="00353ACA" w:rsidRDefault="00D96638" w:rsidP="00353ACA">
      <w:pPr>
        <w:ind w:firstLine="567"/>
        <w:contextualSpacing/>
        <w:jc w:val="both"/>
        <w:rPr>
          <w:rFonts w:ascii="Times New Roman" w:hAnsi="Times New Roman" w:cs="Times New Roman"/>
          <w:b/>
        </w:rPr>
      </w:pPr>
      <w:r w:rsidRPr="00353ACA">
        <w:rPr>
          <w:rFonts w:ascii="Times New Roman" w:hAnsi="Times New Roman" w:cs="Times New Roman"/>
          <w:b/>
        </w:rPr>
        <w:t>Основное содержание образов</w:t>
      </w:r>
      <w:r w:rsidR="00353ACA" w:rsidRPr="00353ACA">
        <w:rPr>
          <w:rFonts w:ascii="Times New Roman" w:hAnsi="Times New Roman" w:cs="Times New Roman"/>
          <w:b/>
        </w:rPr>
        <w:t xml:space="preserve">ательной деятельности с детьми </w:t>
      </w:r>
      <w:r w:rsidRPr="00353ACA">
        <w:rPr>
          <w:rFonts w:ascii="Times New Roman" w:hAnsi="Times New Roman" w:cs="Times New Roman"/>
          <w:b/>
        </w:rPr>
        <w:t>старшего дошкольного возраста</w:t>
      </w:r>
    </w:p>
    <w:p w14:paraId="5A776ECC"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Развитие связной, грамматически правильной диалогической и монологической речи</w:t>
      </w:r>
    </w:p>
    <w:p w14:paraId="32E25B95"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Создание условий для приобретения опыта:</w:t>
      </w:r>
    </w:p>
    <w:p w14:paraId="30E023F1"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выбора словообразовательной пары (быстро — </w:t>
      </w:r>
      <w:proofErr w:type="gramStart"/>
      <w:r w:rsidRPr="00D5395B">
        <w:rPr>
          <w:rFonts w:ascii="Times New Roman" w:hAnsi="Times New Roman" w:cs="Times New Roman"/>
          <w:sz w:val="24"/>
          <w:szCs w:val="24"/>
        </w:rPr>
        <w:t>быстрый</w:t>
      </w:r>
      <w:proofErr w:type="gramEnd"/>
      <w:r w:rsidRPr="00D5395B">
        <w:rPr>
          <w:rFonts w:ascii="Times New Roman" w:hAnsi="Times New Roman" w:cs="Times New Roman"/>
          <w:sz w:val="24"/>
          <w:szCs w:val="24"/>
        </w:rPr>
        <w:t>, весело — весёлый);</w:t>
      </w:r>
    </w:p>
    <w:p w14:paraId="21CFB2F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образования существительных с увеличительными и уменьшительными суффиксами</w:t>
      </w:r>
    </w:p>
    <w:p w14:paraId="38115C1D"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(берёза — берёзонька);</w:t>
      </w:r>
    </w:p>
    <w:p w14:paraId="0D0788B9" w14:textId="77777777" w:rsidR="00D96638" w:rsidRPr="00D5395B" w:rsidRDefault="00D96638" w:rsidP="004C3847">
      <w:pPr>
        <w:ind w:firstLine="567"/>
        <w:contextualSpacing/>
        <w:jc w:val="both"/>
        <w:rPr>
          <w:rFonts w:ascii="Times New Roman" w:hAnsi="Times New Roman" w:cs="Times New Roman"/>
          <w:sz w:val="24"/>
          <w:szCs w:val="24"/>
        </w:rPr>
      </w:pPr>
      <w:proofErr w:type="gramStart"/>
      <w:r w:rsidRPr="00D5395B">
        <w:rPr>
          <w:rFonts w:ascii="Times New Roman" w:hAnsi="Times New Roman" w:cs="Times New Roman"/>
          <w:sz w:val="24"/>
          <w:szCs w:val="24"/>
        </w:rPr>
        <w:t>правильного употребления в речи примеров сложных случаев грамматики (пианино,</w:t>
      </w:r>
      <w:proofErr w:type="gramEnd"/>
    </w:p>
    <w:p w14:paraId="7514DFEB"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пальто);</w:t>
      </w:r>
    </w:p>
    <w:p w14:paraId="5B07C8E0" w14:textId="75BE9056"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использования развёрнутых повествовательных высказываний, форм прямой и косвенной</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речи;</w:t>
      </w:r>
    </w:p>
    <w:p w14:paraId="77B292FB" w14:textId="7B22D56C"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употребления элементов описания, в том числе описания состояния близких людей и героев</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(литературы, фольклора, мультфильмов и т. п.), их настроения, а также своего отношения к</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событию в монологической форме;</w:t>
      </w:r>
    </w:p>
    <w:p w14:paraId="3BF6F34D" w14:textId="1B73FD31"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пересказа произведений художественной литературы и фольклора; общения по поводу</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содержания произведений, событий из личного опыта и др.</w:t>
      </w:r>
    </w:p>
    <w:p w14:paraId="0BE0B408"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Развитие звуковой и интонационной культуры речи, фонематического слуха;</w:t>
      </w:r>
    </w:p>
    <w:p w14:paraId="045B1ABE" w14:textId="5F82BD75"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формирование звуковой аналитико-синтетической активности как предпосылки обучения</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грамоте</w:t>
      </w:r>
    </w:p>
    <w:p w14:paraId="28C0ECE6" w14:textId="7DA58339"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Обеспечение развития первичных представлений: о том, что такое буква, предложение,</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гласный и согласный звуки, звуковой анализ слова.</w:t>
      </w:r>
    </w:p>
    <w:p w14:paraId="0C4CFD1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Создание условий для приобретения опыта:</w:t>
      </w:r>
    </w:p>
    <w:p w14:paraId="0095098F"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чистого произнесения всех звуков родного языка;</w:t>
      </w:r>
    </w:p>
    <w:p w14:paraId="3D681A5F" w14:textId="3AF2F05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использования в речи средств интонационной выразительности (регулирование громкости</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голоса, темпа речи, интонации);</w:t>
      </w:r>
    </w:p>
    <w:p w14:paraId="5DC88640" w14:textId="77777777" w:rsidR="00D96638" w:rsidRPr="00D5395B" w:rsidRDefault="00D96638" w:rsidP="004C3847">
      <w:pPr>
        <w:ind w:firstLine="567"/>
        <w:contextualSpacing/>
        <w:jc w:val="both"/>
        <w:rPr>
          <w:rFonts w:ascii="Times New Roman" w:hAnsi="Times New Roman" w:cs="Times New Roman"/>
          <w:sz w:val="24"/>
          <w:szCs w:val="24"/>
        </w:rPr>
      </w:pPr>
      <w:proofErr w:type="gramStart"/>
      <w:r w:rsidRPr="00D5395B">
        <w:rPr>
          <w:rFonts w:ascii="Times New Roman" w:hAnsi="Times New Roman" w:cs="Times New Roman"/>
          <w:sz w:val="24"/>
          <w:szCs w:val="24"/>
        </w:rPr>
        <w:t>подбора слов и фраз, сходных по звучанию, ритмически и интонационно («Где ты,</w:t>
      </w:r>
      <w:proofErr w:type="gramEnd"/>
    </w:p>
    <w:p w14:paraId="70D339FC"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кошечка, была?»);</w:t>
      </w:r>
    </w:p>
    <w:p w14:paraId="13736FC2" w14:textId="7D23453B"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использования вопросительной, восклицательной и повествовательной интонации, анализа</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простых трёхзвуковых слов, определения места звука в слове, гласных и согласных звуков;</w:t>
      </w:r>
    </w:p>
    <w:p w14:paraId="4E9327CA"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использования в ситуации речевого общения понятий «буква»,</w:t>
      </w:r>
    </w:p>
    <w:p w14:paraId="7E6A40B4"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«предложение», «гласный и согласный звуки», «звуковой анализ слова»;</w:t>
      </w:r>
    </w:p>
    <w:p w14:paraId="4D412ECE"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деления слов на слоги, выделения ударного гласного и конечного согласного звуков;</w:t>
      </w:r>
    </w:p>
    <w:p w14:paraId="58AD609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составления предложений;</w:t>
      </w:r>
    </w:p>
    <w:p w14:paraId="0E5F4CD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определения последовательности слов в предложении.</w:t>
      </w:r>
    </w:p>
    <w:p w14:paraId="79136842"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Модуль реализуется во всех образовательных областях и предполагает знакомство </w:t>
      </w:r>
      <w:proofErr w:type="gramStart"/>
      <w:r w:rsidRPr="00D5395B">
        <w:rPr>
          <w:rFonts w:ascii="Times New Roman" w:hAnsi="Times New Roman" w:cs="Times New Roman"/>
          <w:sz w:val="24"/>
          <w:szCs w:val="24"/>
        </w:rPr>
        <w:t>с</w:t>
      </w:r>
      <w:proofErr w:type="gramEnd"/>
    </w:p>
    <w:p w14:paraId="7893A6DB"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книжной культурой, детской литературой.</w:t>
      </w:r>
    </w:p>
    <w:p w14:paraId="53751B90" w14:textId="77777777" w:rsidR="00D96638" w:rsidRPr="00353ACA" w:rsidRDefault="00D96638" w:rsidP="004C3847">
      <w:pPr>
        <w:ind w:firstLine="567"/>
        <w:contextualSpacing/>
        <w:jc w:val="both"/>
        <w:rPr>
          <w:rFonts w:ascii="Times New Roman" w:hAnsi="Times New Roman" w:cs="Times New Roman"/>
          <w:b/>
          <w:sz w:val="24"/>
          <w:szCs w:val="24"/>
        </w:rPr>
      </w:pPr>
      <w:r w:rsidRPr="00353ACA">
        <w:rPr>
          <w:rFonts w:ascii="Times New Roman" w:hAnsi="Times New Roman" w:cs="Times New Roman"/>
          <w:b/>
          <w:sz w:val="24"/>
          <w:szCs w:val="24"/>
        </w:rPr>
        <w:t>Примерный перечень пособий, рекомендованных для реализации модуля:</w:t>
      </w:r>
    </w:p>
    <w:p w14:paraId="375629F9" w14:textId="76DF98AE"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1. Екжанова Е. А. Коррекционно-развивающее обучение и воспитание / Е. А. Екжанова, Е.</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А. Стребелева.</w:t>
      </w:r>
    </w:p>
    <w:p w14:paraId="14B7E570" w14:textId="76646CE9"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2. Жигорева М. В. Дети с комплексными нарушениями в развитии: Педагогическая помощь</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 М. В. Жигорева, С. А. Завражкин // Адаптация детей с ограниченными возможностями.</w:t>
      </w:r>
    </w:p>
    <w:p w14:paraId="6DE9C523"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3. Иншакова О. Б. Развитие и коррекция графо-моторных навыков у детей 5–7 лет:</w:t>
      </w:r>
    </w:p>
    <w:p w14:paraId="3C3CCC8C"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пособие для логопеда: В 2-х ч. Ч. 1. Формирование зрител</w:t>
      </w:r>
      <w:proofErr w:type="gramStart"/>
      <w:r w:rsidRPr="00D5395B">
        <w:rPr>
          <w:rFonts w:ascii="Times New Roman" w:hAnsi="Times New Roman" w:cs="Times New Roman"/>
          <w:sz w:val="24"/>
          <w:szCs w:val="24"/>
        </w:rPr>
        <w:t>ь-</w:t>
      </w:r>
      <w:proofErr w:type="gramEnd"/>
      <w:r w:rsidRPr="00D5395B">
        <w:rPr>
          <w:rFonts w:ascii="Times New Roman" w:hAnsi="Times New Roman" w:cs="Times New Roman"/>
          <w:sz w:val="24"/>
          <w:szCs w:val="24"/>
        </w:rPr>
        <w:t xml:space="preserve"> но-предметного </w:t>
      </w:r>
      <w:proofErr w:type="spellStart"/>
      <w:r w:rsidRPr="00D5395B">
        <w:rPr>
          <w:rFonts w:ascii="Times New Roman" w:hAnsi="Times New Roman" w:cs="Times New Roman"/>
          <w:sz w:val="24"/>
          <w:szCs w:val="24"/>
        </w:rPr>
        <w:t>гнозиса</w:t>
      </w:r>
      <w:proofErr w:type="spellEnd"/>
      <w:r w:rsidRPr="00D5395B">
        <w:rPr>
          <w:rFonts w:ascii="Times New Roman" w:hAnsi="Times New Roman" w:cs="Times New Roman"/>
          <w:sz w:val="24"/>
          <w:szCs w:val="24"/>
        </w:rPr>
        <w:t xml:space="preserve"> и</w:t>
      </w:r>
    </w:p>
    <w:p w14:paraId="037FE204"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зрительно-моторной координации.</w:t>
      </w:r>
    </w:p>
    <w:p w14:paraId="5C0E6E0C"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4. Иншакова О. Б. Развитие и коррекция графо-моторных навыков у детей 5–7 лет:</w:t>
      </w:r>
    </w:p>
    <w:p w14:paraId="30A09DD9"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пособие для логопеда</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 xml:space="preserve"> В 2-х ч. Ч. 2. Формирование элементарного графического навыка.</w:t>
      </w:r>
    </w:p>
    <w:p w14:paraId="1A5AF184" w14:textId="41B00991"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lastRenderedPageBreak/>
        <w:t>5. Кислякова Ю. Н. Формирование навыков социально-бытовой ориентировки у детей с</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нарушениями развития. Путешествие в мир окружающих предметов.</w:t>
      </w:r>
    </w:p>
    <w:p w14:paraId="6BFEDB73" w14:textId="17740988"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6. Коваленко В. В. Артикуляционная и пальчиковая гимнастики / В. В. Коваленко, С.В.</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Коваленко.</w:t>
      </w:r>
    </w:p>
    <w:p w14:paraId="48B33CA0" w14:textId="2BD6BA2C"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7. </w:t>
      </w:r>
      <w:proofErr w:type="spellStart"/>
      <w:r w:rsidRPr="00D5395B">
        <w:rPr>
          <w:rFonts w:ascii="Times New Roman" w:hAnsi="Times New Roman" w:cs="Times New Roman"/>
          <w:sz w:val="24"/>
          <w:szCs w:val="24"/>
        </w:rPr>
        <w:t>Косинова</w:t>
      </w:r>
      <w:proofErr w:type="spellEnd"/>
      <w:r w:rsidRPr="00D5395B">
        <w:rPr>
          <w:rFonts w:ascii="Times New Roman" w:hAnsi="Times New Roman" w:cs="Times New Roman"/>
          <w:sz w:val="24"/>
          <w:szCs w:val="24"/>
        </w:rPr>
        <w:t xml:space="preserve"> Е. М. От звука к слову: Логопедический практикум. </w:t>
      </w:r>
      <w:proofErr w:type="spellStart"/>
      <w:r w:rsidRPr="00D5395B">
        <w:rPr>
          <w:rFonts w:ascii="Times New Roman" w:hAnsi="Times New Roman" w:cs="Times New Roman"/>
          <w:sz w:val="24"/>
          <w:szCs w:val="24"/>
        </w:rPr>
        <w:t>Косинова</w:t>
      </w:r>
      <w:proofErr w:type="spellEnd"/>
      <w:r w:rsidRPr="00D5395B">
        <w:rPr>
          <w:rFonts w:ascii="Times New Roman" w:hAnsi="Times New Roman" w:cs="Times New Roman"/>
          <w:sz w:val="24"/>
          <w:szCs w:val="24"/>
        </w:rPr>
        <w:t xml:space="preserve"> Е. М. Уроки</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логопеда: Игры для развития речи.</w:t>
      </w:r>
    </w:p>
    <w:p w14:paraId="1F2996E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Примерный перечень программ, технологий и пособий рекомендованных </w:t>
      </w:r>
      <w:proofErr w:type="gramStart"/>
      <w:r w:rsidRPr="00D5395B">
        <w:rPr>
          <w:rFonts w:ascii="Times New Roman" w:hAnsi="Times New Roman" w:cs="Times New Roman"/>
          <w:sz w:val="24"/>
          <w:szCs w:val="24"/>
        </w:rPr>
        <w:t>для</w:t>
      </w:r>
      <w:proofErr w:type="gramEnd"/>
    </w:p>
    <w:p w14:paraId="198EC80E"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реализации содержания образовательной области «Речевое развитие»:</w:t>
      </w:r>
    </w:p>
    <w:p w14:paraId="159D740A"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1.Нищева Н.В. Веселая артикуляционная гимнастика</w:t>
      </w:r>
      <w:proofErr w:type="gramStart"/>
      <w:r w:rsidRPr="00D5395B">
        <w:rPr>
          <w:rFonts w:ascii="Times New Roman" w:hAnsi="Times New Roman" w:cs="Times New Roman"/>
          <w:sz w:val="24"/>
          <w:szCs w:val="24"/>
        </w:rPr>
        <w:t>.–</w:t>
      </w:r>
      <w:proofErr w:type="gramEnd"/>
      <w:r w:rsidRPr="00D5395B">
        <w:rPr>
          <w:rFonts w:ascii="Times New Roman" w:hAnsi="Times New Roman" w:cs="Times New Roman"/>
          <w:sz w:val="24"/>
          <w:szCs w:val="24"/>
        </w:rPr>
        <w:t>СПб.: OOO ИЗДАТЕЛЬСТВО</w:t>
      </w:r>
    </w:p>
    <w:p w14:paraId="54796AE4"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«ДЕТСТВО-ПРЕСС». – 2019 - 32 с.</w:t>
      </w:r>
    </w:p>
    <w:p w14:paraId="51067CB3"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2.Нищева Н.В. Веселая пальчиковая гимнастика. Упражнения для развития</w:t>
      </w:r>
    </w:p>
    <w:p w14:paraId="00EAD0FF"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мелкой моторики и координации речи с движением.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OOO ИЗДАТЕЛЬСТВО</w:t>
      </w:r>
    </w:p>
    <w:p w14:paraId="4B6084AD"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«ДЕТСТВО-ПРЕСС». – 2020 - 32 с.</w:t>
      </w:r>
    </w:p>
    <w:p w14:paraId="282734B1" w14:textId="08353DA5"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3.Нищева Н.В. Обучение дошкольников рассказыванию по серии картинок. Выпуск 1</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Средний дошкольный возраст (с 4 до 5 лет). – СПб.: OOO ИЗДАТЕЛЬСТВ</w:t>
      </w:r>
      <w:proofErr w:type="gramStart"/>
      <w:r w:rsidRPr="00D5395B">
        <w:rPr>
          <w:rFonts w:ascii="Times New Roman" w:hAnsi="Times New Roman" w:cs="Times New Roman"/>
          <w:sz w:val="24"/>
          <w:szCs w:val="24"/>
        </w:rPr>
        <w:t>О«</w:t>
      </w:r>
      <w:proofErr w:type="gramEnd"/>
      <w:r w:rsidRPr="00D5395B">
        <w:rPr>
          <w:rFonts w:ascii="Times New Roman" w:hAnsi="Times New Roman" w:cs="Times New Roman"/>
          <w:sz w:val="24"/>
          <w:szCs w:val="24"/>
        </w:rPr>
        <w:t>ДЕТСТВОПРЕСС». – 2018 - 8 с.</w:t>
      </w:r>
    </w:p>
    <w:p w14:paraId="140593AD" w14:textId="7D8A9A76"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4.Нищева Н.В. Обучение детей пересказу по опорным картинкам (3-5 лет). Выпуск 5.–СПб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OOO ИЗДАТЕЛЬСТВО «ДЕТСТВО-ПРЕСС». – 2019 - 24 с.</w:t>
      </w:r>
    </w:p>
    <w:p w14:paraId="223BD7ED" w14:textId="51CB96FA"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5.Нищева Н.В. Тетрадь-тренажер для формирования навыков звукового анализа и синтеза у</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детей среднего дошкольного возраста (с 4 до 5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OOO ИЗДАТЕЛЬСТВО</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«ДЕТСТВО-ПРЕСС». – 2018 - 32 с.</w:t>
      </w:r>
    </w:p>
    <w:p w14:paraId="1FAC535B" w14:textId="688A3109"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6.Нищева Н.В. Тетрадь-тренажер для развития фонематического слуха у детей с 4 до 7 лет.</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OOO ИЗДАТЕЛЬСТВО «ДЕТСТВО-ПРЕСС». – 2018 - 16 с.</w:t>
      </w:r>
    </w:p>
    <w:p w14:paraId="63102B29" w14:textId="6E4F709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7.Нищева Н.В. Конспекты подгрупп логопед</w:t>
      </w:r>
      <w:proofErr w:type="gramStart"/>
      <w:r w:rsidRPr="00D5395B">
        <w:rPr>
          <w:rFonts w:ascii="Times New Roman" w:hAnsi="Times New Roman" w:cs="Times New Roman"/>
          <w:sz w:val="24"/>
          <w:szCs w:val="24"/>
        </w:rPr>
        <w:t>.</w:t>
      </w:r>
      <w:proofErr w:type="gramEnd"/>
      <w:r w:rsidRPr="00D5395B">
        <w:rPr>
          <w:rFonts w:ascii="Times New Roman" w:hAnsi="Times New Roman" w:cs="Times New Roman"/>
          <w:sz w:val="24"/>
          <w:szCs w:val="24"/>
        </w:rPr>
        <w:t xml:space="preserve"> </w:t>
      </w:r>
      <w:proofErr w:type="gramStart"/>
      <w:r w:rsidRPr="00D5395B">
        <w:rPr>
          <w:rFonts w:ascii="Times New Roman" w:hAnsi="Times New Roman" w:cs="Times New Roman"/>
          <w:sz w:val="24"/>
          <w:szCs w:val="24"/>
        </w:rPr>
        <w:t>з</w:t>
      </w:r>
      <w:proofErr w:type="gramEnd"/>
      <w:r w:rsidRPr="00D5395B">
        <w:rPr>
          <w:rFonts w:ascii="Times New Roman" w:hAnsi="Times New Roman" w:cs="Times New Roman"/>
          <w:sz w:val="24"/>
          <w:szCs w:val="24"/>
        </w:rPr>
        <w:t>анятий в средней группе дет. сада д/детей с</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ОНР. (ФГОС)</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OOO Издательство «ДЕТСТВО-ПРЕСС». – 2012 – 280 с.</w:t>
      </w:r>
    </w:p>
    <w:p w14:paraId="7E54B6C2"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8.Нищева Н.В. Конспекты подгрупповых логопедических занятий в группе</w:t>
      </w:r>
    </w:p>
    <w:p w14:paraId="39DA58F7" w14:textId="1368790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компенсирующей направленности ДОО для детей с тяжелыми нарушениями речи с 4 до 5 лет</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(средняя группа). ФГОС OOO Издательство «ДЕТСТВО-ПРЕСС». – 2019 –</w:t>
      </w:r>
    </w:p>
    <w:p w14:paraId="0893D40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9. Нищева Н.В. Развитие связной речи детей дошкольного возраста с 2 до</w:t>
      </w:r>
      <w:proofErr w:type="gramStart"/>
      <w:r w:rsidRPr="00D5395B">
        <w:rPr>
          <w:rFonts w:ascii="Times New Roman" w:hAnsi="Times New Roman" w:cs="Times New Roman"/>
          <w:sz w:val="24"/>
          <w:szCs w:val="24"/>
        </w:rPr>
        <w:t>7</w:t>
      </w:r>
      <w:proofErr w:type="gramEnd"/>
      <w:r w:rsidRPr="00D5395B">
        <w:rPr>
          <w:rFonts w:ascii="Times New Roman" w:hAnsi="Times New Roman" w:cs="Times New Roman"/>
          <w:sz w:val="24"/>
          <w:szCs w:val="24"/>
        </w:rPr>
        <w:t xml:space="preserve"> лет.</w:t>
      </w:r>
    </w:p>
    <w:p w14:paraId="2A38B66E"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Методические рекомендации. Конспекты занятий.</w:t>
      </w:r>
    </w:p>
    <w:p w14:paraId="5CBB56CD"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10. Комплексно-тематическое планирование </w:t>
      </w:r>
      <w:proofErr w:type="gramStart"/>
      <w:r w:rsidRPr="00D5395B">
        <w:rPr>
          <w:rFonts w:ascii="Times New Roman" w:hAnsi="Times New Roman" w:cs="Times New Roman"/>
          <w:sz w:val="24"/>
          <w:szCs w:val="24"/>
        </w:rPr>
        <w:t>коррекционной</w:t>
      </w:r>
      <w:proofErr w:type="gramEnd"/>
      <w:r w:rsidRPr="00D5395B">
        <w:rPr>
          <w:rFonts w:ascii="Times New Roman" w:hAnsi="Times New Roman" w:cs="Times New Roman"/>
          <w:sz w:val="24"/>
          <w:szCs w:val="24"/>
        </w:rPr>
        <w:t xml:space="preserve"> и образовательной</w:t>
      </w:r>
    </w:p>
    <w:p w14:paraId="19FDE332"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деятельности в группе компенсирующей направленности ДОО для детей с </w:t>
      </w:r>
      <w:proofErr w:type="gramStart"/>
      <w:r w:rsidRPr="00D5395B">
        <w:rPr>
          <w:rFonts w:ascii="Times New Roman" w:hAnsi="Times New Roman" w:cs="Times New Roman"/>
          <w:sz w:val="24"/>
          <w:szCs w:val="24"/>
        </w:rPr>
        <w:t>тяжелыми</w:t>
      </w:r>
      <w:proofErr w:type="gramEnd"/>
    </w:p>
    <w:p w14:paraId="29E86823" w14:textId="7BA0D3F4"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нарушениями речи (с 5 до 6 лет и с 6 до 7 лет). ФГОС Нищева Н.В. Гавришева Л.Б. Кириллова</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Ю.А. 2021</w:t>
      </w:r>
    </w:p>
    <w:p w14:paraId="53EFC042"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11. Комплексно-тематическое планирование </w:t>
      </w:r>
      <w:proofErr w:type="gramStart"/>
      <w:r w:rsidRPr="00D5395B">
        <w:rPr>
          <w:rFonts w:ascii="Times New Roman" w:hAnsi="Times New Roman" w:cs="Times New Roman"/>
          <w:sz w:val="24"/>
          <w:szCs w:val="24"/>
        </w:rPr>
        <w:t>коррекционной</w:t>
      </w:r>
      <w:proofErr w:type="gramEnd"/>
      <w:r w:rsidRPr="00D5395B">
        <w:rPr>
          <w:rFonts w:ascii="Times New Roman" w:hAnsi="Times New Roman" w:cs="Times New Roman"/>
          <w:sz w:val="24"/>
          <w:szCs w:val="24"/>
        </w:rPr>
        <w:t xml:space="preserve"> и образовательной</w:t>
      </w:r>
    </w:p>
    <w:p w14:paraId="2FAF9100"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деятельности в группе компенсирующей направленности ДОО для детей с </w:t>
      </w:r>
      <w:proofErr w:type="gramStart"/>
      <w:r w:rsidRPr="00D5395B">
        <w:rPr>
          <w:rFonts w:ascii="Times New Roman" w:hAnsi="Times New Roman" w:cs="Times New Roman"/>
          <w:sz w:val="24"/>
          <w:szCs w:val="24"/>
        </w:rPr>
        <w:t>тяжелыми</w:t>
      </w:r>
      <w:proofErr w:type="gramEnd"/>
    </w:p>
    <w:p w14:paraId="10DA86FC" w14:textId="63F03020" w:rsidR="00D96638"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нарушениями речи (с 3 до 4 лет и с 4 до 5 лет). ФГОС Нищева Н.В. Гавришева Л.Б. Кириллова</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Ю.А. 2021</w:t>
      </w:r>
    </w:p>
    <w:p w14:paraId="3F0DDCEE" w14:textId="77777777" w:rsidR="00A64A4A" w:rsidRDefault="00A64A4A" w:rsidP="00A64A4A">
      <w:pPr>
        <w:spacing w:after="255"/>
        <w:ind w:firstLine="567"/>
        <w:contextualSpacing/>
        <w:jc w:val="both"/>
        <w:rPr>
          <w:rFonts w:ascii="Times New Roman" w:hAnsi="Times New Roman" w:cs="Times New Roman"/>
          <w:b/>
          <w:sz w:val="24"/>
          <w:szCs w:val="24"/>
        </w:rPr>
      </w:pPr>
    </w:p>
    <w:p w14:paraId="11E1728D" w14:textId="77777777" w:rsidR="00A64A4A" w:rsidRDefault="00A64A4A" w:rsidP="00A64A4A">
      <w:pPr>
        <w:spacing w:after="255"/>
        <w:ind w:firstLine="567"/>
        <w:contextualSpacing/>
        <w:jc w:val="both"/>
        <w:rPr>
          <w:rFonts w:ascii="Times New Roman" w:hAnsi="Times New Roman" w:cs="Times New Roman"/>
          <w:b/>
          <w:sz w:val="24"/>
          <w:szCs w:val="24"/>
        </w:rPr>
      </w:pPr>
    </w:p>
    <w:p w14:paraId="6E737D08" w14:textId="4DF16CC9" w:rsidR="00A64A4A" w:rsidRPr="00A64A4A" w:rsidRDefault="00A64A4A" w:rsidP="00A64A4A">
      <w:pPr>
        <w:spacing w:after="255"/>
        <w:ind w:firstLine="567"/>
        <w:contextualSpacing/>
        <w:jc w:val="both"/>
        <w:rPr>
          <w:rFonts w:ascii="Times New Roman" w:eastAsia="Times New Roman" w:hAnsi="Times New Roman" w:cs="Times New Roman"/>
          <w:b/>
          <w:sz w:val="23"/>
          <w:szCs w:val="23"/>
          <w:lang w:eastAsia="ru-RU"/>
        </w:rPr>
      </w:pPr>
      <w:r w:rsidRPr="00A64A4A">
        <w:rPr>
          <w:rFonts w:ascii="Times New Roman" w:hAnsi="Times New Roman" w:cs="Times New Roman"/>
          <w:b/>
          <w:sz w:val="24"/>
          <w:szCs w:val="24"/>
        </w:rPr>
        <w:t xml:space="preserve">2.1.4. </w:t>
      </w:r>
      <w:r>
        <w:rPr>
          <w:rFonts w:ascii="Times New Roman" w:eastAsia="Times New Roman" w:hAnsi="Times New Roman" w:cs="Times New Roman"/>
          <w:b/>
          <w:sz w:val="24"/>
          <w:szCs w:val="24"/>
          <w:lang w:eastAsia="ru-RU"/>
        </w:rPr>
        <w:t>Образовательная</w:t>
      </w:r>
      <w:r w:rsidRPr="00A64A4A">
        <w:rPr>
          <w:rFonts w:ascii="Times New Roman" w:eastAsia="Times New Roman" w:hAnsi="Times New Roman" w:cs="Times New Roman"/>
          <w:b/>
          <w:sz w:val="24"/>
          <w:szCs w:val="24"/>
          <w:lang w:eastAsia="ru-RU"/>
        </w:rPr>
        <w:t xml:space="preserve"> област</w:t>
      </w:r>
      <w:r>
        <w:rPr>
          <w:rFonts w:ascii="Times New Roman" w:eastAsia="Times New Roman" w:hAnsi="Times New Roman" w:cs="Times New Roman"/>
          <w:b/>
          <w:sz w:val="24"/>
          <w:szCs w:val="24"/>
          <w:lang w:eastAsia="ru-RU"/>
        </w:rPr>
        <w:t>ь</w:t>
      </w:r>
      <w:r w:rsidRPr="00A64A4A">
        <w:rPr>
          <w:rFonts w:ascii="Times New Roman" w:eastAsia="Times New Roman" w:hAnsi="Times New Roman" w:cs="Times New Roman"/>
          <w:b/>
          <w:sz w:val="24"/>
          <w:szCs w:val="24"/>
          <w:lang w:eastAsia="ru-RU"/>
        </w:rPr>
        <w:t xml:space="preserve"> "Художественно-эстетическое развитие" </w:t>
      </w:r>
      <w:r w:rsidRPr="00A64A4A">
        <w:rPr>
          <w:rFonts w:ascii="Times New Roman" w:hAnsi="Times New Roman" w:cs="Times New Roman"/>
          <w:b/>
          <w:sz w:val="24"/>
          <w:szCs w:val="24"/>
        </w:rPr>
        <w:t>(в соответствии с ФАОП п.32.</w:t>
      </w:r>
      <w:r>
        <w:rPr>
          <w:rFonts w:ascii="Times New Roman" w:hAnsi="Times New Roman" w:cs="Times New Roman"/>
          <w:b/>
          <w:sz w:val="24"/>
          <w:szCs w:val="24"/>
        </w:rPr>
        <w:t>4</w:t>
      </w:r>
      <w:r w:rsidRPr="00A64A4A">
        <w:rPr>
          <w:rFonts w:ascii="Times New Roman" w:hAnsi="Times New Roman" w:cs="Times New Roman"/>
          <w:b/>
          <w:sz w:val="24"/>
          <w:szCs w:val="24"/>
        </w:rPr>
        <w:t>)</w:t>
      </w:r>
      <w:r w:rsidRPr="00A64A4A">
        <w:rPr>
          <w:rFonts w:ascii="Times New Roman" w:eastAsia="Times New Roman" w:hAnsi="Times New Roman" w:cs="Times New Roman"/>
          <w:b/>
          <w:sz w:val="23"/>
          <w:szCs w:val="23"/>
          <w:lang w:eastAsia="ru-RU"/>
        </w:rPr>
        <w:t xml:space="preserve"> </w:t>
      </w:r>
    </w:p>
    <w:p w14:paraId="5F908E8C" w14:textId="77777777" w:rsidR="00A64A4A" w:rsidRPr="00495D57" w:rsidRDefault="00EF1A92" w:rsidP="00A64A4A">
      <w:pPr>
        <w:ind w:left="567"/>
        <w:rPr>
          <w:rFonts w:ascii="Times New Roman" w:hAnsi="Times New Roman" w:cs="Times New Roman"/>
          <w:b/>
          <w:sz w:val="24"/>
          <w:szCs w:val="24"/>
        </w:rPr>
      </w:pPr>
      <w:hyperlink r:id="rId21" w:history="1">
        <w:r w:rsidR="00A64A4A" w:rsidRPr="00F26499">
          <w:rPr>
            <w:rStyle w:val="ae"/>
          </w:rPr>
          <w:t>https://edu-frn.spb.ru/files/8F8DPK61DH4WKCOWC48G4SS0G_acrj5VsD7zRtxWZhCIvR.pdf</w:t>
        </w:r>
      </w:hyperlink>
    </w:p>
    <w:p w14:paraId="2A792CAB" w14:textId="3947C74B"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В образовательной области "Художественно-эстетическое развитие" основными задачами образовательной деятельности с детьми является создание условий </w:t>
      </w:r>
      <w:proofErr w:type="gramStart"/>
      <w:r w:rsidRPr="00D5395B">
        <w:rPr>
          <w:rFonts w:ascii="Times New Roman" w:eastAsia="Times New Roman" w:hAnsi="Times New Roman" w:cs="Times New Roman"/>
          <w:sz w:val="24"/>
          <w:szCs w:val="24"/>
          <w:lang w:eastAsia="ru-RU"/>
        </w:rPr>
        <w:t>для</w:t>
      </w:r>
      <w:proofErr w:type="gramEnd"/>
      <w:r w:rsidRPr="00D5395B">
        <w:rPr>
          <w:rFonts w:ascii="Times New Roman" w:eastAsia="Times New Roman" w:hAnsi="Times New Roman" w:cs="Times New Roman"/>
          <w:sz w:val="24"/>
          <w:szCs w:val="24"/>
          <w:lang w:eastAsia="ru-RU"/>
        </w:rPr>
        <w:t>:</w:t>
      </w:r>
    </w:p>
    <w:p w14:paraId="05B35BAA"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развития у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14:paraId="4CD03D6F"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lastRenderedPageBreak/>
        <w:t>развития способности к восприятию музыки, художественной литературы, фольклора;</w:t>
      </w:r>
    </w:p>
    <w:p w14:paraId="6BD19966"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14:paraId="62F6C23B"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В сфере развития у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интереса к эстетической стороне действительности, ознакомления с разными видами и жанрами искусства, в том числе народного творчества. </w:t>
      </w:r>
      <w:proofErr w:type="gramStart"/>
      <w:r w:rsidRPr="00D5395B">
        <w:rPr>
          <w:rFonts w:ascii="Times New Roman" w:eastAsia="Times New Roman" w:hAnsi="Times New Roman" w:cs="Times New Roman"/>
          <w:sz w:val="24"/>
          <w:szCs w:val="24"/>
          <w:lang w:eastAsia="ru-RU"/>
        </w:rPr>
        <w:t>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и других видах художественно-творческой деятельности.</w:t>
      </w:r>
      <w:proofErr w:type="gramEnd"/>
    </w:p>
    <w:p w14:paraId="2F864C18" w14:textId="35D53B23"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Для реализации задач раздела "Изобразительное творчество" необходимо создать условия для изобразительной деятельности обучающихся (с</w:t>
      </w:r>
      <w:r w:rsidR="00CE690B">
        <w:rPr>
          <w:rFonts w:ascii="Times New Roman" w:eastAsia="Times New Roman" w:hAnsi="Times New Roman" w:cs="Times New Roman"/>
          <w:sz w:val="24"/>
          <w:szCs w:val="24"/>
          <w:lang w:eastAsia="ru-RU"/>
        </w:rPr>
        <w:t>амостоятельной или совместной с</w:t>
      </w:r>
      <w:r w:rsidRPr="00D5395B">
        <w:rPr>
          <w:rFonts w:ascii="Times New Roman" w:eastAsia="Times New Roman" w:hAnsi="Times New Roman" w:cs="Times New Roman"/>
          <w:sz w:val="24"/>
          <w:szCs w:val="24"/>
          <w:lang w:eastAsia="ru-RU"/>
        </w:rPr>
        <w:t xml:space="preserve"> педагогическим работником). Любое проявление инициативы и самостоятельности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приветствуется и поощряется. Элементы рисования, лепки, аппликации включаются в коррекционные занятия по преодолению недостатков речевого </w:t>
      </w:r>
      <w:proofErr w:type="gramStart"/>
      <w:r w:rsidRPr="00D5395B">
        <w:rPr>
          <w:rFonts w:ascii="Times New Roman" w:eastAsia="Times New Roman" w:hAnsi="Times New Roman" w:cs="Times New Roman"/>
          <w:sz w:val="24"/>
          <w:szCs w:val="24"/>
          <w:lang w:eastAsia="ru-RU"/>
        </w:rPr>
        <w:t>развитии</w:t>
      </w:r>
      <w:proofErr w:type="gramEnd"/>
      <w:r w:rsidRPr="00D5395B">
        <w:rPr>
          <w:rFonts w:ascii="Times New Roman" w:eastAsia="Times New Roman" w:hAnsi="Times New Roman" w:cs="Times New Roman"/>
          <w:sz w:val="24"/>
          <w:szCs w:val="24"/>
          <w:lang w:eastAsia="ru-RU"/>
        </w:rPr>
        <w:t xml:space="preserve"> обучающихся, в образовательный процесс, в самостоятельную и совместную с воспитателем деятельность обучающихся.</w:t>
      </w:r>
    </w:p>
    <w:p w14:paraId="4E21F575"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Содержание раздела "Музыка" реализуется в непосредственной музыкальной образовательной деятельности на музыкальных занятиях, музыкально-</w:t>
      </w:r>
      <w:proofErr w:type="gramStart"/>
      <w:r w:rsidRPr="00D5395B">
        <w:rPr>
          <w:rFonts w:ascii="Times New Roman" w:eastAsia="Times New Roman" w:hAnsi="Times New Roman" w:cs="Times New Roman"/>
          <w:sz w:val="24"/>
          <w:szCs w:val="24"/>
          <w:lang w:eastAsia="ru-RU"/>
        </w:rPr>
        <w:t>ритмических упражнениях</w:t>
      </w:r>
      <w:proofErr w:type="gramEnd"/>
      <w:r w:rsidRPr="00D5395B">
        <w:rPr>
          <w:rFonts w:ascii="Times New Roman" w:eastAsia="Times New Roman" w:hAnsi="Times New Roman" w:cs="Times New Roman"/>
          <w:sz w:val="24"/>
          <w:szCs w:val="24"/>
          <w:lang w:eastAsia="ru-RU"/>
        </w:rPr>
        <w:t xml:space="preserve"> с предметами и без предметов; в музыкальной деятельности в режимные моменты на: утренней гимнастике, на музыкальных </w:t>
      </w:r>
      <w:proofErr w:type="spellStart"/>
      <w:r w:rsidRPr="00D5395B">
        <w:rPr>
          <w:rFonts w:ascii="Times New Roman" w:eastAsia="Times New Roman" w:hAnsi="Times New Roman" w:cs="Times New Roman"/>
          <w:sz w:val="24"/>
          <w:szCs w:val="24"/>
          <w:lang w:eastAsia="ru-RU"/>
        </w:rPr>
        <w:t>физминутках</w:t>
      </w:r>
      <w:proofErr w:type="spellEnd"/>
      <w:r w:rsidRPr="00D5395B">
        <w:rPr>
          <w:rFonts w:ascii="Times New Roman" w:eastAsia="Times New Roman" w:hAnsi="Times New Roman" w:cs="Times New Roman"/>
          <w:sz w:val="24"/>
          <w:szCs w:val="24"/>
          <w:lang w:eastAsia="ru-RU"/>
        </w:rPr>
        <w:t>, в динамических паузах.</w:t>
      </w:r>
    </w:p>
    <w:p w14:paraId="07D260F3"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Обучающиеся</w:t>
      </w:r>
      <w:proofErr w:type="gramEnd"/>
      <w:r w:rsidRPr="00D5395B">
        <w:rPr>
          <w:rFonts w:ascii="Times New Roman" w:eastAsia="Times New Roman" w:hAnsi="Times New Roman" w:cs="Times New Roman"/>
          <w:sz w:val="24"/>
          <w:szCs w:val="24"/>
          <w:lang w:eastAsia="ru-RU"/>
        </w:rPr>
        <w:t xml:space="preserve"> знакомятся и становятся участниками праздников. </w:t>
      </w:r>
      <w:proofErr w:type="gramStart"/>
      <w:r w:rsidRPr="00D5395B">
        <w:rPr>
          <w:rFonts w:ascii="Times New Roman" w:eastAsia="Times New Roman" w:hAnsi="Times New Roman" w:cs="Times New Roman"/>
          <w:sz w:val="24"/>
          <w:szCs w:val="24"/>
          <w:lang w:eastAsia="ru-RU"/>
        </w:rPr>
        <w:t>Педагогические работники знакомят обучающихся с доступными для их восприятия и игр художественными промыслами.</w:t>
      </w:r>
      <w:proofErr w:type="gramEnd"/>
    </w:p>
    <w:p w14:paraId="2CDDFCC8" w14:textId="77777777" w:rsidR="0036423D" w:rsidRPr="00D5395B" w:rsidRDefault="0036423D" w:rsidP="004C3847">
      <w:pPr>
        <w:spacing w:after="255"/>
        <w:ind w:firstLine="567"/>
        <w:contextualSpacing/>
        <w:jc w:val="both"/>
        <w:rPr>
          <w:rFonts w:ascii="Times New Roman" w:eastAsia="Times New Roman" w:hAnsi="Times New Roman" w:cs="Times New Roman"/>
          <w:b/>
          <w:sz w:val="24"/>
          <w:szCs w:val="24"/>
          <w:lang w:eastAsia="ru-RU"/>
        </w:rPr>
      </w:pPr>
      <w:r w:rsidRPr="00D5395B">
        <w:rPr>
          <w:rFonts w:ascii="Times New Roman" w:eastAsia="Times New Roman" w:hAnsi="Times New Roman" w:cs="Times New Roman"/>
          <w:b/>
          <w:sz w:val="24"/>
          <w:szCs w:val="24"/>
          <w:lang w:eastAsia="ru-RU"/>
        </w:rPr>
        <w:t>Основное содержание образовательной деятельности с детьми среднего дошкольного возраста.</w:t>
      </w:r>
    </w:p>
    <w:p w14:paraId="5B374877"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Обучающийся в возрасте 4-5-ти лет, в том числе и с ТНР,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14:paraId="72E3E5D4"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Содержание образовательной области "Художественно-эстетическое развитие" представлено разделами "Изобразительное творчество" и "Музыка".</w:t>
      </w:r>
    </w:p>
    <w:p w14:paraId="2BF4E5BC"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Образовательную деятельность в рамках указанной области проводят воспитатели, музыкальный руководитель, </w:t>
      </w:r>
      <w:proofErr w:type="spellStart"/>
      <w:r w:rsidRPr="00D5395B">
        <w:rPr>
          <w:rFonts w:ascii="Times New Roman" w:eastAsia="Times New Roman" w:hAnsi="Times New Roman" w:cs="Times New Roman"/>
          <w:sz w:val="24"/>
          <w:szCs w:val="24"/>
          <w:lang w:eastAsia="ru-RU"/>
        </w:rPr>
        <w:t>согласуя</w:t>
      </w:r>
      <w:proofErr w:type="spellEnd"/>
      <w:r w:rsidRPr="00D5395B">
        <w:rPr>
          <w:rFonts w:ascii="Times New Roman" w:eastAsia="Times New Roman" w:hAnsi="Times New Roman" w:cs="Times New Roman"/>
          <w:sz w:val="24"/>
          <w:szCs w:val="24"/>
          <w:lang w:eastAsia="ru-RU"/>
        </w:rPr>
        <w:t xml:space="preserve"> ее содержание с тематикой логопедической работы, проводимой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а также все остальные специалисты, работающие с детьми с ТНР.</w:t>
      </w:r>
    </w:p>
    <w:p w14:paraId="6D1E308A"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Основной формой работы по художественно-эстетическому воспитанию и организации изобразительной деятельности обучающихся с тяжелыми нарушениями речи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На занятиях создаются условия для максимально возможной самостоятельной деятельности обучающихся, исходя из особенностей их психомоторного развития.</w:t>
      </w:r>
    </w:p>
    <w:p w14:paraId="3A3916C5"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 xml:space="preserve">У обучающихся формируются устойчивое положительное эмоциональное отношение и интерес к изобразительной деятельности, усиливается ее социальная </w:t>
      </w:r>
      <w:r w:rsidRPr="00D5395B">
        <w:rPr>
          <w:rFonts w:ascii="Times New Roman" w:eastAsia="Times New Roman" w:hAnsi="Times New Roman" w:cs="Times New Roman"/>
          <w:sz w:val="24"/>
          <w:szCs w:val="24"/>
          <w:lang w:eastAsia="ru-RU"/>
        </w:rPr>
        <w:lastRenderedPageBreak/>
        <w:t>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roofErr w:type="gramEnd"/>
    </w:p>
    <w:p w14:paraId="3B2B4820"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тонкой моторики и речи.</w:t>
      </w:r>
      <w:proofErr w:type="gramEnd"/>
    </w:p>
    <w:p w14:paraId="067AD52F"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Обучение изобразительной деятельности осуществляет воспитатель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w:t>
      </w:r>
      <w:proofErr w:type="gramStart"/>
      <w:r w:rsidRPr="00D5395B">
        <w:rPr>
          <w:rFonts w:ascii="Times New Roman" w:eastAsia="Times New Roman" w:hAnsi="Times New Roman" w:cs="Times New Roman"/>
          <w:sz w:val="24"/>
          <w:szCs w:val="24"/>
          <w:lang w:eastAsia="ru-RU"/>
        </w:rPr>
        <w:t>со</w:t>
      </w:r>
      <w:proofErr w:type="gramEnd"/>
      <w:r w:rsidRPr="00D5395B">
        <w:rPr>
          <w:rFonts w:ascii="Times New Roman" w:eastAsia="Times New Roman" w:hAnsi="Times New Roman" w:cs="Times New Roman"/>
          <w:sz w:val="24"/>
          <w:szCs w:val="24"/>
          <w:lang w:eastAsia="ru-RU"/>
        </w:rPr>
        <w:t xml:space="preserve">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 вводится сюжетное рисование.</w:t>
      </w:r>
    </w:p>
    <w:p w14:paraId="31513295" w14:textId="6841A5C8"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При реализации направления "Музыка" обучающиеся учатся эмоционально, адекватно воспринимать разную музыку, развивают слуховое внимание и сосредоточение, музыкальный слух (звуко</w:t>
      </w:r>
      <w:r w:rsidR="00A6582B">
        <w:rPr>
          <w:rFonts w:ascii="Times New Roman" w:eastAsia="Times New Roman" w:hAnsi="Times New Roman" w:cs="Times New Roman"/>
          <w:sz w:val="24"/>
          <w:szCs w:val="24"/>
          <w:lang w:eastAsia="ru-RU"/>
        </w:rPr>
        <w:t>-</w:t>
      </w:r>
      <w:r w:rsidRPr="00D5395B">
        <w:rPr>
          <w:rFonts w:ascii="Times New Roman" w:eastAsia="Times New Roman" w:hAnsi="Times New Roman" w:cs="Times New Roman"/>
          <w:sz w:val="24"/>
          <w:szCs w:val="24"/>
          <w:lang w:eastAsia="ru-RU"/>
        </w:rPr>
        <w:t>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14:paraId="130E550C"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Музыкальные занятия проводят совместно музыкальный руководитель и воспитатель. При необходимости в этих занятиях может принимать участие учитель-логопед. Элементы музыкально-ритмических занятий используются на групповых и индивидуальных коррекционных занятиях с детьми.</w:t>
      </w:r>
    </w:p>
    <w:p w14:paraId="27E17BD0" w14:textId="77777777" w:rsidR="0036423D" w:rsidRPr="00D5395B" w:rsidRDefault="0036423D" w:rsidP="004C3847">
      <w:pPr>
        <w:spacing w:after="255"/>
        <w:ind w:firstLine="567"/>
        <w:contextualSpacing/>
        <w:jc w:val="both"/>
        <w:rPr>
          <w:rFonts w:ascii="Times New Roman" w:eastAsia="Times New Roman" w:hAnsi="Times New Roman" w:cs="Times New Roman"/>
          <w:b/>
          <w:sz w:val="24"/>
          <w:szCs w:val="24"/>
          <w:lang w:eastAsia="ru-RU"/>
        </w:rPr>
      </w:pPr>
      <w:r w:rsidRPr="00D5395B">
        <w:rPr>
          <w:rFonts w:ascii="Times New Roman" w:eastAsia="Times New Roman" w:hAnsi="Times New Roman" w:cs="Times New Roman"/>
          <w:b/>
          <w:sz w:val="24"/>
          <w:szCs w:val="24"/>
          <w:lang w:eastAsia="ru-RU"/>
        </w:rPr>
        <w:t>Основное содержание образовательной деятельности с детьми старшего дошкольного возраста.</w:t>
      </w:r>
    </w:p>
    <w:p w14:paraId="105794DC"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14:paraId="0AF67B8A"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14:paraId="2CEE18C7"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14:paraId="4539543F"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14:paraId="4361D971"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w:t>
      </w:r>
      <w:r w:rsidRPr="00D5395B">
        <w:rPr>
          <w:rFonts w:ascii="Times New Roman" w:eastAsia="Times New Roman" w:hAnsi="Times New Roman" w:cs="Times New Roman"/>
          <w:sz w:val="24"/>
          <w:szCs w:val="24"/>
          <w:lang w:eastAsia="ru-RU"/>
        </w:rPr>
        <w:lastRenderedPageBreak/>
        <w:t>рассматривание детских рисунков через кодоскоп; использование мультимедийных средств.</w:t>
      </w:r>
    </w:p>
    <w:p w14:paraId="1BDF94C0"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Реализация содержания раздела "Музыка" направлена на обогащение музыкальных впечатлений обучающихся, совершенствование их певческих, танцевальных навыков и умений.</w:t>
      </w:r>
    </w:p>
    <w:p w14:paraId="6B5A5547"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w:t>
      </w:r>
      <w:proofErr w:type="gramStart"/>
      <w:r w:rsidRPr="00D5395B">
        <w:rPr>
          <w:rFonts w:ascii="Times New Roman" w:eastAsia="Times New Roman" w:hAnsi="Times New Roman" w:cs="Times New Roman"/>
          <w:sz w:val="24"/>
          <w:szCs w:val="24"/>
          <w:lang w:eastAsia="ru-RU"/>
        </w:rPr>
        <w:t>обучающиеся</w:t>
      </w:r>
      <w:proofErr w:type="gramEnd"/>
      <w:r w:rsidRPr="00D5395B">
        <w:rPr>
          <w:rFonts w:ascii="Times New Roman" w:eastAsia="Times New Roman" w:hAnsi="Times New Roman" w:cs="Times New Roman"/>
          <w:sz w:val="24"/>
          <w:szCs w:val="24"/>
          <w:lang w:eastAsia="ru-RU"/>
        </w:rPr>
        <w:t xml:space="preserve">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14:paraId="0386623C"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w:t>
      </w:r>
    </w:p>
    <w:p w14:paraId="55733864"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14:paraId="40472EB1" w14:textId="77777777" w:rsidR="0036423D" w:rsidRPr="00D5395B" w:rsidRDefault="0036423D"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учителя-логопеда, музыкального руководителя и воспитателей.</w:t>
      </w:r>
    </w:p>
    <w:p w14:paraId="05D71864" w14:textId="77777777" w:rsidR="0036423D" w:rsidRPr="00D5395B" w:rsidRDefault="0036423D" w:rsidP="004C3847">
      <w:pPr>
        <w:ind w:firstLine="567"/>
        <w:contextualSpacing/>
        <w:jc w:val="both"/>
        <w:rPr>
          <w:rFonts w:ascii="Times New Roman" w:hAnsi="Times New Roman" w:cs="Times New Roman"/>
          <w:sz w:val="24"/>
          <w:szCs w:val="24"/>
        </w:rPr>
      </w:pPr>
    </w:p>
    <w:p w14:paraId="27CF70DF" w14:textId="77777777" w:rsidR="00D96638" w:rsidRPr="00353ACA" w:rsidRDefault="00D96638" w:rsidP="004C3847">
      <w:pPr>
        <w:ind w:firstLine="567"/>
        <w:contextualSpacing/>
        <w:jc w:val="both"/>
        <w:rPr>
          <w:rFonts w:ascii="Times New Roman" w:hAnsi="Times New Roman" w:cs="Times New Roman"/>
          <w:b/>
          <w:sz w:val="24"/>
          <w:szCs w:val="24"/>
        </w:rPr>
      </w:pPr>
      <w:r w:rsidRPr="00353ACA">
        <w:rPr>
          <w:rFonts w:ascii="Times New Roman" w:hAnsi="Times New Roman" w:cs="Times New Roman"/>
          <w:b/>
          <w:sz w:val="24"/>
          <w:szCs w:val="24"/>
        </w:rPr>
        <w:t>Примерный перечень программ, технологий и пособий рекомендованных для</w:t>
      </w:r>
      <w:r w:rsidR="00CA342F" w:rsidRPr="00353ACA">
        <w:rPr>
          <w:rFonts w:ascii="Times New Roman" w:hAnsi="Times New Roman" w:cs="Times New Roman"/>
          <w:b/>
          <w:sz w:val="24"/>
          <w:szCs w:val="24"/>
        </w:rPr>
        <w:t xml:space="preserve"> </w:t>
      </w:r>
      <w:r w:rsidRPr="00353ACA">
        <w:rPr>
          <w:rFonts w:ascii="Times New Roman" w:hAnsi="Times New Roman" w:cs="Times New Roman"/>
          <w:b/>
          <w:sz w:val="24"/>
          <w:szCs w:val="24"/>
        </w:rPr>
        <w:t>реализации содержания образовательной области «Художественно-эстетическое</w:t>
      </w:r>
      <w:r w:rsidR="00CA342F" w:rsidRPr="00353ACA">
        <w:rPr>
          <w:rFonts w:ascii="Times New Roman" w:hAnsi="Times New Roman" w:cs="Times New Roman"/>
          <w:b/>
          <w:sz w:val="24"/>
          <w:szCs w:val="24"/>
        </w:rPr>
        <w:t xml:space="preserve"> </w:t>
      </w:r>
      <w:r w:rsidRPr="00353ACA">
        <w:rPr>
          <w:rFonts w:ascii="Times New Roman" w:hAnsi="Times New Roman" w:cs="Times New Roman"/>
          <w:b/>
          <w:sz w:val="24"/>
          <w:szCs w:val="24"/>
        </w:rPr>
        <w:t>развитие»:</w:t>
      </w:r>
    </w:p>
    <w:p w14:paraId="5C29EBDC"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 Нищева Н. В., Гавришева Л. Б. </w:t>
      </w:r>
      <w:proofErr w:type="gramStart"/>
      <w:r w:rsidRPr="00D5395B">
        <w:rPr>
          <w:rFonts w:ascii="Times New Roman" w:hAnsi="Times New Roman" w:cs="Times New Roman"/>
          <w:sz w:val="24"/>
          <w:szCs w:val="24"/>
        </w:rPr>
        <w:t>Новые</w:t>
      </w:r>
      <w:proofErr w:type="gramEnd"/>
      <w:r w:rsidRPr="00D5395B">
        <w:rPr>
          <w:rFonts w:ascii="Times New Roman" w:hAnsi="Times New Roman" w:cs="Times New Roman"/>
          <w:sz w:val="24"/>
          <w:szCs w:val="24"/>
        </w:rPr>
        <w:t xml:space="preserve"> логопедические распевки. Музыкальная</w:t>
      </w:r>
    </w:p>
    <w:p w14:paraId="4F4A3063"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пальчиковая гимнастика и пальчиковые игры. Выпуск 2.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2020.</w:t>
      </w:r>
    </w:p>
    <w:p w14:paraId="6631BB86" w14:textId="141E3E9E"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8. Нищева Н. В. Логопедическая ритмика в системе коррекционной работы в детском саду. —</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2020.</w:t>
      </w:r>
    </w:p>
    <w:p w14:paraId="1CF3F66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2. Конспекты </w:t>
      </w:r>
      <w:proofErr w:type="gramStart"/>
      <w:r w:rsidRPr="00D5395B">
        <w:rPr>
          <w:rFonts w:ascii="Times New Roman" w:hAnsi="Times New Roman" w:cs="Times New Roman"/>
          <w:sz w:val="24"/>
          <w:szCs w:val="24"/>
        </w:rPr>
        <w:t>интегрированной</w:t>
      </w:r>
      <w:proofErr w:type="gramEnd"/>
      <w:r w:rsidRPr="00D5395B">
        <w:rPr>
          <w:rFonts w:ascii="Times New Roman" w:hAnsi="Times New Roman" w:cs="Times New Roman"/>
          <w:sz w:val="24"/>
          <w:szCs w:val="24"/>
        </w:rPr>
        <w:t xml:space="preserve"> коррекционной образовательной музыкальной</w:t>
      </w:r>
    </w:p>
    <w:p w14:paraId="56405E0D"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деятельности с детьми. Гавришева Л.Б. Год издания: 2016</w:t>
      </w:r>
    </w:p>
    <w:p w14:paraId="03977A85" w14:textId="255FFCB3"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3. Рисование, лепка, аппликация с детьми среднего дошкольного возраста с ТНР. 4-5 лет.</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 xml:space="preserve">ФГОС. (Методический комплект программы Н. В. </w:t>
      </w:r>
      <w:proofErr w:type="spellStart"/>
      <w:r w:rsidRPr="00D5395B">
        <w:rPr>
          <w:rFonts w:ascii="Times New Roman" w:hAnsi="Times New Roman" w:cs="Times New Roman"/>
          <w:sz w:val="24"/>
          <w:szCs w:val="24"/>
        </w:rPr>
        <w:t>Нищевой</w:t>
      </w:r>
      <w:proofErr w:type="spellEnd"/>
      <w:r w:rsidRPr="00D5395B">
        <w:rPr>
          <w:rFonts w:ascii="Times New Roman" w:hAnsi="Times New Roman" w:cs="Times New Roman"/>
          <w:sz w:val="24"/>
          <w:szCs w:val="24"/>
        </w:rPr>
        <w:t>). Литвинова О.Э.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2021.</w:t>
      </w:r>
    </w:p>
    <w:p w14:paraId="7BD27A12" w14:textId="422C4E63"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4. Рисование, лепка, аппликация с детьми старшего дошкольного возраста с ТНР. 5-6 лет.</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 xml:space="preserve">ФГОС. (Методический комплект программы Н. В. </w:t>
      </w:r>
      <w:proofErr w:type="spellStart"/>
      <w:r w:rsidRPr="00D5395B">
        <w:rPr>
          <w:rFonts w:ascii="Times New Roman" w:hAnsi="Times New Roman" w:cs="Times New Roman"/>
          <w:sz w:val="24"/>
          <w:szCs w:val="24"/>
        </w:rPr>
        <w:t>Нищевой</w:t>
      </w:r>
      <w:proofErr w:type="spellEnd"/>
      <w:r w:rsidRPr="00D5395B">
        <w:rPr>
          <w:rFonts w:ascii="Times New Roman" w:hAnsi="Times New Roman" w:cs="Times New Roman"/>
          <w:sz w:val="24"/>
          <w:szCs w:val="24"/>
        </w:rPr>
        <w:t>). Литвинова О.Э.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2021</w:t>
      </w:r>
    </w:p>
    <w:p w14:paraId="6321A6DC" w14:textId="47B36520"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5. Рисование, лепка, аппликация с детьми старшего дошкольного возраста с ТНР. 6-7 лет.</w:t>
      </w:r>
      <w:r w:rsidR="00353ACA">
        <w:rPr>
          <w:rFonts w:ascii="Times New Roman" w:hAnsi="Times New Roman" w:cs="Times New Roman"/>
          <w:sz w:val="24"/>
          <w:szCs w:val="24"/>
        </w:rPr>
        <w:t xml:space="preserve"> </w:t>
      </w:r>
      <w:r w:rsidRPr="00D5395B">
        <w:rPr>
          <w:rFonts w:ascii="Times New Roman" w:hAnsi="Times New Roman" w:cs="Times New Roman"/>
          <w:sz w:val="24"/>
          <w:szCs w:val="24"/>
        </w:rPr>
        <w:t xml:space="preserve">ФГОС. (Методический комплект программы Н. В. </w:t>
      </w:r>
      <w:proofErr w:type="spellStart"/>
      <w:r w:rsidRPr="00D5395B">
        <w:rPr>
          <w:rFonts w:ascii="Times New Roman" w:hAnsi="Times New Roman" w:cs="Times New Roman"/>
          <w:sz w:val="24"/>
          <w:szCs w:val="24"/>
        </w:rPr>
        <w:t>Нищевой</w:t>
      </w:r>
      <w:proofErr w:type="spellEnd"/>
      <w:r w:rsidRPr="00D5395B">
        <w:rPr>
          <w:rFonts w:ascii="Times New Roman" w:hAnsi="Times New Roman" w:cs="Times New Roman"/>
          <w:sz w:val="24"/>
          <w:szCs w:val="24"/>
        </w:rPr>
        <w:t>). Литвинова О.Э. ДЕТСТВОПРЕСС, 2021.</w:t>
      </w:r>
    </w:p>
    <w:p w14:paraId="1D0B31D2"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6. Литвинова О. Э. Конструирование с детьми среднего дошкольного возраста.</w:t>
      </w:r>
    </w:p>
    <w:p w14:paraId="51830E58" w14:textId="77777777" w:rsidR="00D96638" w:rsidRPr="00D5395B" w:rsidRDefault="00D96638" w:rsidP="00353ACA">
      <w:pPr>
        <w:contextualSpacing/>
        <w:jc w:val="both"/>
        <w:rPr>
          <w:rFonts w:ascii="Times New Roman" w:hAnsi="Times New Roman" w:cs="Times New Roman"/>
          <w:sz w:val="24"/>
          <w:szCs w:val="24"/>
        </w:rPr>
      </w:pPr>
      <w:r w:rsidRPr="00D5395B">
        <w:rPr>
          <w:rFonts w:ascii="Times New Roman" w:hAnsi="Times New Roman" w:cs="Times New Roman"/>
          <w:sz w:val="24"/>
          <w:szCs w:val="24"/>
        </w:rPr>
        <w:t>Конспекты совместной деятельности с детьми 4-5 лет.-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2019.</w:t>
      </w:r>
    </w:p>
    <w:p w14:paraId="2BCA23A1"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7. Литвинова О. Э. Конструирование с детьми старшего дошкольного возраста.</w:t>
      </w:r>
    </w:p>
    <w:p w14:paraId="04C5B348" w14:textId="77777777" w:rsidR="00D96638" w:rsidRPr="00D5395B" w:rsidRDefault="00D96638" w:rsidP="00223C7F">
      <w:pPr>
        <w:contextualSpacing/>
        <w:jc w:val="both"/>
        <w:rPr>
          <w:rFonts w:ascii="Times New Roman" w:hAnsi="Times New Roman" w:cs="Times New Roman"/>
          <w:sz w:val="24"/>
          <w:szCs w:val="24"/>
        </w:rPr>
      </w:pPr>
      <w:r w:rsidRPr="00D5395B">
        <w:rPr>
          <w:rFonts w:ascii="Times New Roman" w:hAnsi="Times New Roman" w:cs="Times New Roman"/>
          <w:sz w:val="24"/>
          <w:szCs w:val="24"/>
        </w:rPr>
        <w:t>Конспекты совместной деятельности с детьми 5-6 лет.-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 xml:space="preserve">ДЕТСТВО-ПРЕСС, 20196. </w:t>
      </w:r>
    </w:p>
    <w:p w14:paraId="2F7B71D4"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8. Литвинова О. Э. Конструирование с детьми старшего дошкольного возраста.</w:t>
      </w:r>
    </w:p>
    <w:p w14:paraId="2DCA8CFC" w14:textId="55737C9F" w:rsidR="00D96638" w:rsidRPr="00D5395B" w:rsidRDefault="00D96638" w:rsidP="00223C7F">
      <w:pPr>
        <w:contextualSpacing/>
        <w:jc w:val="both"/>
        <w:rPr>
          <w:rFonts w:ascii="Times New Roman" w:hAnsi="Times New Roman" w:cs="Times New Roman"/>
          <w:sz w:val="24"/>
          <w:szCs w:val="24"/>
        </w:rPr>
      </w:pPr>
      <w:r w:rsidRPr="00D5395B">
        <w:rPr>
          <w:rFonts w:ascii="Times New Roman" w:hAnsi="Times New Roman" w:cs="Times New Roman"/>
          <w:sz w:val="24"/>
          <w:szCs w:val="24"/>
        </w:rPr>
        <w:lastRenderedPageBreak/>
        <w:t xml:space="preserve">Конспекты совместной деятельности с детьми 6-7 </w:t>
      </w:r>
      <w:r w:rsidR="00353ACA">
        <w:rPr>
          <w:rFonts w:ascii="Times New Roman" w:hAnsi="Times New Roman" w:cs="Times New Roman"/>
          <w:sz w:val="24"/>
          <w:szCs w:val="24"/>
        </w:rPr>
        <w:t>лет.- СПб</w:t>
      </w:r>
      <w:proofErr w:type="gramStart"/>
      <w:r w:rsidR="00353ACA">
        <w:rPr>
          <w:rFonts w:ascii="Times New Roman" w:hAnsi="Times New Roman" w:cs="Times New Roman"/>
          <w:sz w:val="24"/>
          <w:szCs w:val="24"/>
        </w:rPr>
        <w:t xml:space="preserve">., </w:t>
      </w:r>
      <w:proofErr w:type="gramEnd"/>
      <w:r w:rsidR="00353ACA">
        <w:rPr>
          <w:rFonts w:ascii="Times New Roman" w:hAnsi="Times New Roman" w:cs="Times New Roman"/>
          <w:sz w:val="24"/>
          <w:szCs w:val="24"/>
        </w:rPr>
        <w:t>ДЕТСТВО-ПРЕСС, 2019</w:t>
      </w:r>
      <w:r w:rsidRPr="00D5395B">
        <w:rPr>
          <w:rFonts w:ascii="Times New Roman" w:hAnsi="Times New Roman" w:cs="Times New Roman"/>
          <w:sz w:val="24"/>
          <w:szCs w:val="24"/>
        </w:rPr>
        <w:t xml:space="preserve">. </w:t>
      </w:r>
    </w:p>
    <w:p w14:paraId="4E8F7783"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8. </w:t>
      </w:r>
      <w:proofErr w:type="spellStart"/>
      <w:r w:rsidRPr="00D5395B">
        <w:rPr>
          <w:rFonts w:ascii="Times New Roman" w:hAnsi="Times New Roman" w:cs="Times New Roman"/>
          <w:sz w:val="24"/>
          <w:szCs w:val="24"/>
        </w:rPr>
        <w:t>Галянт</w:t>
      </w:r>
      <w:proofErr w:type="spellEnd"/>
      <w:r w:rsidRPr="00D5395B">
        <w:rPr>
          <w:rFonts w:ascii="Times New Roman" w:hAnsi="Times New Roman" w:cs="Times New Roman"/>
          <w:sz w:val="24"/>
          <w:szCs w:val="24"/>
        </w:rPr>
        <w:t xml:space="preserve"> И.Г. Программа музыкального развития детей «ОРФЕЙ». – Челябинск:</w:t>
      </w:r>
    </w:p>
    <w:p w14:paraId="70E8BFDE" w14:textId="77777777" w:rsidR="00D96638" w:rsidRPr="00D5395B" w:rsidRDefault="00D96638" w:rsidP="00223C7F">
      <w:pPr>
        <w:contextualSpacing/>
        <w:jc w:val="both"/>
        <w:rPr>
          <w:rFonts w:ascii="Times New Roman" w:hAnsi="Times New Roman" w:cs="Times New Roman"/>
          <w:sz w:val="24"/>
          <w:szCs w:val="24"/>
        </w:rPr>
      </w:pPr>
      <w:r w:rsidRPr="00D5395B">
        <w:rPr>
          <w:rFonts w:ascii="Times New Roman" w:hAnsi="Times New Roman" w:cs="Times New Roman"/>
          <w:sz w:val="24"/>
          <w:szCs w:val="24"/>
        </w:rPr>
        <w:t>Цицеро, 2014</w:t>
      </w:r>
    </w:p>
    <w:p w14:paraId="2C159B57"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9. </w:t>
      </w:r>
      <w:proofErr w:type="spellStart"/>
      <w:r w:rsidRPr="00D5395B">
        <w:rPr>
          <w:rFonts w:ascii="Times New Roman" w:hAnsi="Times New Roman" w:cs="Times New Roman"/>
          <w:sz w:val="24"/>
          <w:szCs w:val="24"/>
        </w:rPr>
        <w:t>Галянт</w:t>
      </w:r>
      <w:proofErr w:type="spellEnd"/>
      <w:r w:rsidRPr="00D5395B">
        <w:rPr>
          <w:rFonts w:ascii="Times New Roman" w:hAnsi="Times New Roman" w:cs="Times New Roman"/>
          <w:sz w:val="24"/>
          <w:szCs w:val="24"/>
        </w:rPr>
        <w:t xml:space="preserve"> И.Г. Музыкальное развитие детей 2-8 лет. М.: Просвещение, 2015.</w:t>
      </w:r>
    </w:p>
    <w:p w14:paraId="53F51D77"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10. </w:t>
      </w:r>
      <w:proofErr w:type="spellStart"/>
      <w:r w:rsidRPr="00D5395B">
        <w:rPr>
          <w:rFonts w:ascii="Times New Roman" w:hAnsi="Times New Roman" w:cs="Times New Roman"/>
          <w:sz w:val="24"/>
          <w:szCs w:val="24"/>
        </w:rPr>
        <w:t>Доронова</w:t>
      </w:r>
      <w:proofErr w:type="spellEnd"/>
      <w:r w:rsidRPr="00D5395B">
        <w:rPr>
          <w:rFonts w:ascii="Times New Roman" w:hAnsi="Times New Roman" w:cs="Times New Roman"/>
          <w:sz w:val="24"/>
          <w:szCs w:val="24"/>
        </w:rPr>
        <w:t xml:space="preserve"> Т. Н. Театральная деятельность как средство развития детей 4-6лет:</w:t>
      </w:r>
    </w:p>
    <w:p w14:paraId="7D78354B" w14:textId="77777777" w:rsidR="00D96638" w:rsidRPr="00D5395B" w:rsidRDefault="00D96638" w:rsidP="00223C7F">
      <w:pPr>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учеб-метод. пособие/Т. Н. </w:t>
      </w:r>
      <w:proofErr w:type="spellStart"/>
      <w:r w:rsidRPr="00D5395B">
        <w:rPr>
          <w:rFonts w:ascii="Times New Roman" w:hAnsi="Times New Roman" w:cs="Times New Roman"/>
          <w:sz w:val="24"/>
          <w:szCs w:val="24"/>
        </w:rPr>
        <w:t>Доронова</w:t>
      </w:r>
      <w:proofErr w:type="spellEnd"/>
      <w:r w:rsidRPr="00D5395B">
        <w:rPr>
          <w:rFonts w:ascii="Times New Roman" w:hAnsi="Times New Roman" w:cs="Times New Roman"/>
          <w:sz w:val="24"/>
          <w:szCs w:val="24"/>
        </w:rPr>
        <w:t xml:space="preserve"> – М.: Обруч, 2014</w:t>
      </w:r>
    </w:p>
    <w:p w14:paraId="59DE8F20" w14:textId="74F59974" w:rsidR="00D96638" w:rsidRPr="00D5395B" w:rsidRDefault="00D96638" w:rsidP="00223C7F">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11. Елисеева Е.И., Родионова Ю.Н. Ритмика в детско</w:t>
      </w:r>
      <w:r w:rsidR="00223C7F">
        <w:rPr>
          <w:rFonts w:ascii="Times New Roman" w:hAnsi="Times New Roman" w:cs="Times New Roman"/>
          <w:sz w:val="24"/>
          <w:szCs w:val="24"/>
        </w:rPr>
        <w:t xml:space="preserve">м саду. – М.; УЦ «Перспектива», </w:t>
      </w:r>
      <w:r w:rsidRPr="00D5395B">
        <w:rPr>
          <w:rFonts w:ascii="Times New Roman" w:hAnsi="Times New Roman" w:cs="Times New Roman"/>
          <w:sz w:val="24"/>
          <w:szCs w:val="24"/>
        </w:rPr>
        <w:t>2015</w:t>
      </w:r>
    </w:p>
    <w:p w14:paraId="22509CA2" w14:textId="7892BE23" w:rsidR="00D96638" w:rsidRPr="00D5395B" w:rsidRDefault="00D96638" w:rsidP="00223C7F">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12.. </w:t>
      </w:r>
      <w:proofErr w:type="spellStart"/>
      <w:r w:rsidRPr="00D5395B">
        <w:rPr>
          <w:rFonts w:ascii="Times New Roman" w:hAnsi="Times New Roman" w:cs="Times New Roman"/>
          <w:sz w:val="24"/>
          <w:szCs w:val="24"/>
        </w:rPr>
        <w:t>Каплунова</w:t>
      </w:r>
      <w:proofErr w:type="spellEnd"/>
      <w:r w:rsidRPr="00D5395B">
        <w:rPr>
          <w:rFonts w:ascii="Times New Roman" w:hAnsi="Times New Roman" w:cs="Times New Roman"/>
          <w:sz w:val="24"/>
          <w:szCs w:val="24"/>
        </w:rPr>
        <w:t xml:space="preserve"> И., </w:t>
      </w:r>
      <w:proofErr w:type="spellStart"/>
      <w:r w:rsidRPr="00D5395B">
        <w:rPr>
          <w:rFonts w:ascii="Times New Roman" w:hAnsi="Times New Roman" w:cs="Times New Roman"/>
          <w:sz w:val="24"/>
          <w:szCs w:val="24"/>
        </w:rPr>
        <w:t>Новоскольцева</w:t>
      </w:r>
      <w:proofErr w:type="spellEnd"/>
      <w:r w:rsidRPr="00D5395B">
        <w:rPr>
          <w:rFonts w:ascii="Times New Roman" w:hAnsi="Times New Roman" w:cs="Times New Roman"/>
          <w:sz w:val="24"/>
          <w:szCs w:val="24"/>
        </w:rPr>
        <w:t xml:space="preserve"> И. Программа по музыкальному воспитанию</w:t>
      </w:r>
      <w:r w:rsidR="00223C7F">
        <w:rPr>
          <w:rFonts w:ascii="Times New Roman" w:hAnsi="Times New Roman" w:cs="Times New Roman"/>
          <w:sz w:val="24"/>
          <w:szCs w:val="24"/>
        </w:rPr>
        <w:t xml:space="preserve"> </w:t>
      </w:r>
      <w:r w:rsidRPr="00D5395B">
        <w:rPr>
          <w:rFonts w:ascii="Times New Roman" w:hAnsi="Times New Roman" w:cs="Times New Roman"/>
          <w:sz w:val="24"/>
          <w:szCs w:val="24"/>
        </w:rPr>
        <w:t>детей</w:t>
      </w:r>
      <w:r w:rsidR="00223C7F">
        <w:rPr>
          <w:rFonts w:ascii="Times New Roman" w:hAnsi="Times New Roman" w:cs="Times New Roman"/>
          <w:sz w:val="24"/>
          <w:szCs w:val="24"/>
        </w:rPr>
        <w:t xml:space="preserve"> </w:t>
      </w:r>
      <w:r w:rsidRPr="00D5395B">
        <w:rPr>
          <w:rFonts w:ascii="Times New Roman" w:hAnsi="Times New Roman" w:cs="Times New Roman"/>
          <w:sz w:val="24"/>
          <w:szCs w:val="24"/>
        </w:rPr>
        <w:t>дошкольного возраста «Ладушки».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Комитет по образованию г. Санкт-Петербурга, 2015</w:t>
      </w:r>
    </w:p>
    <w:p w14:paraId="0995BA56"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13. </w:t>
      </w:r>
      <w:proofErr w:type="spellStart"/>
      <w:r w:rsidRPr="00D5395B">
        <w:rPr>
          <w:rFonts w:ascii="Times New Roman" w:hAnsi="Times New Roman" w:cs="Times New Roman"/>
          <w:sz w:val="24"/>
          <w:szCs w:val="24"/>
        </w:rPr>
        <w:t>Каплунова</w:t>
      </w:r>
      <w:proofErr w:type="spellEnd"/>
      <w:r w:rsidRPr="00D5395B">
        <w:rPr>
          <w:rFonts w:ascii="Times New Roman" w:hAnsi="Times New Roman" w:cs="Times New Roman"/>
          <w:sz w:val="24"/>
          <w:szCs w:val="24"/>
        </w:rPr>
        <w:t xml:space="preserve"> И. Слушаем музыку.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Невская нота – 2015</w:t>
      </w:r>
    </w:p>
    <w:p w14:paraId="3B2F20ED" w14:textId="77777777" w:rsidR="00A64A4A" w:rsidRDefault="00A64A4A" w:rsidP="00A64A4A">
      <w:pPr>
        <w:spacing w:after="255"/>
        <w:ind w:firstLine="567"/>
        <w:contextualSpacing/>
        <w:jc w:val="both"/>
        <w:rPr>
          <w:rFonts w:ascii="Times New Roman" w:eastAsia="Times New Roman" w:hAnsi="Times New Roman" w:cs="Times New Roman"/>
          <w:b/>
          <w:sz w:val="24"/>
          <w:szCs w:val="24"/>
          <w:lang w:eastAsia="ru-RU"/>
        </w:rPr>
      </w:pPr>
    </w:p>
    <w:p w14:paraId="78517D38" w14:textId="245EFAB7" w:rsidR="00A64A4A" w:rsidRPr="00A64A4A" w:rsidRDefault="00A64A4A" w:rsidP="00A64A4A">
      <w:pPr>
        <w:spacing w:after="255"/>
        <w:ind w:firstLine="567"/>
        <w:contextualSpacing/>
        <w:jc w:val="both"/>
        <w:rPr>
          <w:rFonts w:ascii="Times New Roman" w:eastAsia="Times New Roman" w:hAnsi="Times New Roman" w:cs="Times New Roman"/>
          <w:b/>
          <w:sz w:val="23"/>
          <w:szCs w:val="23"/>
          <w:lang w:eastAsia="ru-RU"/>
        </w:rPr>
      </w:pPr>
      <w:r w:rsidRPr="00D5395B">
        <w:rPr>
          <w:rFonts w:ascii="Times New Roman" w:hAnsi="Times New Roman" w:cs="Times New Roman"/>
          <w:b/>
          <w:sz w:val="24"/>
          <w:szCs w:val="24"/>
        </w:rPr>
        <w:t xml:space="preserve">2.1.5. </w:t>
      </w:r>
      <w:r>
        <w:rPr>
          <w:rFonts w:ascii="Times New Roman" w:hAnsi="Times New Roman" w:cs="Times New Roman"/>
          <w:b/>
          <w:sz w:val="24"/>
          <w:szCs w:val="24"/>
        </w:rPr>
        <w:t>Образовательная</w:t>
      </w:r>
      <w:r w:rsidRPr="00D5395B">
        <w:rPr>
          <w:rFonts w:ascii="Times New Roman" w:eastAsia="Times New Roman" w:hAnsi="Times New Roman" w:cs="Times New Roman"/>
          <w:b/>
          <w:sz w:val="24"/>
          <w:szCs w:val="24"/>
          <w:lang w:eastAsia="ru-RU"/>
        </w:rPr>
        <w:t xml:space="preserve"> област</w:t>
      </w:r>
      <w:r>
        <w:rPr>
          <w:rFonts w:ascii="Times New Roman" w:eastAsia="Times New Roman" w:hAnsi="Times New Roman" w:cs="Times New Roman"/>
          <w:b/>
          <w:sz w:val="24"/>
          <w:szCs w:val="24"/>
          <w:lang w:eastAsia="ru-RU"/>
        </w:rPr>
        <w:t>ь</w:t>
      </w:r>
      <w:r w:rsidRPr="00D5395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«Ф</w:t>
      </w:r>
      <w:r w:rsidRPr="00D5395B">
        <w:rPr>
          <w:rFonts w:ascii="Times New Roman" w:eastAsia="Times New Roman" w:hAnsi="Times New Roman" w:cs="Times New Roman"/>
          <w:b/>
          <w:sz w:val="24"/>
          <w:szCs w:val="24"/>
          <w:lang w:eastAsia="ru-RU"/>
        </w:rPr>
        <w:t>изическо</w:t>
      </w:r>
      <w:r>
        <w:rPr>
          <w:rFonts w:ascii="Times New Roman" w:eastAsia="Times New Roman" w:hAnsi="Times New Roman" w:cs="Times New Roman"/>
          <w:b/>
          <w:sz w:val="24"/>
          <w:szCs w:val="24"/>
          <w:lang w:eastAsia="ru-RU"/>
        </w:rPr>
        <w:t>е</w:t>
      </w:r>
      <w:r w:rsidRPr="00D5395B">
        <w:rPr>
          <w:rFonts w:ascii="Times New Roman" w:eastAsia="Times New Roman" w:hAnsi="Times New Roman" w:cs="Times New Roman"/>
          <w:b/>
          <w:sz w:val="24"/>
          <w:szCs w:val="24"/>
          <w:lang w:eastAsia="ru-RU"/>
        </w:rPr>
        <w:t xml:space="preserve"> развити</w:t>
      </w:r>
      <w:r>
        <w:rPr>
          <w:rFonts w:ascii="Times New Roman" w:eastAsia="Times New Roman" w:hAnsi="Times New Roman" w:cs="Times New Roman"/>
          <w:b/>
          <w:sz w:val="24"/>
          <w:szCs w:val="24"/>
          <w:lang w:eastAsia="ru-RU"/>
        </w:rPr>
        <w:t>е»</w:t>
      </w:r>
      <w:r w:rsidRPr="00A64A4A">
        <w:rPr>
          <w:rFonts w:ascii="Times New Roman" w:hAnsi="Times New Roman" w:cs="Times New Roman"/>
          <w:b/>
          <w:sz w:val="24"/>
          <w:szCs w:val="24"/>
        </w:rPr>
        <w:t xml:space="preserve"> (в соответствии с ФАОП п.32.</w:t>
      </w:r>
      <w:r>
        <w:rPr>
          <w:rFonts w:ascii="Times New Roman" w:hAnsi="Times New Roman" w:cs="Times New Roman"/>
          <w:b/>
          <w:sz w:val="24"/>
          <w:szCs w:val="24"/>
        </w:rPr>
        <w:t>5</w:t>
      </w:r>
      <w:r w:rsidRPr="00A64A4A">
        <w:rPr>
          <w:rFonts w:ascii="Times New Roman" w:hAnsi="Times New Roman" w:cs="Times New Roman"/>
          <w:b/>
          <w:sz w:val="24"/>
          <w:szCs w:val="24"/>
        </w:rPr>
        <w:t>)</w:t>
      </w:r>
      <w:r w:rsidRPr="00A64A4A">
        <w:rPr>
          <w:rFonts w:ascii="Times New Roman" w:eastAsia="Times New Roman" w:hAnsi="Times New Roman" w:cs="Times New Roman"/>
          <w:b/>
          <w:sz w:val="23"/>
          <w:szCs w:val="23"/>
          <w:lang w:eastAsia="ru-RU"/>
        </w:rPr>
        <w:t xml:space="preserve"> </w:t>
      </w:r>
    </w:p>
    <w:p w14:paraId="693DBC63" w14:textId="77777777" w:rsidR="00A64A4A" w:rsidRPr="00495D57" w:rsidRDefault="00EF1A92" w:rsidP="00A64A4A">
      <w:pPr>
        <w:ind w:left="567"/>
        <w:rPr>
          <w:rFonts w:ascii="Times New Roman" w:hAnsi="Times New Roman" w:cs="Times New Roman"/>
          <w:b/>
          <w:sz w:val="24"/>
          <w:szCs w:val="24"/>
        </w:rPr>
      </w:pPr>
      <w:hyperlink r:id="rId22" w:history="1">
        <w:r w:rsidR="00A64A4A" w:rsidRPr="00F26499">
          <w:rPr>
            <w:rStyle w:val="ae"/>
          </w:rPr>
          <w:t>https://edu-frn.spb.ru/files/8F8DPK61DH4WKCOWC48G4SS0G_acrj5VsD7zRtxWZhCIvR.pdf</w:t>
        </w:r>
      </w:hyperlink>
    </w:p>
    <w:p w14:paraId="183C99A3" w14:textId="5DD162E0" w:rsidR="00CA342F" w:rsidRPr="00A64A4A"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A64A4A">
        <w:rPr>
          <w:rFonts w:ascii="Times New Roman" w:eastAsia="Times New Roman" w:hAnsi="Times New Roman" w:cs="Times New Roman"/>
          <w:sz w:val="24"/>
          <w:szCs w:val="24"/>
          <w:lang w:eastAsia="ru-RU"/>
        </w:rPr>
        <w:t xml:space="preserve">В области физического развития ребенка основными задачами образовательной деятельности являются создание условий </w:t>
      </w:r>
      <w:proofErr w:type="gramStart"/>
      <w:r w:rsidRPr="00A64A4A">
        <w:rPr>
          <w:rFonts w:ascii="Times New Roman" w:eastAsia="Times New Roman" w:hAnsi="Times New Roman" w:cs="Times New Roman"/>
          <w:sz w:val="24"/>
          <w:szCs w:val="24"/>
          <w:lang w:eastAsia="ru-RU"/>
        </w:rPr>
        <w:t>для</w:t>
      </w:r>
      <w:proofErr w:type="gramEnd"/>
      <w:r w:rsidRPr="00A64A4A">
        <w:rPr>
          <w:rFonts w:ascii="Times New Roman" w:eastAsia="Times New Roman" w:hAnsi="Times New Roman" w:cs="Times New Roman"/>
          <w:sz w:val="24"/>
          <w:szCs w:val="24"/>
          <w:lang w:eastAsia="ru-RU"/>
        </w:rPr>
        <w:t>:</w:t>
      </w:r>
    </w:p>
    <w:p w14:paraId="67DEC161"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становления у обучающихся ценностей здорового образа жизни;</w:t>
      </w:r>
    </w:p>
    <w:p w14:paraId="67AD84CC"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овладение элементарными нормами и правилами здорового образа жизни (в питании, двигательном режиме, закаливании, при формировании полезных привычек);</w:t>
      </w:r>
    </w:p>
    <w:p w14:paraId="06CC68CB"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развития представлений о своем теле и своих физических возможностях;</w:t>
      </w:r>
    </w:p>
    <w:p w14:paraId="6ADCEFB0"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приобретения двигательного опыта и совершенствования двигательной активности;</w:t>
      </w:r>
    </w:p>
    <w:p w14:paraId="38E418C4"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формирования начальных представлений о некоторых видах спорта, овладения подвижными играми с правилами.</w:t>
      </w:r>
    </w:p>
    <w:p w14:paraId="2196EB5A"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В сфере становления у обучающихся ценностей здорового образа жизни педагогические работники способствуют развитию у обучающихся ответственного отношения к своему здоровью.</w:t>
      </w:r>
      <w:proofErr w:type="gramEnd"/>
      <w:r w:rsidRPr="00D5395B">
        <w:rPr>
          <w:rFonts w:ascii="Times New Roman" w:eastAsia="Times New Roman" w:hAnsi="Times New Roman" w:cs="Times New Roman"/>
          <w:sz w:val="24"/>
          <w:szCs w:val="24"/>
          <w:lang w:eastAsia="ru-RU"/>
        </w:rPr>
        <w:t xml:space="preserve">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w:t>
      </w:r>
      <w:proofErr w:type="gramStart"/>
      <w:r w:rsidRPr="00D5395B">
        <w:rPr>
          <w:rFonts w:ascii="Times New Roman" w:eastAsia="Times New Roman" w:hAnsi="Times New Roman" w:cs="Times New Roman"/>
          <w:sz w:val="24"/>
          <w:szCs w:val="24"/>
          <w:lang w:eastAsia="ru-RU"/>
        </w:rPr>
        <w:t>Создают возможности для активного участия обучающихся в оздоровительных мероприятиях.</w:t>
      </w:r>
      <w:proofErr w:type="gramEnd"/>
    </w:p>
    <w:p w14:paraId="35CF8E7F"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 педагогические работники уделяют специальное внимание развитию у ребенка представлений о своем теле, произвольности действий и движений ребенка.</w:t>
      </w:r>
    </w:p>
    <w:p w14:paraId="769A7DD1"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(горки, качели и другое);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roofErr w:type="gramEnd"/>
    </w:p>
    <w:p w14:paraId="1FD9B968"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 xml:space="preserve">Педагогические работники поддерживают интерес обучающихся к подвижным играм, занятиям на спортивных снарядах, упражнениям в беге, прыжках, лазании, </w:t>
      </w:r>
      <w:r w:rsidRPr="00D5395B">
        <w:rPr>
          <w:rFonts w:ascii="Times New Roman" w:eastAsia="Times New Roman" w:hAnsi="Times New Roman" w:cs="Times New Roman"/>
          <w:sz w:val="24"/>
          <w:szCs w:val="24"/>
          <w:lang w:eastAsia="ru-RU"/>
        </w:rPr>
        <w:lastRenderedPageBreak/>
        <w:t>метании; побуждают обучающихся выполнять физические упражнения, способствующие развитию равновесия, координации движений, ловкости, гибкости, быстроты.</w:t>
      </w:r>
      <w:proofErr w:type="gramEnd"/>
    </w:p>
    <w:p w14:paraId="7EAA95A2"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roofErr w:type="gramEnd"/>
    </w:p>
    <w:p w14:paraId="713B534C" w14:textId="77777777" w:rsidR="00CA342F" w:rsidRPr="00D5395B" w:rsidRDefault="00CA342F" w:rsidP="004C3847">
      <w:pPr>
        <w:spacing w:after="255"/>
        <w:ind w:firstLine="567"/>
        <w:contextualSpacing/>
        <w:jc w:val="both"/>
        <w:rPr>
          <w:rFonts w:ascii="Times New Roman" w:eastAsia="Times New Roman" w:hAnsi="Times New Roman" w:cs="Times New Roman"/>
          <w:b/>
          <w:sz w:val="24"/>
          <w:szCs w:val="24"/>
          <w:lang w:eastAsia="ru-RU"/>
        </w:rPr>
      </w:pPr>
      <w:r w:rsidRPr="00D5395B">
        <w:rPr>
          <w:rFonts w:ascii="Times New Roman" w:eastAsia="Times New Roman" w:hAnsi="Times New Roman" w:cs="Times New Roman"/>
          <w:b/>
          <w:sz w:val="24"/>
          <w:szCs w:val="24"/>
          <w:lang w:eastAsia="ru-RU"/>
        </w:rPr>
        <w:t>Основное содержание образовательной деятельности с детьми среднего дошкольного возраста.</w:t>
      </w:r>
    </w:p>
    <w:p w14:paraId="0BF776BC"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Задачи образовательной области "Физическое развитие" для обучающихся с ТНР решаются в разнообразных формах работы.</w:t>
      </w:r>
      <w:proofErr w:type="gramEnd"/>
      <w:r w:rsidRPr="00D5395B">
        <w:rPr>
          <w:rFonts w:ascii="Times New Roman" w:eastAsia="Times New Roman" w:hAnsi="Times New Roman" w:cs="Times New Roman"/>
          <w:sz w:val="24"/>
          <w:szCs w:val="24"/>
          <w:lang w:eastAsia="ru-RU"/>
        </w:rPr>
        <w:t xml:space="preserve"> Характер решаемых задач позволяет структурировать содержание образовательной области "Физическое развитие" по следующим разделам:</w:t>
      </w:r>
    </w:p>
    <w:p w14:paraId="2F92C1F8"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физическая культура;</w:t>
      </w:r>
    </w:p>
    <w:p w14:paraId="2C281F5C"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представления о здоровом образе жизни и гигиене.</w:t>
      </w:r>
    </w:p>
    <w:p w14:paraId="1A47E537"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Образовательную деятельность в рамках образовательной области проводят воспитатели, инструктор по физической культуре. Активными участниками образовательного процесса должны стать родители (законные представители), а также все остальные специалисты, работающие с детьми.</w:t>
      </w:r>
    </w:p>
    <w:p w14:paraId="53312BD2"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Реализация содержания образовательной области помимо непосредственно образовательных задач, соответствующих возрастным требованиям образовательного стандарта,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14:paraId="206B0403"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 этот период реализация задач образовательной области "Физическое развитие" должна стать прочной основой, интегрирующей сенсорно-перцептивное и моторно-двигательное развитие обучающихся с нарушением речи.</w:t>
      </w:r>
    </w:p>
    <w:p w14:paraId="4485B012" w14:textId="77777777" w:rsidR="00CA342F" w:rsidRPr="00D5395B" w:rsidRDefault="00CA342F" w:rsidP="004C3847">
      <w:pPr>
        <w:spacing w:after="255"/>
        <w:ind w:firstLine="567"/>
        <w:contextualSpacing/>
        <w:jc w:val="both"/>
        <w:rPr>
          <w:rFonts w:ascii="Times New Roman" w:eastAsia="Times New Roman" w:hAnsi="Times New Roman" w:cs="Times New Roman"/>
          <w:b/>
          <w:sz w:val="24"/>
          <w:szCs w:val="24"/>
          <w:lang w:eastAsia="ru-RU"/>
        </w:rPr>
      </w:pPr>
      <w:r w:rsidRPr="00D5395B">
        <w:rPr>
          <w:rFonts w:ascii="Times New Roman" w:eastAsia="Times New Roman" w:hAnsi="Times New Roman" w:cs="Times New Roman"/>
          <w:b/>
          <w:sz w:val="24"/>
          <w:szCs w:val="24"/>
          <w:lang w:eastAsia="ru-RU"/>
        </w:rPr>
        <w:t>Основное содержание образовательной деятельности с детьми старшего дошкольного возраста:</w:t>
      </w:r>
    </w:p>
    <w:p w14:paraId="57C0793B" w14:textId="16D058E8"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В ходе физического воспитания обучающихся с ТНР большое значение приобретает формирование осознанного понимания необходимости здорового образа жизни, интереса и стремления заниматься спортом, желания участвовать в подвижных и спортивных играх с другими детьми и самим организовывать их.</w:t>
      </w:r>
    </w:p>
    <w:p w14:paraId="0DF7AC58"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14:paraId="719B72A0"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Продолжается физическое развитие обучающихся (объем движений, сила, ловкость, выносливость, гибкость, координированность движений). Потребность в ежедневной осознанной двигательной деятельности формируется у обучающихся в различные режимные моменты: на утренней зарядке, на прогулках, в самостоятельной деятельности, во время спортивных досугов.</w:t>
      </w:r>
    </w:p>
    <w:p w14:paraId="738948FA"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Физическое воспитание связано с развитием музыкально-</w:t>
      </w:r>
      <w:proofErr w:type="gramStart"/>
      <w:r w:rsidRPr="00D5395B">
        <w:rPr>
          <w:rFonts w:ascii="Times New Roman" w:eastAsia="Times New Roman" w:hAnsi="Times New Roman" w:cs="Times New Roman"/>
          <w:sz w:val="24"/>
          <w:szCs w:val="24"/>
          <w:lang w:eastAsia="ru-RU"/>
        </w:rPr>
        <w:t>ритмических движений</w:t>
      </w:r>
      <w:proofErr w:type="gramEnd"/>
      <w:r w:rsidRPr="00D5395B">
        <w:rPr>
          <w:rFonts w:ascii="Times New Roman" w:eastAsia="Times New Roman" w:hAnsi="Times New Roman" w:cs="Times New Roman"/>
          <w:sz w:val="24"/>
          <w:szCs w:val="24"/>
          <w:lang w:eastAsia="ru-RU"/>
        </w:rPr>
        <w:t xml:space="preserve">, с занятиями логоритмикой, подвижными играми. </w:t>
      </w:r>
      <w:proofErr w:type="gramStart"/>
      <w:r w:rsidRPr="00D5395B">
        <w:rPr>
          <w:rFonts w:ascii="Times New Roman" w:eastAsia="Times New Roman" w:hAnsi="Times New Roman" w:cs="Times New Roman"/>
          <w:sz w:val="24"/>
          <w:szCs w:val="24"/>
          <w:lang w:eastAsia="ru-RU"/>
        </w:rPr>
        <w:t xml:space="preserve">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w:t>
      </w:r>
      <w:r w:rsidRPr="00D5395B">
        <w:rPr>
          <w:rFonts w:ascii="Times New Roman" w:eastAsia="Times New Roman" w:hAnsi="Times New Roman" w:cs="Times New Roman"/>
          <w:sz w:val="24"/>
          <w:szCs w:val="24"/>
          <w:lang w:eastAsia="ru-RU"/>
        </w:rPr>
        <w:lastRenderedPageBreak/>
        <w:t>спортивными элементами, спортивные праздники и развлечения.</w:t>
      </w:r>
      <w:proofErr w:type="gramEnd"/>
      <w:r w:rsidRPr="00D5395B">
        <w:rPr>
          <w:rFonts w:ascii="Times New Roman" w:eastAsia="Times New Roman" w:hAnsi="Times New Roman" w:cs="Times New Roman"/>
          <w:sz w:val="24"/>
          <w:szCs w:val="24"/>
          <w:lang w:eastAsia="ru-RU"/>
        </w:rPr>
        <w:t xml:space="preserve"> При наличии бассейна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обучают плаванию, организуя в бассейне спортивные праздники и другие спортивные мероприятия.</w:t>
      </w:r>
    </w:p>
    <w:p w14:paraId="74C18B8A"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Продолжается работа по формированию правильной осанки,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14:paraId="40131C8D"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В 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w:t>
      </w:r>
    </w:p>
    <w:p w14:paraId="383B2AF5"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Для организации работы с детьми активно используется время, предусмотренное для их самостоятельной деятельности. Важно вовлекать </w:t>
      </w:r>
      <w:proofErr w:type="gramStart"/>
      <w:r w:rsidRPr="00D5395B">
        <w:rPr>
          <w:rFonts w:ascii="Times New Roman" w:eastAsia="Times New Roman" w:hAnsi="Times New Roman" w:cs="Times New Roman"/>
          <w:sz w:val="24"/>
          <w:szCs w:val="24"/>
          <w:lang w:eastAsia="ru-RU"/>
        </w:rPr>
        <w:t>обучающихся</w:t>
      </w:r>
      <w:proofErr w:type="gramEnd"/>
      <w:r w:rsidRPr="00D5395B">
        <w:rPr>
          <w:rFonts w:ascii="Times New Roman" w:eastAsia="Times New Roman" w:hAnsi="Times New Roman" w:cs="Times New Roman"/>
          <w:sz w:val="24"/>
          <w:szCs w:val="24"/>
          <w:lang w:eastAsia="ru-RU"/>
        </w:rPr>
        <w:t xml:space="preserve"> с ТНР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14:paraId="50EBDBC2"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r w:rsidRPr="00D5395B">
        <w:rPr>
          <w:rFonts w:ascii="Times New Roman" w:eastAsia="Times New Roman" w:hAnsi="Times New Roman" w:cs="Times New Roman"/>
          <w:sz w:val="24"/>
          <w:szCs w:val="24"/>
          <w:lang w:eastAsia="ru-RU"/>
        </w:rPr>
        <w:t xml:space="preserve">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w:t>
      </w:r>
      <w:proofErr w:type="gramStart"/>
      <w:r w:rsidRPr="00D5395B">
        <w:rPr>
          <w:rFonts w:ascii="Times New Roman" w:eastAsia="Times New Roman" w:hAnsi="Times New Roman" w:cs="Times New Roman"/>
          <w:sz w:val="24"/>
          <w:szCs w:val="24"/>
          <w:lang w:eastAsia="ru-RU"/>
        </w:rPr>
        <w:t>для</w:t>
      </w:r>
      <w:proofErr w:type="gramEnd"/>
      <w:r w:rsidRPr="00D5395B">
        <w:rPr>
          <w:rFonts w:ascii="Times New Roman" w:eastAsia="Times New Roman" w:hAnsi="Times New Roman" w:cs="Times New Roman"/>
          <w:sz w:val="24"/>
          <w:szCs w:val="24"/>
          <w:lang w:eastAsia="ru-RU"/>
        </w:rPr>
        <w:t xml:space="preserve"> обучающихся, современную, эстетичную бытовую среду. Обучающихся стимулируют к 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14:paraId="035A8AC1" w14:textId="77777777" w:rsidR="00CA342F" w:rsidRPr="00D5395B" w:rsidRDefault="00CA342F"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5395B">
        <w:rPr>
          <w:rFonts w:ascii="Times New Roman" w:eastAsia="Times New Roman" w:hAnsi="Times New Roman" w:cs="Times New Roman"/>
          <w:sz w:val="24"/>
          <w:szCs w:val="24"/>
          <w:lang w:eastAsia="ru-RU"/>
        </w:rPr>
        <w:t>В этот период является значимым расширение и уточнение представлений обучающихся с ТНР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w:t>
      </w:r>
      <w:proofErr w:type="gramEnd"/>
      <w:r w:rsidRPr="00D5395B">
        <w:rPr>
          <w:rFonts w:ascii="Times New Roman" w:eastAsia="Times New Roman" w:hAnsi="Times New Roman" w:cs="Times New Roman"/>
          <w:sz w:val="24"/>
          <w:szCs w:val="24"/>
          <w:lang w:eastAsia="ru-RU"/>
        </w:rPr>
        <w:t xml:space="preserve">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позвать педагогического работника на помощь в обстоятельствах нездоровья.</w:t>
      </w:r>
    </w:p>
    <w:p w14:paraId="180261F3" w14:textId="06C55E80" w:rsidR="00D96638" w:rsidRPr="00D5395B" w:rsidRDefault="00D96638" w:rsidP="004E25C2">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Примерный перечень программ, технологий и пособий рекомендованных для</w:t>
      </w:r>
      <w:r w:rsidR="004E25C2" w:rsidRPr="00D5395B">
        <w:rPr>
          <w:rFonts w:ascii="Times New Roman" w:hAnsi="Times New Roman" w:cs="Times New Roman"/>
          <w:sz w:val="24"/>
          <w:szCs w:val="24"/>
        </w:rPr>
        <w:t xml:space="preserve"> </w:t>
      </w:r>
      <w:r w:rsidRPr="00D5395B">
        <w:rPr>
          <w:rFonts w:ascii="Times New Roman" w:hAnsi="Times New Roman" w:cs="Times New Roman"/>
          <w:sz w:val="24"/>
          <w:szCs w:val="24"/>
        </w:rPr>
        <w:t>реализации содержания образовательной области «Физическое развитие»:</w:t>
      </w:r>
    </w:p>
    <w:p w14:paraId="44DDE0D7" w14:textId="35DCB78F" w:rsidR="00D96638" w:rsidRPr="00D5395B" w:rsidRDefault="00D96638" w:rsidP="004E25C2">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1. Фролов В.Г. Физкультурные занятия, игры и упражнения на прогулке.</w:t>
      </w:r>
      <w:r w:rsidR="004E25C2" w:rsidRPr="00D5395B">
        <w:rPr>
          <w:rFonts w:ascii="Times New Roman" w:hAnsi="Times New Roman" w:cs="Times New Roman"/>
          <w:sz w:val="24"/>
          <w:szCs w:val="24"/>
        </w:rPr>
        <w:t xml:space="preserve"> </w:t>
      </w:r>
      <w:proofErr w:type="spellStart"/>
      <w:r w:rsidRPr="00D5395B">
        <w:rPr>
          <w:rFonts w:ascii="Times New Roman" w:hAnsi="Times New Roman" w:cs="Times New Roman"/>
          <w:sz w:val="24"/>
          <w:szCs w:val="24"/>
        </w:rPr>
        <w:t>М.:Просвещение</w:t>
      </w:r>
      <w:proofErr w:type="spellEnd"/>
      <w:r w:rsidRPr="00D5395B">
        <w:rPr>
          <w:rFonts w:ascii="Times New Roman" w:hAnsi="Times New Roman" w:cs="Times New Roman"/>
          <w:sz w:val="24"/>
          <w:szCs w:val="24"/>
        </w:rPr>
        <w:t>, 1986</w:t>
      </w:r>
    </w:p>
    <w:p w14:paraId="0F0771B9"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2. Харченко Т.Е. Спортивные праздники в детском саду. М.: Сфера, 2013</w:t>
      </w:r>
    </w:p>
    <w:p w14:paraId="14877036" w14:textId="5BA666B0" w:rsidR="00D96638" w:rsidRPr="00D5395B" w:rsidRDefault="00D96638" w:rsidP="004E25C2">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3. Якубович М.А., </w:t>
      </w:r>
      <w:proofErr w:type="spellStart"/>
      <w:r w:rsidRPr="00D5395B">
        <w:rPr>
          <w:rFonts w:ascii="Times New Roman" w:hAnsi="Times New Roman" w:cs="Times New Roman"/>
          <w:sz w:val="24"/>
          <w:szCs w:val="24"/>
        </w:rPr>
        <w:t>Преснова</w:t>
      </w:r>
      <w:proofErr w:type="spellEnd"/>
      <w:r w:rsidRPr="00D5395B">
        <w:rPr>
          <w:rFonts w:ascii="Times New Roman" w:hAnsi="Times New Roman" w:cs="Times New Roman"/>
          <w:sz w:val="24"/>
          <w:szCs w:val="24"/>
        </w:rPr>
        <w:t xml:space="preserve"> О.В. Коррекция двигательных и речевых нарушений</w:t>
      </w:r>
      <w:r w:rsidR="004E25C2" w:rsidRPr="00D5395B">
        <w:rPr>
          <w:rFonts w:ascii="Times New Roman" w:hAnsi="Times New Roman" w:cs="Times New Roman"/>
          <w:sz w:val="24"/>
          <w:szCs w:val="24"/>
        </w:rPr>
        <w:t xml:space="preserve"> </w:t>
      </w:r>
      <w:r w:rsidRPr="00D5395B">
        <w:rPr>
          <w:rFonts w:ascii="Times New Roman" w:hAnsi="Times New Roman" w:cs="Times New Roman"/>
          <w:sz w:val="24"/>
          <w:szCs w:val="24"/>
        </w:rPr>
        <w:t xml:space="preserve">методами физического воспитания: пособие для учителя М.: </w:t>
      </w:r>
      <w:proofErr w:type="spellStart"/>
      <w:r w:rsidRPr="00D5395B">
        <w:rPr>
          <w:rFonts w:ascii="Times New Roman" w:hAnsi="Times New Roman" w:cs="Times New Roman"/>
          <w:sz w:val="24"/>
          <w:szCs w:val="24"/>
        </w:rPr>
        <w:t>гуманитар</w:t>
      </w:r>
      <w:proofErr w:type="spellEnd"/>
      <w:r w:rsidRPr="00D5395B">
        <w:rPr>
          <w:rFonts w:ascii="Times New Roman" w:hAnsi="Times New Roman" w:cs="Times New Roman"/>
          <w:sz w:val="24"/>
          <w:szCs w:val="24"/>
        </w:rPr>
        <w:t xml:space="preserve">. изд. Центр </w:t>
      </w:r>
      <w:proofErr w:type="spellStart"/>
      <w:r w:rsidRPr="00D5395B">
        <w:rPr>
          <w:rFonts w:ascii="Times New Roman" w:hAnsi="Times New Roman" w:cs="Times New Roman"/>
          <w:sz w:val="24"/>
          <w:szCs w:val="24"/>
        </w:rPr>
        <w:t>Владос</w:t>
      </w:r>
      <w:proofErr w:type="spellEnd"/>
      <w:r w:rsidRPr="00D5395B">
        <w:rPr>
          <w:rFonts w:ascii="Times New Roman" w:hAnsi="Times New Roman" w:cs="Times New Roman"/>
          <w:sz w:val="24"/>
          <w:szCs w:val="24"/>
        </w:rPr>
        <w:t>,</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2006.-287 с.:</w:t>
      </w:r>
    </w:p>
    <w:p w14:paraId="379E2D29" w14:textId="6D428D3F" w:rsidR="00D96638" w:rsidRPr="00D5395B" w:rsidRDefault="00D96638" w:rsidP="00223C7F">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4. Кириллова Ю. А. Парциальная программа физического развити</w:t>
      </w:r>
      <w:r w:rsidR="00FA40F9">
        <w:rPr>
          <w:rFonts w:ascii="Times New Roman" w:hAnsi="Times New Roman" w:cs="Times New Roman"/>
          <w:sz w:val="24"/>
          <w:szCs w:val="24"/>
        </w:rPr>
        <w:t>я</w:t>
      </w:r>
      <w:r w:rsidRPr="00D5395B">
        <w:rPr>
          <w:rFonts w:ascii="Times New Roman" w:hAnsi="Times New Roman" w:cs="Times New Roman"/>
          <w:sz w:val="24"/>
          <w:szCs w:val="24"/>
        </w:rPr>
        <w:t xml:space="preserve"> детей с тяжелыми</w:t>
      </w:r>
      <w:r w:rsidR="00223C7F">
        <w:rPr>
          <w:rFonts w:ascii="Times New Roman" w:hAnsi="Times New Roman" w:cs="Times New Roman"/>
          <w:sz w:val="24"/>
          <w:szCs w:val="24"/>
        </w:rPr>
        <w:t xml:space="preserve"> </w:t>
      </w:r>
      <w:r w:rsidRPr="00D5395B">
        <w:rPr>
          <w:rFonts w:ascii="Times New Roman" w:hAnsi="Times New Roman" w:cs="Times New Roman"/>
          <w:sz w:val="24"/>
          <w:szCs w:val="24"/>
        </w:rPr>
        <w:t>нарушениями речи.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2018.</w:t>
      </w:r>
    </w:p>
    <w:p w14:paraId="4A376153"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5. Кириллова Ю. А. Комплексы общеразвивающих упражнений в спортивном зале</w:t>
      </w:r>
    </w:p>
    <w:p w14:paraId="499D886A" w14:textId="77777777" w:rsidR="00D96638" w:rsidRPr="00D5395B" w:rsidRDefault="00D96638" w:rsidP="004E25C2">
      <w:pPr>
        <w:contextualSpacing/>
        <w:jc w:val="both"/>
        <w:rPr>
          <w:rFonts w:ascii="Times New Roman" w:hAnsi="Times New Roman" w:cs="Times New Roman"/>
          <w:sz w:val="24"/>
          <w:szCs w:val="24"/>
        </w:rPr>
      </w:pPr>
      <w:r w:rsidRPr="00D5395B">
        <w:rPr>
          <w:rFonts w:ascii="Times New Roman" w:hAnsi="Times New Roman" w:cs="Times New Roman"/>
          <w:sz w:val="24"/>
          <w:szCs w:val="24"/>
        </w:rPr>
        <w:lastRenderedPageBreak/>
        <w:t>и на прогулке для детей с ТНР с 3 до 4 и с 4 до 5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2019.</w:t>
      </w:r>
    </w:p>
    <w:p w14:paraId="3B872D7D"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6. Кириллова Ю. А. Комплексы общеразвивающих упражнений в спортивном зале</w:t>
      </w:r>
    </w:p>
    <w:p w14:paraId="4BE8EC3A" w14:textId="77777777" w:rsidR="00D96638" w:rsidRPr="00D5395B" w:rsidRDefault="00D96638" w:rsidP="004E25C2">
      <w:pPr>
        <w:contextualSpacing/>
        <w:jc w:val="both"/>
        <w:rPr>
          <w:rFonts w:ascii="Times New Roman" w:hAnsi="Times New Roman" w:cs="Times New Roman"/>
          <w:sz w:val="24"/>
          <w:szCs w:val="24"/>
        </w:rPr>
      </w:pPr>
      <w:r w:rsidRPr="00D5395B">
        <w:rPr>
          <w:rFonts w:ascii="Times New Roman" w:hAnsi="Times New Roman" w:cs="Times New Roman"/>
          <w:sz w:val="24"/>
          <w:szCs w:val="24"/>
        </w:rPr>
        <w:t>и на прогулке для детей с ТНР с 5 до 6 и с 6 до 7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2020</w:t>
      </w:r>
    </w:p>
    <w:p w14:paraId="47EFB213" w14:textId="29673DCA" w:rsidR="00D96638" w:rsidRPr="00D5395B" w:rsidRDefault="00D96638" w:rsidP="004E25C2">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7. Кириллова Ю. А. Картотека подвижных игр в спортивном зале и на прогулке для</w:t>
      </w:r>
      <w:r w:rsidR="00223C7F">
        <w:rPr>
          <w:rFonts w:ascii="Times New Roman" w:hAnsi="Times New Roman" w:cs="Times New Roman"/>
          <w:sz w:val="24"/>
          <w:szCs w:val="24"/>
        </w:rPr>
        <w:t xml:space="preserve"> </w:t>
      </w:r>
      <w:r w:rsidRPr="00D5395B">
        <w:rPr>
          <w:rFonts w:ascii="Times New Roman" w:hAnsi="Times New Roman" w:cs="Times New Roman"/>
          <w:sz w:val="24"/>
          <w:szCs w:val="24"/>
        </w:rPr>
        <w:t>детей с ТНР с 4 до 5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2019.</w:t>
      </w:r>
    </w:p>
    <w:p w14:paraId="518F6D6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8. Кириллова Ю. А. Картотека подвижных игр в спортивном зале и на прогулке </w:t>
      </w:r>
      <w:proofErr w:type="gramStart"/>
      <w:r w:rsidRPr="00D5395B">
        <w:rPr>
          <w:rFonts w:ascii="Times New Roman" w:hAnsi="Times New Roman" w:cs="Times New Roman"/>
          <w:sz w:val="24"/>
          <w:szCs w:val="24"/>
        </w:rPr>
        <w:t>для</w:t>
      </w:r>
      <w:proofErr w:type="gramEnd"/>
    </w:p>
    <w:p w14:paraId="0663D9FD" w14:textId="77777777" w:rsidR="00D96638" w:rsidRPr="00D5395B" w:rsidRDefault="00D96638" w:rsidP="004E25C2">
      <w:pPr>
        <w:contextualSpacing/>
        <w:jc w:val="both"/>
        <w:rPr>
          <w:rFonts w:ascii="Times New Roman" w:hAnsi="Times New Roman" w:cs="Times New Roman"/>
          <w:sz w:val="24"/>
          <w:szCs w:val="24"/>
        </w:rPr>
      </w:pPr>
      <w:r w:rsidRPr="00D5395B">
        <w:rPr>
          <w:rFonts w:ascii="Times New Roman" w:hAnsi="Times New Roman" w:cs="Times New Roman"/>
          <w:sz w:val="24"/>
          <w:szCs w:val="24"/>
        </w:rPr>
        <w:t>детей с ТНР с 5 до 6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2019.</w:t>
      </w:r>
    </w:p>
    <w:p w14:paraId="3FAE77C8"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 9. Кириллова Ю. А. Картотека подвижных игр в спортивном зале и на прогулке </w:t>
      </w:r>
      <w:proofErr w:type="gramStart"/>
      <w:r w:rsidRPr="00D5395B">
        <w:rPr>
          <w:rFonts w:ascii="Times New Roman" w:hAnsi="Times New Roman" w:cs="Times New Roman"/>
          <w:sz w:val="24"/>
          <w:szCs w:val="24"/>
        </w:rPr>
        <w:t>для</w:t>
      </w:r>
      <w:proofErr w:type="gramEnd"/>
    </w:p>
    <w:p w14:paraId="23360854" w14:textId="77777777" w:rsidR="00D96638" w:rsidRPr="00D5395B" w:rsidRDefault="00D96638" w:rsidP="004E25C2">
      <w:pPr>
        <w:contextualSpacing/>
        <w:jc w:val="both"/>
        <w:rPr>
          <w:rFonts w:ascii="Times New Roman" w:hAnsi="Times New Roman" w:cs="Times New Roman"/>
          <w:sz w:val="24"/>
          <w:szCs w:val="24"/>
        </w:rPr>
      </w:pPr>
      <w:r w:rsidRPr="00D5395B">
        <w:rPr>
          <w:rFonts w:ascii="Times New Roman" w:hAnsi="Times New Roman" w:cs="Times New Roman"/>
          <w:sz w:val="24"/>
          <w:szCs w:val="24"/>
        </w:rPr>
        <w:t>детей с ТНР с 6 до 7 лет — СПб</w:t>
      </w:r>
      <w:proofErr w:type="gramStart"/>
      <w:r w:rsidRPr="00D5395B">
        <w:rPr>
          <w:rFonts w:ascii="Times New Roman" w:hAnsi="Times New Roman" w:cs="Times New Roman"/>
          <w:sz w:val="24"/>
          <w:szCs w:val="24"/>
        </w:rPr>
        <w:t xml:space="preserve">., </w:t>
      </w:r>
      <w:proofErr w:type="gramEnd"/>
      <w:r w:rsidRPr="00D5395B">
        <w:rPr>
          <w:rFonts w:ascii="Times New Roman" w:hAnsi="Times New Roman" w:cs="Times New Roman"/>
          <w:sz w:val="24"/>
          <w:szCs w:val="24"/>
        </w:rPr>
        <w:t>ДЕТСТВО-ПРЕСС, 2019.</w:t>
      </w:r>
    </w:p>
    <w:p w14:paraId="6AEA3BBB" w14:textId="77777777" w:rsidR="0018356D" w:rsidRPr="00D5395B" w:rsidRDefault="0018356D" w:rsidP="004C3847">
      <w:pPr>
        <w:ind w:firstLine="567"/>
        <w:contextualSpacing/>
        <w:jc w:val="both"/>
        <w:rPr>
          <w:rFonts w:ascii="Times New Roman" w:hAnsi="Times New Roman" w:cs="Times New Roman"/>
          <w:sz w:val="24"/>
          <w:szCs w:val="24"/>
        </w:rPr>
      </w:pPr>
    </w:p>
    <w:p w14:paraId="78DA109F" w14:textId="65FD18E4" w:rsidR="00A33D2B" w:rsidRPr="00A64A4A" w:rsidRDefault="00D5395B" w:rsidP="00A33D2B">
      <w:pPr>
        <w:spacing w:after="255"/>
        <w:ind w:firstLine="567"/>
        <w:contextualSpacing/>
        <w:jc w:val="both"/>
        <w:rPr>
          <w:rFonts w:ascii="Times New Roman" w:eastAsia="Times New Roman" w:hAnsi="Times New Roman" w:cs="Times New Roman"/>
          <w:b/>
          <w:sz w:val="23"/>
          <w:szCs w:val="23"/>
          <w:lang w:eastAsia="ru-RU"/>
        </w:rPr>
      </w:pPr>
      <w:r w:rsidRPr="00D5395B">
        <w:rPr>
          <w:rFonts w:ascii="Times New Roman" w:hAnsi="Times New Roman" w:cs="Times New Roman"/>
          <w:b/>
          <w:sz w:val="24"/>
          <w:szCs w:val="24"/>
        </w:rPr>
        <w:t>2</w:t>
      </w:r>
      <w:r w:rsidR="00D96638" w:rsidRPr="00D5395B">
        <w:rPr>
          <w:rFonts w:ascii="Times New Roman" w:hAnsi="Times New Roman" w:cs="Times New Roman"/>
          <w:b/>
          <w:sz w:val="24"/>
          <w:szCs w:val="24"/>
        </w:rPr>
        <w:t>.2. Описание вариативных форм, способов, методов и средств реализации</w:t>
      </w:r>
      <w:r w:rsidR="00866858" w:rsidRPr="00D5395B">
        <w:rPr>
          <w:rFonts w:ascii="Times New Roman" w:hAnsi="Times New Roman" w:cs="Times New Roman"/>
          <w:b/>
          <w:sz w:val="24"/>
          <w:szCs w:val="24"/>
        </w:rPr>
        <w:t xml:space="preserve"> </w:t>
      </w:r>
      <w:r w:rsidR="00A33D2B" w:rsidRPr="00A64A4A">
        <w:rPr>
          <w:rFonts w:ascii="Times New Roman" w:hAnsi="Times New Roman" w:cs="Times New Roman"/>
          <w:b/>
          <w:sz w:val="24"/>
          <w:szCs w:val="24"/>
        </w:rPr>
        <w:t>(в соответствии с ФАОП п.32.</w:t>
      </w:r>
      <w:r w:rsidR="00A33D2B">
        <w:rPr>
          <w:rFonts w:ascii="Times New Roman" w:hAnsi="Times New Roman" w:cs="Times New Roman"/>
          <w:b/>
          <w:sz w:val="24"/>
          <w:szCs w:val="24"/>
        </w:rPr>
        <w:t>1-32.5.6</w:t>
      </w:r>
      <w:r w:rsidR="00A33D2B" w:rsidRPr="00A64A4A">
        <w:rPr>
          <w:rFonts w:ascii="Times New Roman" w:hAnsi="Times New Roman" w:cs="Times New Roman"/>
          <w:b/>
          <w:sz w:val="24"/>
          <w:szCs w:val="24"/>
        </w:rPr>
        <w:t>)</w:t>
      </w:r>
      <w:r w:rsidR="00A33D2B" w:rsidRPr="00A64A4A">
        <w:rPr>
          <w:rFonts w:ascii="Times New Roman" w:eastAsia="Times New Roman" w:hAnsi="Times New Roman" w:cs="Times New Roman"/>
          <w:b/>
          <w:sz w:val="23"/>
          <w:szCs w:val="23"/>
          <w:lang w:eastAsia="ru-RU"/>
        </w:rPr>
        <w:t xml:space="preserve"> </w:t>
      </w:r>
    </w:p>
    <w:p w14:paraId="60BCA742" w14:textId="77777777" w:rsidR="00A33D2B" w:rsidRPr="00495D57" w:rsidRDefault="00EF1A92" w:rsidP="00A33D2B">
      <w:pPr>
        <w:ind w:left="567"/>
        <w:rPr>
          <w:rFonts w:ascii="Times New Roman" w:hAnsi="Times New Roman" w:cs="Times New Roman"/>
          <w:b/>
          <w:sz w:val="24"/>
          <w:szCs w:val="24"/>
        </w:rPr>
      </w:pPr>
      <w:hyperlink r:id="rId23" w:history="1">
        <w:r w:rsidR="00A33D2B" w:rsidRPr="00F26499">
          <w:rPr>
            <w:rStyle w:val="ae"/>
          </w:rPr>
          <w:t>https://edu-frn.spb.ru/files/8F8DPK61DH4WKCOWC48G4SS0G_acrj5VsD7zRtxWZhCIvR.pdf</w:t>
        </w:r>
      </w:hyperlink>
    </w:p>
    <w:p w14:paraId="2CE95FEC" w14:textId="406986CA" w:rsidR="00D96638" w:rsidRPr="00D5395B" w:rsidRDefault="00D96638" w:rsidP="004C3847">
      <w:pPr>
        <w:ind w:firstLine="567"/>
        <w:contextualSpacing/>
        <w:jc w:val="both"/>
        <w:rPr>
          <w:rFonts w:ascii="Times New Roman" w:hAnsi="Times New Roman" w:cs="Times New Roman"/>
          <w:b/>
          <w:sz w:val="24"/>
          <w:szCs w:val="24"/>
        </w:rPr>
      </w:pPr>
      <w:r w:rsidRPr="00D5395B">
        <w:rPr>
          <w:rFonts w:ascii="Times New Roman" w:hAnsi="Times New Roman" w:cs="Times New Roman"/>
          <w:b/>
          <w:sz w:val="24"/>
          <w:szCs w:val="24"/>
        </w:rPr>
        <w:t>Программы с учетом возрастных и индивидуальных особенностей воспитанников</w:t>
      </w:r>
    </w:p>
    <w:p w14:paraId="1011AF3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xml:space="preserve">Рассматривая конкретное содержание </w:t>
      </w:r>
      <w:proofErr w:type="gramStart"/>
      <w:r w:rsidRPr="00D5395B">
        <w:rPr>
          <w:rFonts w:ascii="Times New Roman" w:hAnsi="Times New Roman" w:cs="Times New Roman"/>
          <w:sz w:val="24"/>
          <w:szCs w:val="24"/>
        </w:rPr>
        <w:t>указанных</w:t>
      </w:r>
      <w:proofErr w:type="gramEnd"/>
      <w:r w:rsidRPr="00D5395B">
        <w:rPr>
          <w:rFonts w:ascii="Times New Roman" w:hAnsi="Times New Roman" w:cs="Times New Roman"/>
          <w:sz w:val="24"/>
          <w:szCs w:val="24"/>
        </w:rPr>
        <w:t xml:space="preserve"> во ФГОС ДО 5 образовательных</w:t>
      </w:r>
    </w:p>
    <w:p w14:paraId="117A7EBC"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областей, следует отметить, что оно зависит от возрастных и индивидуальных особенностей</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детей, определяется целями и задачами Программы и может реализовываться в различных</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 xml:space="preserve">видах деятельности (общении, игре, познавательно-исследовательской деятельности </w:t>
      </w:r>
      <w:r w:rsidR="0018356D" w:rsidRPr="00D5395B">
        <w:rPr>
          <w:rFonts w:ascii="Times New Roman" w:hAnsi="Times New Roman" w:cs="Times New Roman"/>
          <w:sz w:val="24"/>
          <w:szCs w:val="24"/>
        </w:rPr>
        <w:t>–</w:t>
      </w:r>
      <w:r w:rsidRPr="00D5395B">
        <w:rPr>
          <w:rFonts w:ascii="Times New Roman" w:hAnsi="Times New Roman" w:cs="Times New Roman"/>
          <w:sz w:val="24"/>
          <w:szCs w:val="24"/>
        </w:rPr>
        <w:t xml:space="preserve"> как</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 xml:space="preserve">сквозных механизмах развития ребенка). </w:t>
      </w:r>
    </w:p>
    <w:p w14:paraId="553EE59F" w14:textId="55A7FB2F"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Для детей дошкольного возраста (4 - 7 лет) - ряд видов деятельности, таких как игровая,</w:t>
      </w:r>
      <w:r w:rsidR="00FA40F9">
        <w:rPr>
          <w:rFonts w:ascii="Times New Roman" w:hAnsi="Times New Roman" w:cs="Times New Roman"/>
          <w:sz w:val="24"/>
          <w:szCs w:val="24"/>
        </w:rPr>
        <w:t xml:space="preserve"> </w:t>
      </w:r>
      <w:r w:rsidRPr="00D5395B">
        <w:rPr>
          <w:rFonts w:ascii="Times New Roman" w:hAnsi="Times New Roman" w:cs="Times New Roman"/>
          <w:sz w:val="24"/>
          <w:szCs w:val="24"/>
        </w:rPr>
        <w:t>включая сюжетно-ролевую игру, игру с правилами и другие виды игры, коммуникативная</w:t>
      </w:r>
      <w:r w:rsidR="00FA40F9">
        <w:rPr>
          <w:rFonts w:ascii="Times New Roman" w:hAnsi="Times New Roman" w:cs="Times New Roman"/>
          <w:sz w:val="24"/>
          <w:szCs w:val="24"/>
        </w:rPr>
        <w:t xml:space="preserve"> </w:t>
      </w:r>
      <w:r w:rsidRPr="00D5395B">
        <w:rPr>
          <w:rFonts w:ascii="Times New Roman" w:hAnsi="Times New Roman" w:cs="Times New Roman"/>
          <w:sz w:val="24"/>
          <w:szCs w:val="24"/>
        </w:rPr>
        <w:t>(общение и взаимодействии со взрослыми и сверстниками), познавательн</w:t>
      </w:r>
      <w:proofErr w:type="gramStart"/>
      <w:r w:rsidRPr="00D5395B">
        <w:rPr>
          <w:rFonts w:ascii="Times New Roman" w:hAnsi="Times New Roman" w:cs="Times New Roman"/>
          <w:sz w:val="24"/>
          <w:szCs w:val="24"/>
        </w:rPr>
        <w:t>о-</w:t>
      </w:r>
      <w:proofErr w:type="gramEnd"/>
      <w:r w:rsidR="0018356D" w:rsidRPr="00D5395B">
        <w:rPr>
          <w:rFonts w:ascii="Times New Roman" w:hAnsi="Times New Roman" w:cs="Times New Roman"/>
          <w:sz w:val="24"/>
          <w:szCs w:val="24"/>
        </w:rPr>
        <w:t xml:space="preserve"> и</w:t>
      </w:r>
      <w:r w:rsidRPr="00D5395B">
        <w:rPr>
          <w:rFonts w:ascii="Times New Roman" w:hAnsi="Times New Roman" w:cs="Times New Roman"/>
          <w:sz w:val="24"/>
          <w:szCs w:val="24"/>
        </w:rPr>
        <w:t>сследовательская</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(исследования объектов окружающего мира и экспериментирования с ними), а также</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восприятие художественной литературы и фольклора, самообслуживание и элементарный</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бытовой труд (в помещении и на открытом воздухе), конструирование из разного материала,</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 xml:space="preserve">включая конструкторы, модули, бумагу, природный и иной материал. </w:t>
      </w:r>
      <w:proofErr w:type="gramStart"/>
      <w:r w:rsidRPr="00D5395B">
        <w:rPr>
          <w:rFonts w:ascii="Times New Roman" w:hAnsi="Times New Roman" w:cs="Times New Roman"/>
          <w:sz w:val="24"/>
          <w:szCs w:val="24"/>
        </w:rPr>
        <w:t>Изобразительная</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деятельность (рисование, лепка, аппликация), музыкальная (восприятие и понимание смысла</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музыкальных произведений, пение, музыкально-ритмические движения, игры на детских</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музыкальных инструментах) и двигательная (овладение основными движениями) формы</w:t>
      </w:r>
      <w:r w:rsidR="0018356D" w:rsidRPr="00D5395B">
        <w:rPr>
          <w:rFonts w:ascii="Times New Roman" w:hAnsi="Times New Roman" w:cs="Times New Roman"/>
          <w:sz w:val="24"/>
          <w:szCs w:val="24"/>
        </w:rPr>
        <w:t xml:space="preserve"> </w:t>
      </w:r>
      <w:r w:rsidRPr="00D5395B">
        <w:rPr>
          <w:rFonts w:ascii="Times New Roman" w:hAnsi="Times New Roman" w:cs="Times New Roman"/>
          <w:sz w:val="24"/>
          <w:szCs w:val="24"/>
        </w:rPr>
        <w:t>активности ребенка.</w:t>
      </w:r>
      <w:proofErr w:type="gramEnd"/>
    </w:p>
    <w:p w14:paraId="68FBE950" w14:textId="77777777" w:rsidR="00D96638" w:rsidRPr="00D5395B" w:rsidRDefault="00D96638" w:rsidP="004C3847">
      <w:pPr>
        <w:ind w:firstLine="567"/>
        <w:contextualSpacing/>
        <w:jc w:val="both"/>
        <w:rPr>
          <w:rFonts w:ascii="Times New Roman" w:hAnsi="Times New Roman" w:cs="Times New Roman"/>
          <w:b/>
          <w:sz w:val="24"/>
          <w:szCs w:val="24"/>
        </w:rPr>
      </w:pPr>
      <w:r w:rsidRPr="00D5395B">
        <w:rPr>
          <w:rFonts w:ascii="Times New Roman" w:hAnsi="Times New Roman" w:cs="Times New Roman"/>
          <w:b/>
          <w:sz w:val="24"/>
          <w:szCs w:val="24"/>
        </w:rPr>
        <w:t>Структура образовательного процесса:</w:t>
      </w:r>
    </w:p>
    <w:p w14:paraId="2332992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В структуру образовательного процесса включить включены следующие компоненты:</w:t>
      </w:r>
    </w:p>
    <w:p w14:paraId="67292C27"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образовательная деятельность (занятие);</w:t>
      </w:r>
    </w:p>
    <w:p w14:paraId="318FB19B"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образовательная деятельность в режимных моментах;</w:t>
      </w:r>
    </w:p>
    <w:p w14:paraId="709D4E30"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самостоятельная деятельность детей;</w:t>
      </w:r>
    </w:p>
    <w:p w14:paraId="5DCD8132" w14:textId="77777777" w:rsidR="00D96638" w:rsidRPr="00D5395B" w:rsidRDefault="00D96638" w:rsidP="004C3847">
      <w:pPr>
        <w:ind w:firstLine="567"/>
        <w:contextualSpacing/>
        <w:jc w:val="both"/>
        <w:rPr>
          <w:rFonts w:ascii="Times New Roman" w:hAnsi="Times New Roman" w:cs="Times New Roman"/>
          <w:sz w:val="24"/>
          <w:szCs w:val="24"/>
        </w:rPr>
      </w:pPr>
      <w:r w:rsidRPr="00D5395B">
        <w:rPr>
          <w:rFonts w:ascii="Times New Roman" w:hAnsi="Times New Roman" w:cs="Times New Roman"/>
          <w:sz w:val="24"/>
          <w:szCs w:val="24"/>
        </w:rPr>
        <w:t>- образовательная деятельность в семье.</w:t>
      </w:r>
    </w:p>
    <w:p w14:paraId="150F6DEB" w14:textId="6F88E8C6"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организации партнерской деятельности взрослого с детьми мы опираемся на тезисы</w:t>
      </w:r>
      <w:r w:rsidR="00FA40F9">
        <w:rPr>
          <w:rFonts w:ascii="Times New Roman" w:hAnsi="Times New Roman" w:cs="Times New Roman"/>
          <w:sz w:val="24"/>
          <w:szCs w:val="24"/>
        </w:rPr>
        <w:t xml:space="preserve"> </w:t>
      </w:r>
      <w:r w:rsidRPr="007E6C07">
        <w:rPr>
          <w:rFonts w:ascii="Times New Roman" w:hAnsi="Times New Roman" w:cs="Times New Roman"/>
          <w:sz w:val="24"/>
          <w:szCs w:val="24"/>
        </w:rPr>
        <w:t>Н.А. Коротковой:</w:t>
      </w:r>
    </w:p>
    <w:p w14:paraId="0BF87A4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включенность воспитателя в деятельность наравне с детьми;</w:t>
      </w:r>
    </w:p>
    <w:p w14:paraId="2DFD5540" w14:textId="087CA098"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-добровольное присоединение детей к деятельности (без психического и дисциплинарного</w:t>
      </w:r>
      <w:r w:rsidR="00FA40F9">
        <w:rPr>
          <w:rFonts w:ascii="Times New Roman" w:hAnsi="Times New Roman" w:cs="Times New Roman"/>
          <w:sz w:val="24"/>
          <w:szCs w:val="24"/>
        </w:rPr>
        <w:t xml:space="preserve"> </w:t>
      </w:r>
      <w:r w:rsidRPr="007E6C07">
        <w:rPr>
          <w:rFonts w:ascii="Times New Roman" w:hAnsi="Times New Roman" w:cs="Times New Roman"/>
          <w:sz w:val="24"/>
          <w:szCs w:val="24"/>
        </w:rPr>
        <w:t>принуждения);</w:t>
      </w:r>
    </w:p>
    <w:p w14:paraId="6ABC3CE2"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свободное общение и перемещение детей во время деятельности (при соответствии</w:t>
      </w:r>
      <w:proofErr w:type="gramEnd"/>
    </w:p>
    <w:p w14:paraId="527892A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организации рабочего пространства);</w:t>
      </w:r>
    </w:p>
    <w:p w14:paraId="769DECD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открытый временной конец занятия (каждый работает в своем темпе).</w:t>
      </w:r>
    </w:p>
    <w:p w14:paraId="239524A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Образовательная деятельность реализуется в совместной деятельности взрослого и</w:t>
      </w:r>
    </w:p>
    <w:p w14:paraId="1A4E8B10" w14:textId="4714F0DA" w:rsidR="004E25C2" w:rsidRDefault="00D96638" w:rsidP="00223C7F">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lastRenderedPageBreak/>
        <w:t>ребенка в ходе различных видов детской деятельности (игровой, двигательной, познавательно</w:t>
      </w:r>
      <w:r w:rsidR="0018356D">
        <w:rPr>
          <w:rFonts w:ascii="Times New Roman" w:hAnsi="Times New Roman" w:cs="Times New Roman"/>
          <w:sz w:val="24"/>
          <w:szCs w:val="24"/>
        </w:rPr>
        <w:t>-</w:t>
      </w:r>
      <w:r w:rsidRPr="007E6C07">
        <w:rPr>
          <w:rFonts w:ascii="Times New Roman" w:hAnsi="Times New Roman" w:cs="Times New Roman"/>
          <w:sz w:val="24"/>
          <w:szCs w:val="24"/>
        </w:rPr>
        <w:t>исследовательской, коммуникативной, продуктивной, музыкально-художественной, трудовой, а</w:t>
      </w:r>
      <w:r w:rsidR="0018356D">
        <w:rPr>
          <w:rFonts w:ascii="Times New Roman" w:hAnsi="Times New Roman" w:cs="Times New Roman"/>
          <w:sz w:val="24"/>
          <w:szCs w:val="24"/>
        </w:rPr>
        <w:t xml:space="preserve"> </w:t>
      </w:r>
      <w:r w:rsidRPr="007E6C07">
        <w:rPr>
          <w:rFonts w:ascii="Times New Roman" w:hAnsi="Times New Roman" w:cs="Times New Roman"/>
          <w:sz w:val="24"/>
          <w:szCs w:val="24"/>
        </w:rPr>
        <w:t>также чтения художественной литературы) или их интеграц</w:t>
      </w:r>
      <w:r w:rsidR="00FA40F9">
        <w:rPr>
          <w:rFonts w:ascii="Times New Roman" w:hAnsi="Times New Roman" w:cs="Times New Roman"/>
          <w:sz w:val="24"/>
          <w:szCs w:val="24"/>
        </w:rPr>
        <w:t>и</w:t>
      </w:r>
      <w:r w:rsidRPr="007E6C07">
        <w:rPr>
          <w:rFonts w:ascii="Times New Roman" w:hAnsi="Times New Roman" w:cs="Times New Roman"/>
          <w:sz w:val="24"/>
          <w:szCs w:val="24"/>
        </w:rPr>
        <w:t>и</w:t>
      </w:r>
      <w:r w:rsidR="00FA40F9">
        <w:rPr>
          <w:rFonts w:ascii="Times New Roman" w:hAnsi="Times New Roman" w:cs="Times New Roman"/>
          <w:sz w:val="24"/>
          <w:szCs w:val="24"/>
        </w:rPr>
        <w:t>.</w:t>
      </w:r>
      <w:proofErr w:type="gramEnd"/>
    </w:p>
    <w:p w14:paraId="06B0DF44" w14:textId="77777777" w:rsidR="004E25C2" w:rsidRDefault="004E25C2" w:rsidP="004C3847">
      <w:pPr>
        <w:ind w:firstLine="567"/>
        <w:contextualSpacing/>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2529"/>
        <w:gridCol w:w="2347"/>
        <w:gridCol w:w="2348"/>
        <w:gridCol w:w="2347"/>
      </w:tblGrid>
      <w:tr w:rsidR="004E25C2" w14:paraId="27863750" w14:textId="77777777" w:rsidTr="00FA40F9">
        <w:trPr>
          <w:trHeight w:val="881"/>
        </w:trPr>
        <w:tc>
          <w:tcPr>
            <w:tcW w:w="4876" w:type="dxa"/>
            <w:gridSpan w:val="2"/>
          </w:tcPr>
          <w:p w14:paraId="1655DA57" w14:textId="3B976915" w:rsidR="004E25C2" w:rsidRPr="007E6C07" w:rsidRDefault="004E25C2" w:rsidP="00AA1A1D">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Совместная </w:t>
            </w:r>
            <w:r>
              <w:rPr>
                <w:rFonts w:ascii="Times New Roman" w:hAnsi="Times New Roman" w:cs="Times New Roman"/>
                <w:sz w:val="24"/>
                <w:szCs w:val="24"/>
              </w:rPr>
              <w:t>о</w:t>
            </w:r>
            <w:r w:rsidRPr="007E6C07">
              <w:rPr>
                <w:rFonts w:ascii="Times New Roman" w:hAnsi="Times New Roman" w:cs="Times New Roman"/>
                <w:sz w:val="24"/>
                <w:szCs w:val="24"/>
              </w:rPr>
              <w:t>бразовательная</w:t>
            </w:r>
            <w:r>
              <w:rPr>
                <w:rFonts w:ascii="Times New Roman" w:hAnsi="Times New Roman" w:cs="Times New Roman"/>
                <w:sz w:val="24"/>
                <w:szCs w:val="24"/>
              </w:rPr>
              <w:t xml:space="preserve"> деятельность педагогов и детей </w:t>
            </w:r>
          </w:p>
          <w:p w14:paraId="76A60841" w14:textId="77777777" w:rsidR="004E25C2" w:rsidRDefault="004E25C2" w:rsidP="004C3847">
            <w:pPr>
              <w:spacing w:line="276" w:lineRule="auto"/>
              <w:ind w:firstLine="567"/>
              <w:contextualSpacing/>
              <w:jc w:val="both"/>
              <w:rPr>
                <w:rFonts w:ascii="Times New Roman" w:hAnsi="Times New Roman" w:cs="Times New Roman"/>
                <w:sz w:val="24"/>
                <w:szCs w:val="24"/>
              </w:rPr>
            </w:pPr>
          </w:p>
          <w:p w14:paraId="35C5719B" w14:textId="66908E1B" w:rsidR="004E25C2" w:rsidRDefault="004E25C2" w:rsidP="004E25C2">
            <w:pPr>
              <w:spacing w:line="276" w:lineRule="auto"/>
              <w:contextualSpacing/>
              <w:jc w:val="both"/>
              <w:rPr>
                <w:rFonts w:ascii="Times New Roman" w:hAnsi="Times New Roman" w:cs="Times New Roman"/>
                <w:sz w:val="24"/>
                <w:szCs w:val="24"/>
              </w:rPr>
            </w:pPr>
          </w:p>
        </w:tc>
        <w:tc>
          <w:tcPr>
            <w:tcW w:w="2348" w:type="dxa"/>
          </w:tcPr>
          <w:p w14:paraId="72A4286A" w14:textId="77777777" w:rsidR="004E25C2" w:rsidRPr="007E6C07" w:rsidRDefault="004E25C2" w:rsidP="00AA1A1D">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Самостоятельная</w:t>
            </w:r>
          </w:p>
          <w:p w14:paraId="4733C12E" w14:textId="3AA72332" w:rsidR="004E25C2" w:rsidRDefault="004E25C2"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деятельность детей</w:t>
            </w:r>
          </w:p>
        </w:tc>
        <w:tc>
          <w:tcPr>
            <w:tcW w:w="2347" w:type="dxa"/>
          </w:tcPr>
          <w:p w14:paraId="7AA1AD67" w14:textId="38FE0377" w:rsidR="004E25C2" w:rsidRDefault="004E25C2"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Образовательная деятельность в семье</w:t>
            </w:r>
          </w:p>
        </w:tc>
      </w:tr>
      <w:tr w:rsidR="004E25C2" w14:paraId="1BC27941" w14:textId="77777777" w:rsidTr="00AC4D4D">
        <w:tc>
          <w:tcPr>
            <w:tcW w:w="2529" w:type="dxa"/>
          </w:tcPr>
          <w:p w14:paraId="6146BC78" w14:textId="77777777" w:rsidR="004E25C2" w:rsidRPr="004E25C2" w:rsidRDefault="004E25C2" w:rsidP="004E25C2">
            <w:pPr>
              <w:contextualSpacing/>
              <w:jc w:val="both"/>
              <w:rPr>
                <w:rFonts w:ascii="Times New Roman" w:hAnsi="Times New Roman" w:cs="Times New Roman"/>
                <w:sz w:val="24"/>
                <w:szCs w:val="24"/>
              </w:rPr>
            </w:pPr>
            <w:r w:rsidRPr="004E25C2">
              <w:rPr>
                <w:rFonts w:ascii="Times New Roman" w:hAnsi="Times New Roman" w:cs="Times New Roman"/>
                <w:sz w:val="24"/>
                <w:szCs w:val="24"/>
              </w:rPr>
              <w:t>Образовательная</w:t>
            </w:r>
          </w:p>
          <w:p w14:paraId="64708904" w14:textId="71B92C5F" w:rsidR="004E25C2" w:rsidRPr="007E6C07" w:rsidRDefault="004E25C2" w:rsidP="004E25C2">
            <w:pPr>
              <w:contextualSpacing/>
              <w:jc w:val="both"/>
              <w:rPr>
                <w:rFonts w:ascii="Times New Roman" w:hAnsi="Times New Roman" w:cs="Times New Roman"/>
                <w:sz w:val="24"/>
                <w:szCs w:val="24"/>
              </w:rPr>
            </w:pPr>
            <w:r w:rsidRPr="004E25C2">
              <w:rPr>
                <w:rFonts w:ascii="Times New Roman" w:hAnsi="Times New Roman" w:cs="Times New Roman"/>
                <w:sz w:val="24"/>
                <w:szCs w:val="24"/>
              </w:rPr>
              <w:t>деятельность</w:t>
            </w:r>
          </w:p>
        </w:tc>
        <w:tc>
          <w:tcPr>
            <w:tcW w:w="2347" w:type="dxa"/>
          </w:tcPr>
          <w:p w14:paraId="1942A27A" w14:textId="77777777" w:rsidR="004E25C2" w:rsidRPr="004E25C2" w:rsidRDefault="004E25C2" w:rsidP="004E25C2">
            <w:pPr>
              <w:contextualSpacing/>
              <w:jc w:val="both"/>
              <w:rPr>
                <w:rFonts w:ascii="Times New Roman" w:hAnsi="Times New Roman" w:cs="Times New Roman"/>
                <w:sz w:val="24"/>
                <w:szCs w:val="24"/>
              </w:rPr>
            </w:pPr>
            <w:r w:rsidRPr="004E25C2">
              <w:rPr>
                <w:rFonts w:ascii="Times New Roman" w:hAnsi="Times New Roman" w:cs="Times New Roman"/>
                <w:sz w:val="24"/>
                <w:szCs w:val="24"/>
              </w:rPr>
              <w:t>Образовательная</w:t>
            </w:r>
          </w:p>
          <w:p w14:paraId="2C5FEFCC" w14:textId="77777777" w:rsidR="004E25C2" w:rsidRPr="004E25C2" w:rsidRDefault="004E25C2" w:rsidP="004E25C2">
            <w:pPr>
              <w:contextualSpacing/>
              <w:jc w:val="both"/>
              <w:rPr>
                <w:rFonts w:ascii="Times New Roman" w:hAnsi="Times New Roman" w:cs="Times New Roman"/>
                <w:sz w:val="24"/>
                <w:szCs w:val="24"/>
              </w:rPr>
            </w:pPr>
            <w:r w:rsidRPr="004E25C2">
              <w:rPr>
                <w:rFonts w:ascii="Times New Roman" w:hAnsi="Times New Roman" w:cs="Times New Roman"/>
                <w:sz w:val="24"/>
                <w:szCs w:val="24"/>
              </w:rPr>
              <w:t xml:space="preserve">деятельность в </w:t>
            </w:r>
            <w:proofErr w:type="gramStart"/>
            <w:r w:rsidRPr="004E25C2">
              <w:rPr>
                <w:rFonts w:ascii="Times New Roman" w:hAnsi="Times New Roman" w:cs="Times New Roman"/>
                <w:sz w:val="24"/>
                <w:szCs w:val="24"/>
              </w:rPr>
              <w:t>режимных</w:t>
            </w:r>
            <w:proofErr w:type="gramEnd"/>
          </w:p>
          <w:p w14:paraId="4C4542B5" w14:textId="777F37E7" w:rsidR="004E25C2" w:rsidRDefault="004E25C2" w:rsidP="004E25C2">
            <w:pPr>
              <w:contextualSpacing/>
              <w:jc w:val="both"/>
              <w:rPr>
                <w:rFonts w:ascii="Times New Roman" w:hAnsi="Times New Roman" w:cs="Times New Roman"/>
                <w:sz w:val="24"/>
                <w:szCs w:val="24"/>
              </w:rPr>
            </w:pPr>
            <w:proofErr w:type="gramStart"/>
            <w:r w:rsidRPr="004E25C2">
              <w:rPr>
                <w:rFonts w:ascii="Times New Roman" w:hAnsi="Times New Roman" w:cs="Times New Roman"/>
                <w:sz w:val="24"/>
                <w:szCs w:val="24"/>
              </w:rPr>
              <w:t>моментах</w:t>
            </w:r>
            <w:proofErr w:type="gramEnd"/>
          </w:p>
        </w:tc>
        <w:tc>
          <w:tcPr>
            <w:tcW w:w="2348" w:type="dxa"/>
          </w:tcPr>
          <w:p w14:paraId="181CF4F2" w14:textId="77777777" w:rsidR="004E25C2" w:rsidRPr="007E6C07" w:rsidRDefault="004E25C2" w:rsidP="00AA1A1D">
            <w:pPr>
              <w:contextualSpacing/>
              <w:jc w:val="both"/>
              <w:rPr>
                <w:rFonts w:ascii="Times New Roman" w:hAnsi="Times New Roman" w:cs="Times New Roman"/>
                <w:sz w:val="24"/>
                <w:szCs w:val="24"/>
              </w:rPr>
            </w:pPr>
          </w:p>
        </w:tc>
        <w:tc>
          <w:tcPr>
            <w:tcW w:w="2347" w:type="dxa"/>
          </w:tcPr>
          <w:p w14:paraId="29ED9D90" w14:textId="77777777" w:rsidR="004E25C2" w:rsidRPr="007E6C07" w:rsidRDefault="004E25C2" w:rsidP="00AA1A1D">
            <w:pPr>
              <w:contextualSpacing/>
              <w:jc w:val="both"/>
              <w:rPr>
                <w:rFonts w:ascii="Times New Roman" w:hAnsi="Times New Roman" w:cs="Times New Roman"/>
                <w:sz w:val="24"/>
                <w:szCs w:val="24"/>
              </w:rPr>
            </w:pPr>
          </w:p>
        </w:tc>
      </w:tr>
      <w:tr w:rsidR="00AC4D4D" w14:paraId="236630EF" w14:textId="77777777" w:rsidTr="00AC4D4D">
        <w:tc>
          <w:tcPr>
            <w:tcW w:w="2529" w:type="dxa"/>
          </w:tcPr>
          <w:p w14:paraId="49F867F8" w14:textId="398630DA" w:rsidR="00AC4D4D" w:rsidRPr="007E6C07" w:rsidRDefault="00AC4D4D" w:rsidP="00AA1A1D">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Основные формы: игра,</w:t>
            </w:r>
            <w:r w:rsidR="00AA1A1D">
              <w:rPr>
                <w:rFonts w:ascii="Times New Roman" w:hAnsi="Times New Roman" w:cs="Times New Roman"/>
                <w:sz w:val="24"/>
                <w:szCs w:val="24"/>
              </w:rPr>
              <w:t xml:space="preserve"> </w:t>
            </w:r>
            <w:r w:rsidRPr="007E6C07">
              <w:rPr>
                <w:rFonts w:ascii="Times New Roman" w:hAnsi="Times New Roman" w:cs="Times New Roman"/>
                <w:sz w:val="24"/>
                <w:szCs w:val="24"/>
              </w:rPr>
              <w:t>занятие, наблюдение,</w:t>
            </w:r>
          </w:p>
          <w:p w14:paraId="59B97FDE" w14:textId="77777777"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экспериментирование,</w:t>
            </w:r>
          </w:p>
          <w:p w14:paraId="3C6B3B45" w14:textId="77777777"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разговор, решение</w:t>
            </w:r>
          </w:p>
          <w:p w14:paraId="1B3DFCDE" w14:textId="2A466683" w:rsidR="00AC4D4D"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проблемных ситуаций,</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проектная деятельность и</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др.</w:t>
            </w:r>
          </w:p>
        </w:tc>
        <w:tc>
          <w:tcPr>
            <w:tcW w:w="2347" w:type="dxa"/>
          </w:tcPr>
          <w:p w14:paraId="341A9B47" w14:textId="77777777"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Решение </w:t>
            </w:r>
            <w:proofErr w:type="gramStart"/>
            <w:r w:rsidRPr="007E6C07">
              <w:rPr>
                <w:rFonts w:ascii="Times New Roman" w:hAnsi="Times New Roman" w:cs="Times New Roman"/>
                <w:sz w:val="24"/>
                <w:szCs w:val="24"/>
              </w:rPr>
              <w:t>образовательных</w:t>
            </w:r>
            <w:proofErr w:type="gramEnd"/>
          </w:p>
          <w:p w14:paraId="210FBA37" w14:textId="0E5A6631"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 в ходе режимных</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моментов</w:t>
            </w:r>
          </w:p>
          <w:p w14:paraId="73679F07" w14:textId="77777777" w:rsidR="00AC4D4D" w:rsidRDefault="00AC4D4D" w:rsidP="004C3847">
            <w:pPr>
              <w:spacing w:line="276" w:lineRule="auto"/>
              <w:ind w:firstLine="567"/>
              <w:contextualSpacing/>
              <w:jc w:val="both"/>
              <w:rPr>
                <w:rFonts w:ascii="Times New Roman" w:hAnsi="Times New Roman" w:cs="Times New Roman"/>
                <w:sz w:val="24"/>
                <w:szCs w:val="24"/>
              </w:rPr>
            </w:pPr>
          </w:p>
        </w:tc>
        <w:tc>
          <w:tcPr>
            <w:tcW w:w="2348" w:type="dxa"/>
          </w:tcPr>
          <w:p w14:paraId="694CC195" w14:textId="77777777"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Деятельность ребенка </w:t>
            </w:r>
            <w:proofErr w:type="gramStart"/>
            <w:r w:rsidRPr="007E6C07">
              <w:rPr>
                <w:rFonts w:ascii="Times New Roman" w:hAnsi="Times New Roman" w:cs="Times New Roman"/>
                <w:sz w:val="24"/>
                <w:szCs w:val="24"/>
              </w:rPr>
              <w:t>в</w:t>
            </w:r>
            <w:proofErr w:type="gramEnd"/>
          </w:p>
          <w:p w14:paraId="090E3F40" w14:textId="07100D0E"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разнообразной, гибко</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меняющейся</w:t>
            </w:r>
          </w:p>
          <w:p w14:paraId="60D9624C" w14:textId="3AC6EDEF" w:rsidR="00AC4D4D"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предметно</w:t>
            </w:r>
            <w:r>
              <w:rPr>
                <w:rFonts w:ascii="Times New Roman" w:hAnsi="Times New Roman" w:cs="Times New Roman"/>
                <w:sz w:val="24"/>
                <w:szCs w:val="24"/>
              </w:rPr>
              <w:t>-</w:t>
            </w:r>
            <w:r w:rsidRPr="007E6C07">
              <w:rPr>
                <w:rFonts w:ascii="Times New Roman" w:hAnsi="Times New Roman" w:cs="Times New Roman"/>
                <w:sz w:val="24"/>
                <w:szCs w:val="24"/>
              </w:rPr>
              <w:t>развивающей и игровой</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среде</w:t>
            </w:r>
          </w:p>
        </w:tc>
        <w:tc>
          <w:tcPr>
            <w:tcW w:w="2347" w:type="dxa"/>
          </w:tcPr>
          <w:p w14:paraId="0E9CD641" w14:textId="77777777"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Решение</w:t>
            </w:r>
          </w:p>
          <w:p w14:paraId="36E27737" w14:textId="082B459C" w:rsidR="00AC4D4D" w:rsidRPr="007E6C07" w:rsidRDefault="00AC4D4D" w:rsidP="004E25C2">
            <w:pPr>
              <w:spacing w:line="276" w:lineRule="auto"/>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образовательных задач</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в семье</w:t>
            </w:r>
          </w:p>
          <w:p w14:paraId="2904420A" w14:textId="77777777" w:rsidR="00AC4D4D" w:rsidRDefault="00AC4D4D" w:rsidP="004C3847">
            <w:pPr>
              <w:spacing w:line="276" w:lineRule="auto"/>
              <w:ind w:firstLine="567"/>
              <w:contextualSpacing/>
              <w:jc w:val="both"/>
              <w:rPr>
                <w:rFonts w:ascii="Times New Roman" w:hAnsi="Times New Roman" w:cs="Times New Roman"/>
                <w:sz w:val="24"/>
                <w:szCs w:val="24"/>
              </w:rPr>
            </w:pPr>
          </w:p>
        </w:tc>
      </w:tr>
    </w:tbl>
    <w:p w14:paraId="226FF640" w14:textId="77777777" w:rsidR="00D96638" w:rsidRPr="007E6C07" w:rsidRDefault="00D96638" w:rsidP="004C3847">
      <w:pPr>
        <w:ind w:firstLine="567"/>
        <w:contextualSpacing/>
        <w:jc w:val="both"/>
        <w:rPr>
          <w:rFonts w:ascii="Times New Roman" w:hAnsi="Times New Roman" w:cs="Times New Roman"/>
          <w:sz w:val="24"/>
          <w:szCs w:val="24"/>
        </w:rPr>
      </w:pPr>
    </w:p>
    <w:p w14:paraId="46704E60" w14:textId="33691B7D" w:rsidR="00D96638" w:rsidRPr="007E6C07" w:rsidRDefault="00D96638" w:rsidP="004E25C2">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Игровая деятельность, являясь основным видом детской деятельности, организуется при</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проведении режимных моментов, совместной деятельности взрослого и ребенка,</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 xml:space="preserve">самостоятельной деятельности детей. </w:t>
      </w:r>
    </w:p>
    <w:p w14:paraId="5D7B9C2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Двигательная деятельность организуется при проведении физкультурных занятий,</w:t>
      </w:r>
    </w:p>
    <w:p w14:paraId="6A228352" w14:textId="77777777"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режимных моментов совместной деятельности взрослого и ребенка.</w:t>
      </w:r>
    </w:p>
    <w:p w14:paraId="4914C3F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Коммуникативная деятельность осуществляется в течение всего времени пребывания</w:t>
      </w:r>
    </w:p>
    <w:p w14:paraId="3CAFD3FF" w14:textId="77777777"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ребенка в детском саду; способствует овладению ребенком конструктивными способами и</w:t>
      </w:r>
    </w:p>
    <w:p w14:paraId="4064A69E" w14:textId="77777777"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средствами взаимодействия с окружающими людьми – развитию общения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взрослыми и</w:t>
      </w:r>
    </w:p>
    <w:p w14:paraId="7058D216" w14:textId="77777777"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сверстниками, развитию всех компонентов устной речи. </w:t>
      </w:r>
    </w:p>
    <w:p w14:paraId="1A809C4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Трудовая деятельность организуется с целью формирования у детей положительного</w:t>
      </w:r>
    </w:p>
    <w:p w14:paraId="0142E548" w14:textId="78C70138"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отношения к труду, через ознакомление детей с трудом взрослых и непосредственного участия</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детей в посильной трудовой деятельности в детском саду и дома. Основными задачами при</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организации труда являются воспитание у детей потребности трудиться, участвовать в</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совместной трудовой деятельности, стремления быть полезным окружающим людям,</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радоваться результатам коллективного труда; формирование у детей первичных представлений</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о труде взрослых, его роли в обществе и жизни каждого человека. Данный вид деятельности</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включает такие направления работы с детьми как самообслуживание, хозяйственно-бытовой</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труд, труд в природе, ручной труд. Все оборудование и атрибуты для реализации этих</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 xml:space="preserve">направлений присутствуют. </w:t>
      </w:r>
    </w:p>
    <w:p w14:paraId="27E13069" w14:textId="4C207DDA" w:rsidR="00D96638" w:rsidRPr="007E6C07" w:rsidRDefault="00D96638" w:rsidP="004E25C2">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Познавательно-исследовательская деятельность организуется с целью развития у детей</w:t>
      </w:r>
      <w:r w:rsidR="004E25C2">
        <w:rPr>
          <w:rFonts w:ascii="Times New Roman" w:hAnsi="Times New Roman" w:cs="Times New Roman"/>
          <w:sz w:val="24"/>
          <w:szCs w:val="24"/>
        </w:rPr>
        <w:t xml:space="preserve"> </w:t>
      </w:r>
      <w:r w:rsidRPr="007E6C07">
        <w:rPr>
          <w:rFonts w:ascii="Times New Roman" w:hAnsi="Times New Roman" w:cs="Times New Roman"/>
          <w:sz w:val="24"/>
          <w:szCs w:val="24"/>
        </w:rPr>
        <w:t>познавательных интересов, их интеллектуального развития. Основная задача данного вида</w:t>
      </w:r>
    </w:p>
    <w:p w14:paraId="050AF042" w14:textId="77777777" w:rsidR="00D96638" w:rsidRPr="007E6C07" w:rsidRDefault="00D96638" w:rsidP="004E25C2">
      <w:pPr>
        <w:contextualSpacing/>
        <w:jc w:val="both"/>
        <w:rPr>
          <w:rFonts w:ascii="Times New Roman" w:hAnsi="Times New Roman" w:cs="Times New Roman"/>
          <w:sz w:val="24"/>
          <w:szCs w:val="24"/>
        </w:rPr>
      </w:pPr>
      <w:r w:rsidRPr="007E6C07">
        <w:rPr>
          <w:rFonts w:ascii="Times New Roman" w:hAnsi="Times New Roman" w:cs="Times New Roman"/>
          <w:sz w:val="24"/>
          <w:szCs w:val="24"/>
        </w:rPr>
        <w:t>деятельности – формирование целостной картины мира, расширение кругозора. Во всех</w:t>
      </w:r>
    </w:p>
    <w:p w14:paraId="0FAFCBBA" w14:textId="77777777" w:rsidR="00D96638" w:rsidRPr="007E6C07" w:rsidRDefault="00D96638" w:rsidP="004E25C2">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группах</w:t>
      </w:r>
      <w:proofErr w:type="gramEnd"/>
      <w:r w:rsidRPr="007E6C07">
        <w:rPr>
          <w:rFonts w:ascii="Times New Roman" w:hAnsi="Times New Roman" w:cs="Times New Roman"/>
          <w:sz w:val="24"/>
          <w:szCs w:val="24"/>
        </w:rPr>
        <w:t xml:space="preserve"> детского сада оборудованы уголки для проведения экспериментов.</w:t>
      </w:r>
    </w:p>
    <w:p w14:paraId="6627577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Продуктивная деятельность направлена на воспитание у детей интереса к эстетике</w:t>
      </w:r>
    </w:p>
    <w:p w14:paraId="0E525EB9"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окружающей действительности, удовлетворение их потребности в самовыражении. Данный вид</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 xml:space="preserve">деятельности реализуется через рисование, лепку, аппликацию. </w:t>
      </w:r>
    </w:p>
    <w:p w14:paraId="09089C6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Музыкально-художественная деятельность организуется с детьми ежедневно, </w:t>
      </w:r>
      <w:proofErr w:type="gramStart"/>
      <w:r w:rsidRPr="007E6C07">
        <w:rPr>
          <w:rFonts w:ascii="Times New Roman" w:hAnsi="Times New Roman" w:cs="Times New Roman"/>
          <w:sz w:val="24"/>
          <w:szCs w:val="24"/>
        </w:rPr>
        <w:t>в</w:t>
      </w:r>
      <w:proofErr w:type="gramEnd"/>
    </w:p>
    <w:p w14:paraId="1D2DB111" w14:textId="4C86241C"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определенное время и </w:t>
      </w:r>
      <w:proofErr w:type="gramStart"/>
      <w:r w:rsidRPr="007E6C07">
        <w:rPr>
          <w:rFonts w:ascii="Times New Roman" w:hAnsi="Times New Roman" w:cs="Times New Roman"/>
          <w:sz w:val="24"/>
          <w:szCs w:val="24"/>
        </w:rPr>
        <w:t>направлена</w:t>
      </w:r>
      <w:proofErr w:type="gramEnd"/>
      <w:r w:rsidRPr="007E6C07">
        <w:rPr>
          <w:rFonts w:ascii="Times New Roman" w:hAnsi="Times New Roman" w:cs="Times New Roman"/>
          <w:sz w:val="24"/>
          <w:szCs w:val="24"/>
        </w:rPr>
        <w:t xml:space="preserve"> на развитие у детей музыкальности, способности</w:t>
      </w:r>
      <w:r w:rsidR="000059ED">
        <w:rPr>
          <w:rFonts w:ascii="Times New Roman" w:hAnsi="Times New Roman" w:cs="Times New Roman"/>
          <w:sz w:val="24"/>
          <w:szCs w:val="24"/>
        </w:rPr>
        <w:t xml:space="preserve"> </w:t>
      </w:r>
      <w:r w:rsidRPr="007E6C07">
        <w:rPr>
          <w:rFonts w:ascii="Times New Roman" w:hAnsi="Times New Roman" w:cs="Times New Roman"/>
          <w:sz w:val="24"/>
          <w:szCs w:val="24"/>
        </w:rPr>
        <w:t>эмоционально воспринимать музыку. Данный вид деятельности включает такие направления</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работы, как слушание, пение, песенное творчество, музыкально-</w:t>
      </w:r>
      <w:proofErr w:type="gramStart"/>
      <w:r w:rsidRPr="007E6C07">
        <w:rPr>
          <w:rFonts w:ascii="Times New Roman" w:hAnsi="Times New Roman" w:cs="Times New Roman"/>
          <w:sz w:val="24"/>
          <w:szCs w:val="24"/>
        </w:rPr>
        <w:t>ритмические движения</w:t>
      </w:r>
      <w:proofErr w:type="gramEnd"/>
      <w:r w:rsidRPr="007E6C07">
        <w:rPr>
          <w:rFonts w:ascii="Times New Roman" w:hAnsi="Times New Roman" w:cs="Times New Roman"/>
          <w:sz w:val="24"/>
          <w:szCs w:val="24"/>
        </w:rPr>
        <w:t>,</w:t>
      </w:r>
      <w:r w:rsidR="00AC4D4D">
        <w:rPr>
          <w:rFonts w:ascii="Times New Roman" w:hAnsi="Times New Roman" w:cs="Times New Roman"/>
          <w:sz w:val="24"/>
          <w:szCs w:val="24"/>
        </w:rPr>
        <w:t xml:space="preserve"> </w:t>
      </w:r>
      <w:r w:rsidRPr="007E6C07">
        <w:rPr>
          <w:rFonts w:ascii="Times New Roman" w:hAnsi="Times New Roman" w:cs="Times New Roman"/>
          <w:sz w:val="24"/>
          <w:szCs w:val="24"/>
        </w:rPr>
        <w:t xml:space="preserve">танцевально-игровое творчество. Игра на музыкальных инструментах. </w:t>
      </w:r>
    </w:p>
    <w:p w14:paraId="7CEE8B6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Чтение детям художественной литературы направлено на формирование у них интереса </w:t>
      </w:r>
      <w:proofErr w:type="gramStart"/>
      <w:r w:rsidRPr="007E6C07">
        <w:rPr>
          <w:rFonts w:ascii="Times New Roman" w:hAnsi="Times New Roman" w:cs="Times New Roman"/>
          <w:sz w:val="24"/>
          <w:szCs w:val="24"/>
        </w:rPr>
        <w:t>к</w:t>
      </w:r>
      <w:proofErr w:type="gramEnd"/>
    </w:p>
    <w:p w14:paraId="6665D689"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чтению (восприятия) книг. При этом решаются следующие задачи: создание целостной картины</w:t>
      </w:r>
    </w:p>
    <w:p w14:paraId="6BE43EED"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мира, формирование литературной речи, приобщение к словесному искусству, в том числе</w:t>
      </w:r>
    </w:p>
    <w:p w14:paraId="2E4EFF49"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художественного восприятия и эстетического вкуса. Дети учатся быть слушателями,</w:t>
      </w:r>
    </w:p>
    <w:p w14:paraId="27A470A8"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бережно обращаться с книгами. </w:t>
      </w:r>
    </w:p>
    <w:p w14:paraId="6A82AE6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Ежедневный объём образовательной деятельности определяется регламентом этой</w:t>
      </w:r>
    </w:p>
    <w:p w14:paraId="42B69F0B" w14:textId="13F3F7A2"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деятельности (расписание), которое ежегодно утверждается заведующим. Общий объем учебной нагрузки деятельности детей соответствует требованиям</w:t>
      </w:r>
      <w:r w:rsidR="000059ED">
        <w:rPr>
          <w:rFonts w:ascii="Times New Roman" w:hAnsi="Times New Roman" w:cs="Times New Roman"/>
          <w:sz w:val="24"/>
          <w:szCs w:val="24"/>
        </w:rPr>
        <w:t xml:space="preserve"> </w:t>
      </w:r>
      <w:r w:rsidRPr="007E6C07">
        <w:rPr>
          <w:rFonts w:ascii="Times New Roman" w:hAnsi="Times New Roman" w:cs="Times New Roman"/>
          <w:sz w:val="24"/>
          <w:szCs w:val="24"/>
        </w:rPr>
        <w:t>действующих СанПиН.</w:t>
      </w:r>
    </w:p>
    <w:p w14:paraId="7300430F" w14:textId="77777777" w:rsidR="00D96638" w:rsidRPr="00AC4D4D" w:rsidRDefault="00D96638" w:rsidP="004C3847">
      <w:pPr>
        <w:ind w:firstLine="567"/>
        <w:contextualSpacing/>
        <w:jc w:val="both"/>
        <w:rPr>
          <w:rFonts w:ascii="Times New Roman" w:hAnsi="Times New Roman" w:cs="Times New Roman"/>
          <w:b/>
          <w:sz w:val="24"/>
          <w:szCs w:val="24"/>
        </w:rPr>
      </w:pPr>
      <w:r w:rsidRPr="00AC4D4D">
        <w:rPr>
          <w:rFonts w:ascii="Times New Roman" w:hAnsi="Times New Roman" w:cs="Times New Roman"/>
          <w:b/>
          <w:sz w:val="24"/>
          <w:szCs w:val="24"/>
        </w:rPr>
        <w:t>Модель образовательного процесса</w:t>
      </w:r>
    </w:p>
    <w:p w14:paraId="6C197D0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Тема недели:</w:t>
      </w:r>
    </w:p>
    <w:p w14:paraId="28DE42A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w:t>
      </w:r>
    </w:p>
    <w:p w14:paraId="71AF8A5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Итоговое мероприятие:</w:t>
      </w:r>
    </w:p>
    <w:tbl>
      <w:tblPr>
        <w:tblStyle w:val="a3"/>
        <w:tblW w:w="0" w:type="auto"/>
        <w:tblLook w:val="04A0" w:firstRow="1" w:lastRow="0" w:firstColumn="1" w:lastColumn="0" w:noHBand="0" w:noVBand="1"/>
      </w:tblPr>
      <w:tblGrid>
        <w:gridCol w:w="1341"/>
        <w:gridCol w:w="1378"/>
        <w:gridCol w:w="1378"/>
        <w:gridCol w:w="1359"/>
        <w:gridCol w:w="1364"/>
        <w:gridCol w:w="1378"/>
        <w:gridCol w:w="1378"/>
      </w:tblGrid>
      <w:tr w:rsidR="00AC4D4D" w14:paraId="7750A769" w14:textId="77777777" w:rsidTr="00AC4D4D">
        <w:tc>
          <w:tcPr>
            <w:tcW w:w="1367" w:type="dxa"/>
          </w:tcPr>
          <w:p w14:paraId="765AC946"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r w:rsidRPr="00A570B9">
              <w:rPr>
                <w:rFonts w:ascii="Times New Roman" w:hAnsi="Times New Roman" w:cs="Times New Roman"/>
                <w:sz w:val="16"/>
                <w:szCs w:val="16"/>
              </w:rPr>
              <w:t>Дата</w:t>
            </w:r>
          </w:p>
        </w:tc>
        <w:tc>
          <w:tcPr>
            <w:tcW w:w="1367" w:type="dxa"/>
          </w:tcPr>
          <w:p w14:paraId="13E87FF0" w14:textId="77777777" w:rsidR="00AC4D4D" w:rsidRPr="00A570B9" w:rsidRDefault="00AC4D4D"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Первая </w:t>
            </w:r>
          </w:p>
        </w:tc>
        <w:tc>
          <w:tcPr>
            <w:tcW w:w="1367" w:type="dxa"/>
          </w:tcPr>
          <w:p w14:paraId="5980D741" w14:textId="77777777" w:rsidR="00AC4D4D" w:rsidRPr="00A570B9" w:rsidRDefault="00AC4D4D" w:rsidP="000059ED">
            <w:pPr>
              <w:spacing w:line="276" w:lineRule="auto"/>
              <w:contextualSpacing/>
              <w:jc w:val="both"/>
              <w:rPr>
                <w:rFonts w:ascii="Times New Roman" w:hAnsi="Times New Roman" w:cs="Times New Roman"/>
                <w:b/>
                <w:sz w:val="16"/>
                <w:szCs w:val="16"/>
              </w:rPr>
            </w:pPr>
            <w:r w:rsidRPr="00A570B9">
              <w:rPr>
                <w:rFonts w:ascii="Times New Roman" w:hAnsi="Times New Roman" w:cs="Times New Roman"/>
                <w:sz w:val="16"/>
                <w:szCs w:val="16"/>
              </w:rPr>
              <w:t xml:space="preserve">половина </w:t>
            </w:r>
          </w:p>
        </w:tc>
        <w:tc>
          <w:tcPr>
            <w:tcW w:w="1367" w:type="dxa"/>
          </w:tcPr>
          <w:p w14:paraId="3ECEB3E0"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r w:rsidRPr="00A570B9">
              <w:rPr>
                <w:rFonts w:ascii="Times New Roman" w:hAnsi="Times New Roman" w:cs="Times New Roman"/>
                <w:sz w:val="16"/>
                <w:szCs w:val="16"/>
              </w:rPr>
              <w:t>дня</w:t>
            </w:r>
          </w:p>
        </w:tc>
        <w:tc>
          <w:tcPr>
            <w:tcW w:w="1367" w:type="dxa"/>
          </w:tcPr>
          <w:p w14:paraId="1AD77B5C"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8" w:type="dxa"/>
          </w:tcPr>
          <w:p w14:paraId="57A429E0" w14:textId="77777777" w:rsidR="00AC4D4D"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Вторая </w:t>
            </w:r>
            <w:r w:rsidR="00AC4D4D" w:rsidRPr="00A570B9">
              <w:rPr>
                <w:rFonts w:ascii="Times New Roman" w:hAnsi="Times New Roman" w:cs="Times New Roman"/>
                <w:sz w:val="16"/>
                <w:szCs w:val="16"/>
              </w:rPr>
              <w:t xml:space="preserve">половина </w:t>
            </w:r>
          </w:p>
        </w:tc>
        <w:tc>
          <w:tcPr>
            <w:tcW w:w="1368" w:type="dxa"/>
          </w:tcPr>
          <w:p w14:paraId="4FE74BB8"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r w:rsidRPr="00A570B9">
              <w:rPr>
                <w:rFonts w:ascii="Times New Roman" w:hAnsi="Times New Roman" w:cs="Times New Roman"/>
                <w:sz w:val="16"/>
                <w:szCs w:val="16"/>
              </w:rPr>
              <w:t>дня</w:t>
            </w:r>
          </w:p>
        </w:tc>
      </w:tr>
      <w:tr w:rsidR="00AC4D4D" w14:paraId="65CC342F" w14:textId="77777777" w:rsidTr="00AC4D4D">
        <w:tc>
          <w:tcPr>
            <w:tcW w:w="1367" w:type="dxa"/>
          </w:tcPr>
          <w:p w14:paraId="6C33519E"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7" w:type="dxa"/>
          </w:tcPr>
          <w:p w14:paraId="07CEF896"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Образовательная </w:t>
            </w:r>
          </w:p>
          <w:p w14:paraId="2A235268"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деятельность </w:t>
            </w:r>
            <w:proofErr w:type="gramStart"/>
            <w:r w:rsidRPr="00A570B9">
              <w:rPr>
                <w:rFonts w:ascii="Times New Roman" w:hAnsi="Times New Roman" w:cs="Times New Roman"/>
                <w:sz w:val="16"/>
                <w:szCs w:val="16"/>
              </w:rPr>
              <w:t>в</w:t>
            </w:r>
            <w:proofErr w:type="gramEnd"/>
            <w:r w:rsidRPr="00A570B9">
              <w:rPr>
                <w:rFonts w:ascii="Times New Roman" w:hAnsi="Times New Roman" w:cs="Times New Roman"/>
                <w:sz w:val="16"/>
                <w:szCs w:val="16"/>
              </w:rPr>
              <w:t xml:space="preserve"> </w:t>
            </w:r>
          </w:p>
          <w:p w14:paraId="03DF3E72" w14:textId="06C76D84"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режимных</w:t>
            </w:r>
            <w:r w:rsidR="000059ED">
              <w:rPr>
                <w:rFonts w:ascii="Times New Roman" w:hAnsi="Times New Roman" w:cs="Times New Roman"/>
                <w:sz w:val="16"/>
                <w:szCs w:val="16"/>
              </w:rPr>
              <w:t xml:space="preserve"> </w:t>
            </w:r>
            <w:proofErr w:type="gramStart"/>
            <w:r w:rsidRPr="00A570B9">
              <w:rPr>
                <w:rFonts w:ascii="Times New Roman" w:hAnsi="Times New Roman" w:cs="Times New Roman"/>
                <w:sz w:val="16"/>
                <w:szCs w:val="16"/>
              </w:rPr>
              <w:t>моментах</w:t>
            </w:r>
            <w:proofErr w:type="gramEnd"/>
          </w:p>
          <w:p w14:paraId="266B5B1B"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7" w:type="dxa"/>
          </w:tcPr>
          <w:p w14:paraId="7F92DD6B"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Образовательная </w:t>
            </w:r>
          </w:p>
          <w:p w14:paraId="40453E11"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деятельность</w:t>
            </w:r>
          </w:p>
          <w:p w14:paraId="3B6AF71B"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(занятие)</w:t>
            </w:r>
          </w:p>
          <w:p w14:paraId="119693FD"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7" w:type="dxa"/>
          </w:tcPr>
          <w:p w14:paraId="58B807D5"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Организация</w:t>
            </w:r>
          </w:p>
          <w:p w14:paraId="5F111C93" w14:textId="2BC11BB3"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прогулки 1,2</w:t>
            </w:r>
          </w:p>
          <w:p w14:paraId="2E8212DD"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7" w:type="dxa"/>
          </w:tcPr>
          <w:p w14:paraId="4F1A6B7F"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Коррекционно-развивающая </w:t>
            </w:r>
          </w:p>
          <w:p w14:paraId="439ABE5A"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деятельность</w:t>
            </w:r>
          </w:p>
          <w:p w14:paraId="22856D05"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8" w:type="dxa"/>
          </w:tcPr>
          <w:p w14:paraId="73B428FD"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Образовательная </w:t>
            </w:r>
          </w:p>
          <w:p w14:paraId="61955962"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деятельность </w:t>
            </w:r>
            <w:proofErr w:type="gramStart"/>
            <w:r w:rsidRPr="00A570B9">
              <w:rPr>
                <w:rFonts w:ascii="Times New Roman" w:hAnsi="Times New Roman" w:cs="Times New Roman"/>
                <w:sz w:val="16"/>
                <w:szCs w:val="16"/>
              </w:rPr>
              <w:t>в</w:t>
            </w:r>
            <w:proofErr w:type="gramEnd"/>
            <w:r w:rsidRPr="00A570B9">
              <w:rPr>
                <w:rFonts w:ascii="Times New Roman" w:hAnsi="Times New Roman" w:cs="Times New Roman"/>
                <w:sz w:val="16"/>
                <w:szCs w:val="16"/>
              </w:rPr>
              <w:t xml:space="preserve"> </w:t>
            </w:r>
          </w:p>
          <w:p w14:paraId="3992FEF6"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режимных </w:t>
            </w:r>
            <w:proofErr w:type="gramStart"/>
            <w:r w:rsidRPr="00A570B9">
              <w:rPr>
                <w:rFonts w:ascii="Times New Roman" w:hAnsi="Times New Roman" w:cs="Times New Roman"/>
                <w:sz w:val="16"/>
                <w:szCs w:val="16"/>
              </w:rPr>
              <w:t>моментах</w:t>
            </w:r>
            <w:proofErr w:type="gramEnd"/>
          </w:p>
          <w:p w14:paraId="574BEE98"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c>
          <w:tcPr>
            <w:tcW w:w="1368" w:type="dxa"/>
          </w:tcPr>
          <w:p w14:paraId="170D2526"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Образовательная</w:t>
            </w:r>
          </w:p>
          <w:p w14:paraId="6E56D3CE"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 xml:space="preserve">деятельность </w:t>
            </w:r>
            <w:proofErr w:type="gramStart"/>
            <w:r w:rsidRPr="00A570B9">
              <w:rPr>
                <w:rFonts w:ascii="Times New Roman" w:hAnsi="Times New Roman" w:cs="Times New Roman"/>
                <w:sz w:val="16"/>
                <w:szCs w:val="16"/>
              </w:rPr>
              <w:t>в</w:t>
            </w:r>
            <w:proofErr w:type="gramEnd"/>
            <w:r w:rsidRPr="00A570B9">
              <w:rPr>
                <w:rFonts w:ascii="Times New Roman" w:hAnsi="Times New Roman" w:cs="Times New Roman"/>
                <w:sz w:val="16"/>
                <w:szCs w:val="16"/>
              </w:rPr>
              <w:t xml:space="preserve"> </w:t>
            </w:r>
          </w:p>
          <w:p w14:paraId="14087E19" w14:textId="77777777" w:rsidR="00A570B9" w:rsidRPr="00A570B9" w:rsidRDefault="00A570B9" w:rsidP="000059ED">
            <w:pPr>
              <w:spacing w:line="276" w:lineRule="auto"/>
              <w:contextualSpacing/>
              <w:jc w:val="both"/>
              <w:rPr>
                <w:rFonts w:ascii="Times New Roman" w:hAnsi="Times New Roman" w:cs="Times New Roman"/>
                <w:sz w:val="16"/>
                <w:szCs w:val="16"/>
              </w:rPr>
            </w:pPr>
            <w:r w:rsidRPr="00A570B9">
              <w:rPr>
                <w:rFonts w:ascii="Times New Roman" w:hAnsi="Times New Roman" w:cs="Times New Roman"/>
                <w:sz w:val="16"/>
                <w:szCs w:val="16"/>
              </w:rPr>
              <w:t>семье</w:t>
            </w:r>
          </w:p>
          <w:p w14:paraId="24DA4D17" w14:textId="77777777" w:rsidR="00AC4D4D" w:rsidRPr="00A570B9" w:rsidRDefault="00AC4D4D" w:rsidP="004C3847">
            <w:pPr>
              <w:spacing w:line="276" w:lineRule="auto"/>
              <w:ind w:firstLine="567"/>
              <w:contextualSpacing/>
              <w:jc w:val="both"/>
              <w:rPr>
                <w:rFonts w:ascii="Times New Roman" w:hAnsi="Times New Roman" w:cs="Times New Roman"/>
                <w:sz w:val="16"/>
                <w:szCs w:val="16"/>
              </w:rPr>
            </w:pPr>
          </w:p>
        </w:tc>
      </w:tr>
    </w:tbl>
    <w:p w14:paraId="65FADE31" w14:textId="77777777" w:rsidR="002B06FE" w:rsidRDefault="002B06FE" w:rsidP="004C3847">
      <w:pPr>
        <w:ind w:firstLine="567"/>
        <w:contextualSpacing/>
        <w:jc w:val="both"/>
        <w:rPr>
          <w:rFonts w:ascii="Times New Roman" w:hAnsi="Times New Roman" w:cs="Times New Roman"/>
          <w:sz w:val="24"/>
          <w:szCs w:val="24"/>
        </w:rPr>
      </w:pPr>
    </w:p>
    <w:p w14:paraId="642AE5F3" w14:textId="77777777" w:rsidR="00D96638" w:rsidRPr="002B06FE" w:rsidRDefault="00D96638" w:rsidP="004C3847">
      <w:pPr>
        <w:ind w:firstLine="567"/>
        <w:contextualSpacing/>
        <w:jc w:val="both"/>
        <w:rPr>
          <w:rFonts w:ascii="Times New Roman" w:hAnsi="Times New Roman" w:cs="Times New Roman"/>
          <w:b/>
          <w:sz w:val="24"/>
          <w:szCs w:val="24"/>
        </w:rPr>
      </w:pPr>
      <w:r w:rsidRPr="002B06FE">
        <w:rPr>
          <w:rFonts w:ascii="Times New Roman" w:hAnsi="Times New Roman" w:cs="Times New Roman"/>
          <w:b/>
          <w:sz w:val="24"/>
          <w:szCs w:val="24"/>
        </w:rPr>
        <w:t>Комплексно-тематическая модель</w:t>
      </w:r>
    </w:p>
    <w:p w14:paraId="25976889" w14:textId="51C633AE" w:rsidR="00D96638" w:rsidRPr="007E6C07" w:rsidRDefault="00D96638" w:rsidP="00223C7F">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Комплексно–тематический принцип образовательного процесса определяется Научной</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 xml:space="preserve">концепцией дошкольного образования (под ред. В. И. </w:t>
      </w:r>
      <w:proofErr w:type="spellStart"/>
      <w:r w:rsidRPr="007E6C07">
        <w:rPr>
          <w:rFonts w:ascii="Times New Roman" w:hAnsi="Times New Roman" w:cs="Times New Roman"/>
          <w:sz w:val="24"/>
          <w:szCs w:val="24"/>
        </w:rPr>
        <w:t>Слободчикова</w:t>
      </w:r>
      <w:proofErr w:type="spellEnd"/>
      <w:r w:rsidRPr="007E6C07">
        <w:rPr>
          <w:rFonts w:ascii="Times New Roman" w:hAnsi="Times New Roman" w:cs="Times New Roman"/>
          <w:sz w:val="24"/>
          <w:szCs w:val="24"/>
        </w:rPr>
        <w:t>, 2005 год) как</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основополагающий принцип для структурирования содержания образования дошкольников.</w:t>
      </w:r>
    </w:p>
    <w:p w14:paraId="4928D2D5" w14:textId="55582060" w:rsidR="00D96638" w:rsidRPr="007E6C07" w:rsidRDefault="00D96638" w:rsidP="00223C7F">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Авторы поясняют, что «…тема как сообщаемое знание о какой-либо сфере деятельности,</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представлено в эмоционально-образной, а не абстрактно-логической форме». Темы придают</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системность и культуросообразность образовательному процессу. Реализация темы в комплексе</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разных видов деятельности (в игре, рисовании, конструировании и др.) призывает взрослого к</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более свободной позиции – позиции партнера, а не учителя. Особо подчеркнём, что комплексно</w:t>
      </w:r>
      <w:r w:rsidR="002B06FE">
        <w:rPr>
          <w:rFonts w:ascii="Times New Roman" w:hAnsi="Times New Roman" w:cs="Times New Roman"/>
          <w:sz w:val="24"/>
          <w:szCs w:val="24"/>
        </w:rPr>
        <w:t>-</w:t>
      </w:r>
      <w:r w:rsidRPr="007E6C07">
        <w:rPr>
          <w:rFonts w:ascii="Times New Roman" w:hAnsi="Times New Roman" w:cs="Times New Roman"/>
          <w:sz w:val="24"/>
          <w:szCs w:val="24"/>
        </w:rPr>
        <w:t>тематическая модель образовательного процесса предъявляет очень высокие требования к</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общей культуре, гибкости, творческому потенциалу и интуиции взрослого, без которых модель</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просто не работает.</w:t>
      </w:r>
    </w:p>
    <w:p w14:paraId="63FDCE5F" w14:textId="6942ECA2" w:rsidR="00D96638" w:rsidRPr="007E6C07" w:rsidRDefault="00D96638" w:rsidP="000059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основу организации образовательных содержаний ставится лексическая тема, которая</w:t>
      </w:r>
      <w:r w:rsidR="000059ED">
        <w:rPr>
          <w:rFonts w:ascii="Times New Roman" w:hAnsi="Times New Roman" w:cs="Times New Roman"/>
          <w:sz w:val="24"/>
          <w:szCs w:val="24"/>
        </w:rPr>
        <w:t xml:space="preserve"> </w:t>
      </w:r>
      <w:r w:rsidRPr="007E6C07">
        <w:rPr>
          <w:rFonts w:ascii="Times New Roman" w:hAnsi="Times New Roman" w:cs="Times New Roman"/>
          <w:sz w:val="24"/>
          <w:szCs w:val="24"/>
        </w:rPr>
        <w:t>выступает как сообщаемое знание и представляется в эмоционально-образной форме.</w:t>
      </w:r>
    </w:p>
    <w:p w14:paraId="1AE30D5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Реализация темы в разных видах детской деятельности («проживание» ее ребенком) вынуждает</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 xml:space="preserve">взрослого к выбору более свободной позиции, приближая ее </w:t>
      </w:r>
      <w:proofErr w:type="gramStart"/>
      <w:r w:rsidRPr="007E6C07">
        <w:rPr>
          <w:rFonts w:ascii="Times New Roman" w:hAnsi="Times New Roman" w:cs="Times New Roman"/>
          <w:sz w:val="24"/>
          <w:szCs w:val="24"/>
        </w:rPr>
        <w:t>к</w:t>
      </w:r>
      <w:proofErr w:type="gramEnd"/>
      <w:r w:rsidRPr="007E6C07">
        <w:rPr>
          <w:rFonts w:ascii="Times New Roman" w:hAnsi="Times New Roman" w:cs="Times New Roman"/>
          <w:sz w:val="24"/>
          <w:szCs w:val="24"/>
        </w:rPr>
        <w:t xml:space="preserve"> партнерской. Набор тем</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определяет воспитатель и это придает систематичность всему образовательному процессу.</w:t>
      </w:r>
    </w:p>
    <w:p w14:paraId="1CAA916F" w14:textId="72A9146C"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Модель предъявляет довольно высокие требования к общей культуре и творческому и</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педагогическому потенциалу воспитателя, так как отбор тем является сложным процессом.</w:t>
      </w:r>
    </w:p>
    <w:p w14:paraId="569A0293" w14:textId="77777777" w:rsidR="00D96638" w:rsidRPr="002B06FE" w:rsidRDefault="00D96638" w:rsidP="004C3847">
      <w:pPr>
        <w:ind w:firstLine="567"/>
        <w:contextualSpacing/>
        <w:jc w:val="both"/>
        <w:rPr>
          <w:rFonts w:ascii="Times New Roman" w:hAnsi="Times New Roman" w:cs="Times New Roman"/>
          <w:b/>
          <w:sz w:val="24"/>
          <w:szCs w:val="24"/>
        </w:rPr>
      </w:pPr>
      <w:r w:rsidRPr="002B06FE">
        <w:rPr>
          <w:rFonts w:ascii="Times New Roman" w:hAnsi="Times New Roman" w:cs="Times New Roman"/>
          <w:b/>
          <w:sz w:val="24"/>
          <w:szCs w:val="24"/>
        </w:rPr>
        <w:lastRenderedPageBreak/>
        <w:t>Часть, формируемая участниками образовательных отношений</w:t>
      </w:r>
    </w:p>
    <w:p w14:paraId="55F1DB28" w14:textId="4570FE8D" w:rsidR="00D96638" w:rsidRPr="007E6C07" w:rsidRDefault="00D96638" w:rsidP="00C36B3B">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Организационной основой реализации ко</w:t>
      </w:r>
      <w:r w:rsidR="00C36B3B">
        <w:rPr>
          <w:rFonts w:ascii="Times New Roman" w:hAnsi="Times New Roman" w:cs="Times New Roman"/>
          <w:sz w:val="24"/>
          <w:szCs w:val="24"/>
        </w:rPr>
        <w:t xml:space="preserve">мплексно-тематического принципа </w:t>
      </w:r>
      <w:r w:rsidRPr="007E6C07">
        <w:rPr>
          <w:rFonts w:ascii="Times New Roman" w:hAnsi="Times New Roman" w:cs="Times New Roman"/>
          <w:sz w:val="24"/>
          <w:szCs w:val="24"/>
        </w:rPr>
        <w:t>построения АОП является календарный план воспитательной работы, а именно календарные</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даты и знаменательны события, тематика которых ориентирована на все направления</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развития ребёнка дошкольного возраста и посвящена различным сторонам человеческого</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бытия:</w:t>
      </w:r>
    </w:p>
    <w:p w14:paraId="2F744CB2" w14:textId="250456F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явлениям нравственной жизни ребёнка (День «спасибо», День доброты, День друзей и</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др.);</w:t>
      </w:r>
    </w:p>
    <w:p w14:paraId="1BAF23D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окружающей природе (вода, земля, птицы, животные и др.);</w:t>
      </w:r>
    </w:p>
    <w:p w14:paraId="28FF3E3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миру искусства и литературы (День поэзии, День детской книги, День театра и др.);</w:t>
      </w:r>
    </w:p>
    <w:p w14:paraId="6B3E53C4" w14:textId="4CE8B045"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традиционным для семьи, общества и государства праздничным событиям (Новый год,</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Праздник весны и труда, День матери и др.);</w:t>
      </w:r>
    </w:p>
    <w:p w14:paraId="512085A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наиболее важным профессиям (воспитатель, врач, почтальон, строитель и др.);</w:t>
      </w:r>
    </w:p>
    <w:p w14:paraId="67B456D2"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событиям, формирующим чувство гражданской принадлежности ребёнка (День</w:t>
      </w:r>
      <w:proofErr w:type="gramEnd"/>
    </w:p>
    <w:p w14:paraId="0C73997F" w14:textId="477CF56B"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Государственного флага, День Государственного герба Российской Федерации, День России,</w:t>
      </w:r>
      <w:r w:rsidR="002B06FE">
        <w:rPr>
          <w:rFonts w:ascii="Times New Roman" w:hAnsi="Times New Roman" w:cs="Times New Roman"/>
          <w:sz w:val="24"/>
          <w:szCs w:val="24"/>
        </w:rPr>
        <w:t xml:space="preserve"> День З</w:t>
      </w:r>
      <w:r w:rsidRPr="007E6C07">
        <w:rPr>
          <w:rFonts w:ascii="Times New Roman" w:hAnsi="Times New Roman" w:cs="Times New Roman"/>
          <w:sz w:val="24"/>
          <w:szCs w:val="24"/>
        </w:rPr>
        <w:t>ащитника Отечества и др.).</w:t>
      </w:r>
      <w:proofErr w:type="gramEnd"/>
    </w:p>
    <w:p w14:paraId="49D4637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использовании календарного плана воспитательной работы учитывается</w:t>
      </w:r>
    </w:p>
    <w:p w14:paraId="73F9C81D"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следующее:</w:t>
      </w:r>
    </w:p>
    <w:p w14:paraId="507EFD9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количество воспитательных событий самостоятельно определяется педагогами,</w:t>
      </w:r>
    </w:p>
    <w:p w14:paraId="32D369D7" w14:textId="77777777" w:rsidR="00D96638" w:rsidRPr="007E6C07" w:rsidRDefault="00D96638" w:rsidP="000059ED">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реализующими</w:t>
      </w:r>
      <w:proofErr w:type="gramEnd"/>
      <w:r w:rsidRPr="007E6C07">
        <w:rPr>
          <w:rFonts w:ascii="Times New Roman" w:hAnsi="Times New Roman" w:cs="Times New Roman"/>
          <w:sz w:val="24"/>
          <w:szCs w:val="24"/>
        </w:rPr>
        <w:t xml:space="preserve"> АООП, в зависимости от возрастных и индивидуальных особенностей,</w:t>
      </w:r>
    </w:p>
    <w:p w14:paraId="73902ABA"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потребностей и интересов детей, в том числе специальных образовательных потребностей, и</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может быть сокращено, увеличено (дополнено другими праздниками или событиями); часть</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праздников может быть заменена другими социально и личностно значимыми для участников</w:t>
      </w:r>
      <w:r w:rsidR="002B06FE">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образовательных отношений событиями;</w:t>
      </w:r>
    </w:p>
    <w:p w14:paraId="7CC428A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рекомендуемое время проведения воспитательных событий не всегда совпадает </w:t>
      </w:r>
      <w:proofErr w:type="gramStart"/>
      <w:r w:rsidRPr="007E6C07">
        <w:rPr>
          <w:rFonts w:ascii="Times New Roman" w:hAnsi="Times New Roman" w:cs="Times New Roman"/>
          <w:sz w:val="24"/>
          <w:szCs w:val="24"/>
        </w:rPr>
        <w:t>с</w:t>
      </w:r>
      <w:proofErr w:type="gramEnd"/>
    </w:p>
    <w:p w14:paraId="0C58EEC8"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официальной датой празднования; </w:t>
      </w:r>
    </w:p>
    <w:p w14:paraId="3C4CB0E2" w14:textId="69A000C3" w:rsidR="00D96638" w:rsidRPr="007E6C07" w:rsidRDefault="00D96638" w:rsidP="000059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 целях оптимизации организации образовательного процесса оно распределено по</w:t>
      </w:r>
      <w:r w:rsidR="000059ED">
        <w:rPr>
          <w:rFonts w:ascii="Times New Roman" w:hAnsi="Times New Roman" w:cs="Times New Roman"/>
          <w:sz w:val="24"/>
          <w:szCs w:val="24"/>
        </w:rPr>
        <w:t xml:space="preserve"> </w:t>
      </w:r>
      <w:r w:rsidRPr="007E6C07">
        <w:rPr>
          <w:rFonts w:ascii="Times New Roman" w:hAnsi="Times New Roman" w:cs="Times New Roman"/>
          <w:sz w:val="24"/>
          <w:szCs w:val="24"/>
        </w:rPr>
        <w:t>неделям месяца; фактическая дата проведения праздника самостоятельно определяется</w:t>
      </w:r>
    </w:p>
    <w:p w14:paraId="652AAB63"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педагогами, реализующими АООП;</w:t>
      </w:r>
    </w:p>
    <w:p w14:paraId="30FDD44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период подготовки к каждому воспитательному событию определяется педагогами,</w:t>
      </w:r>
    </w:p>
    <w:p w14:paraId="14C55D12" w14:textId="77777777" w:rsidR="00D96638" w:rsidRPr="007E6C07" w:rsidRDefault="00D96638" w:rsidP="000059ED">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реализующими</w:t>
      </w:r>
      <w:proofErr w:type="gramEnd"/>
      <w:r w:rsidRPr="007E6C07">
        <w:rPr>
          <w:rFonts w:ascii="Times New Roman" w:hAnsi="Times New Roman" w:cs="Times New Roman"/>
          <w:sz w:val="24"/>
          <w:szCs w:val="24"/>
        </w:rPr>
        <w:t xml:space="preserve"> АООП, в соответствии с его тематикой, возрастными и индивидуальными</w:t>
      </w:r>
    </w:p>
    <w:p w14:paraId="2140146D" w14:textId="4C0551F8"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особенностями, потребностями и интересами детей, в том числе специальными</w:t>
      </w:r>
      <w:r w:rsidR="000059ED">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образовательными потребностями;</w:t>
      </w:r>
    </w:p>
    <w:p w14:paraId="325C70E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возраст детей, участвующих в подготовке и проведении воспитательных событий,</w:t>
      </w:r>
    </w:p>
    <w:p w14:paraId="1F63A5C2"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формы проведения, формы работы по подготовке носят рекомендательный характер;</w:t>
      </w:r>
    </w:p>
    <w:p w14:paraId="34E40297" w14:textId="55F79CD9" w:rsidR="00D96638" w:rsidRPr="007E6C07" w:rsidRDefault="00D96638" w:rsidP="00223C7F">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формы подготовки к воспитательному событию и их проведения носят интегративный</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характер, т. е. позволяют решать задачи психолого-педагогической работы нескольких</w:t>
      </w:r>
      <w:r w:rsidR="00223C7F">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образовательных областей;</w:t>
      </w:r>
    </w:p>
    <w:p w14:paraId="2A4430E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формы работы по подготовке к воспитательному событию детей 4-5 лет могут быть</w:t>
      </w:r>
    </w:p>
    <w:p w14:paraId="1513D470" w14:textId="77777777" w:rsidR="00D96638" w:rsidRPr="007E6C07" w:rsidRDefault="00D96638" w:rsidP="000059ED">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использованы и при подготовке детей 5—7 лет (например, чтение, беседы, разучивание</w:t>
      </w:r>
      <w:proofErr w:type="gramEnd"/>
    </w:p>
    <w:p w14:paraId="34C97A5B" w14:textId="77777777" w:rsidR="00D96638" w:rsidRPr="007E6C07" w:rsidRDefault="00D96638" w:rsidP="000059ED">
      <w:pPr>
        <w:contextualSpacing/>
        <w:jc w:val="both"/>
        <w:rPr>
          <w:rFonts w:ascii="Times New Roman" w:hAnsi="Times New Roman" w:cs="Times New Roman"/>
          <w:sz w:val="24"/>
          <w:szCs w:val="24"/>
        </w:rPr>
      </w:pPr>
      <w:r w:rsidRPr="007E6C07">
        <w:rPr>
          <w:rFonts w:ascii="Times New Roman" w:hAnsi="Times New Roman" w:cs="Times New Roman"/>
          <w:sz w:val="24"/>
          <w:szCs w:val="24"/>
        </w:rPr>
        <w:t>стихотворений по теме и т. п.).</w:t>
      </w:r>
    </w:p>
    <w:p w14:paraId="3067D6F4" w14:textId="77777777" w:rsidR="00D96638" w:rsidRDefault="00D96638" w:rsidP="004C3847">
      <w:pPr>
        <w:ind w:firstLine="567"/>
        <w:contextualSpacing/>
        <w:jc w:val="both"/>
        <w:rPr>
          <w:rFonts w:ascii="Times New Roman" w:hAnsi="Times New Roman" w:cs="Times New Roman"/>
          <w:b/>
          <w:sz w:val="24"/>
          <w:szCs w:val="24"/>
        </w:rPr>
      </w:pPr>
      <w:r w:rsidRPr="002B06FE">
        <w:rPr>
          <w:rFonts w:ascii="Times New Roman" w:hAnsi="Times New Roman" w:cs="Times New Roman"/>
          <w:b/>
          <w:sz w:val="24"/>
          <w:szCs w:val="24"/>
        </w:rPr>
        <w:t>Перспективный план воспитательных событий</w:t>
      </w:r>
    </w:p>
    <w:tbl>
      <w:tblPr>
        <w:tblStyle w:val="a3"/>
        <w:tblW w:w="0" w:type="auto"/>
        <w:tblLook w:val="04A0" w:firstRow="1" w:lastRow="0" w:firstColumn="1" w:lastColumn="0" w:noHBand="0" w:noVBand="1"/>
      </w:tblPr>
      <w:tblGrid>
        <w:gridCol w:w="2943"/>
        <w:gridCol w:w="2835"/>
        <w:gridCol w:w="1400"/>
        <w:gridCol w:w="2393"/>
      </w:tblGrid>
      <w:tr w:rsidR="002B06FE" w14:paraId="0C25B3C6" w14:textId="77777777" w:rsidTr="003775EC">
        <w:tc>
          <w:tcPr>
            <w:tcW w:w="2943" w:type="dxa"/>
          </w:tcPr>
          <w:p w14:paraId="119D32A4" w14:textId="7469D320" w:rsidR="002B06FE" w:rsidRPr="00866858" w:rsidRDefault="00223C7F" w:rsidP="00223C7F">
            <w:pPr>
              <w:spacing w:line="276" w:lineRule="auto"/>
              <w:contextualSpacing/>
              <w:jc w:val="both"/>
              <w:rPr>
                <w:rFonts w:ascii="Times New Roman" w:hAnsi="Times New Roman" w:cs="Times New Roman"/>
                <w:b/>
                <w:sz w:val="20"/>
                <w:szCs w:val="20"/>
              </w:rPr>
            </w:pPr>
            <w:r>
              <w:rPr>
                <w:rFonts w:ascii="Times New Roman" w:hAnsi="Times New Roman" w:cs="Times New Roman"/>
                <w:b/>
                <w:sz w:val="20"/>
                <w:szCs w:val="20"/>
              </w:rPr>
              <w:t xml:space="preserve">Календарные даты и </w:t>
            </w:r>
            <w:r w:rsidR="002B06FE" w:rsidRPr="00866858">
              <w:rPr>
                <w:rFonts w:ascii="Times New Roman" w:hAnsi="Times New Roman" w:cs="Times New Roman"/>
                <w:b/>
                <w:sz w:val="20"/>
                <w:szCs w:val="20"/>
              </w:rPr>
              <w:t>знаменательные</w:t>
            </w:r>
            <w:r>
              <w:rPr>
                <w:rFonts w:ascii="Times New Roman" w:hAnsi="Times New Roman" w:cs="Times New Roman"/>
                <w:b/>
                <w:sz w:val="20"/>
                <w:szCs w:val="20"/>
              </w:rPr>
              <w:t xml:space="preserve"> события</w:t>
            </w:r>
          </w:p>
        </w:tc>
        <w:tc>
          <w:tcPr>
            <w:tcW w:w="2835" w:type="dxa"/>
          </w:tcPr>
          <w:p w14:paraId="56AC806A" w14:textId="77777777" w:rsidR="002B06FE" w:rsidRPr="00866858" w:rsidRDefault="002B06FE"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b/>
                <w:sz w:val="20"/>
                <w:szCs w:val="20"/>
              </w:rPr>
              <w:t>Название</w:t>
            </w:r>
          </w:p>
        </w:tc>
        <w:tc>
          <w:tcPr>
            <w:tcW w:w="1400" w:type="dxa"/>
          </w:tcPr>
          <w:p w14:paraId="32C73D3F" w14:textId="77777777" w:rsidR="002B06FE" w:rsidRPr="00866858" w:rsidRDefault="002B06FE"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b/>
                <w:sz w:val="20"/>
                <w:szCs w:val="20"/>
              </w:rPr>
              <w:t>Дата</w:t>
            </w:r>
          </w:p>
        </w:tc>
        <w:tc>
          <w:tcPr>
            <w:tcW w:w="2393" w:type="dxa"/>
          </w:tcPr>
          <w:p w14:paraId="20857274" w14:textId="77777777" w:rsidR="002B06FE" w:rsidRPr="00866858" w:rsidRDefault="002B06FE"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b/>
                <w:sz w:val="20"/>
                <w:szCs w:val="20"/>
              </w:rPr>
              <w:t>Ответственный</w:t>
            </w:r>
          </w:p>
          <w:p w14:paraId="3A849A71"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2B06FE" w14:paraId="16762E24" w14:textId="77777777" w:rsidTr="003775EC">
        <w:tc>
          <w:tcPr>
            <w:tcW w:w="2943" w:type="dxa"/>
          </w:tcPr>
          <w:p w14:paraId="1D6E7ACA" w14:textId="77777777" w:rsidR="002B06FE" w:rsidRPr="00866858" w:rsidRDefault="002B06FE"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знаний</w:t>
            </w:r>
          </w:p>
          <w:p w14:paraId="32695247" w14:textId="76B87CEE" w:rsidR="002B06FE" w:rsidRPr="00866858" w:rsidRDefault="002B06FE"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0</w:t>
            </w:r>
            <w:r w:rsidR="00791438">
              <w:rPr>
                <w:rFonts w:ascii="Times New Roman" w:hAnsi="Times New Roman" w:cs="Times New Roman"/>
                <w:sz w:val="20"/>
                <w:szCs w:val="20"/>
              </w:rPr>
              <w:t>1</w:t>
            </w:r>
            <w:r w:rsidRPr="00866858">
              <w:rPr>
                <w:rFonts w:ascii="Times New Roman" w:hAnsi="Times New Roman" w:cs="Times New Roman"/>
                <w:sz w:val="20"/>
                <w:szCs w:val="20"/>
              </w:rPr>
              <w:t>.09</w:t>
            </w:r>
          </w:p>
          <w:p w14:paraId="0D863ECB"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c>
          <w:tcPr>
            <w:tcW w:w="2835" w:type="dxa"/>
          </w:tcPr>
          <w:p w14:paraId="7223B2C8" w14:textId="77777777" w:rsidR="002B06FE" w:rsidRPr="00866858" w:rsidRDefault="002B06FE"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«День знаний» - </w:t>
            </w:r>
            <w:proofErr w:type="gramStart"/>
            <w:r w:rsidRPr="00866858">
              <w:rPr>
                <w:rFonts w:ascii="Times New Roman" w:hAnsi="Times New Roman" w:cs="Times New Roman"/>
                <w:sz w:val="20"/>
                <w:szCs w:val="20"/>
              </w:rPr>
              <w:t>музыкальное</w:t>
            </w:r>
            <w:proofErr w:type="gramEnd"/>
          </w:p>
          <w:p w14:paraId="1F1C39EA" w14:textId="701AA7A7" w:rsidR="002B06FE" w:rsidRPr="00223C7F"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Развлечение</w:t>
            </w:r>
          </w:p>
        </w:tc>
        <w:tc>
          <w:tcPr>
            <w:tcW w:w="1400" w:type="dxa"/>
          </w:tcPr>
          <w:p w14:paraId="18E6924A" w14:textId="7A835C66" w:rsidR="002B06FE" w:rsidRPr="00866858" w:rsidRDefault="002B06FE" w:rsidP="00C36B3B">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w:t>
            </w:r>
            <w:r w:rsidR="00791438">
              <w:rPr>
                <w:rFonts w:ascii="Times New Roman" w:hAnsi="Times New Roman" w:cs="Times New Roman"/>
                <w:sz w:val="20"/>
                <w:szCs w:val="20"/>
              </w:rPr>
              <w:t>1</w:t>
            </w:r>
            <w:r w:rsidRPr="00866858">
              <w:rPr>
                <w:rFonts w:ascii="Times New Roman" w:hAnsi="Times New Roman" w:cs="Times New Roman"/>
                <w:sz w:val="20"/>
                <w:szCs w:val="20"/>
              </w:rPr>
              <w:t>.09</w:t>
            </w:r>
          </w:p>
        </w:tc>
        <w:tc>
          <w:tcPr>
            <w:tcW w:w="2393" w:type="dxa"/>
          </w:tcPr>
          <w:p w14:paraId="2F09650B" w14:textId="499E92A0" w:rsidR="002B06FE" w:rsidRPr="00866858" w:rsidRDefault="002B06FE"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Музыкальный руководитель</w:t>
            </w:r>
          </w:p>
        </w:tc>
      </w:tr>
      <w:tr w:rsidR="002B06FE" w14:paraId="0E317F57" w14:textId="77777777" w:rsidTr="003775EC">
        <w:tc>
          <w:tcPr>
            <w:tcW w:w="2943" w:type="dxa"/>
          </w:tcPr>
          <w:p w14:paraId="4ED4D812" w14:textId="77777777" w:rsidR="003775EC" w:rsidRPr="00866858" w:rsidRDefault="003775EC"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Месячник безопасности </w:t>
            </w:r>
            <w:proofErr w:type="gramStart"/>
            <w:r w:rsidRPr="00866858">
              <w:rPr>
                <w:rFonts w:ascii="Times New Roman" w:hAnsi="Times New Roman" w:cs="Times New Roman"/>
                <w:sz w:val="20"/>
                <w:szCs w:val="20"/>
              </w:rPr>
              <w:t>в</w:t>
            </w:r>
            <w:proofErr w:type="gramEnd"/>
            <w:r w:rsidRPr="00866858">
              <w:rPr>
                <w:rFonts w:ascii="Times New Roman" w:hAnsi="Times New Roman" w:cs="Times New Roman"/>
                <w:sz w:val="20"/>
                <w:szCs w:val="20"/>
              </w:rPr>
              <w:t xml:space="preserve"> </w:t>
            </w:r>
          </w:p>
          <w:p w14:paraId="6E4A187A" w14:textId="4D7B85D0" w:rsidR="003775EC" w:rsidRPr="00866858" w:rsidRDefault="003775EC"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ДОУ</w:t>
            </w:r>
            <w:r w:rsidR="00223C7F">
              <w:rPr>
                <w:rFonts w:ascii="Times New Roman" w:hAnsi="Times New Roman" w:cs="Times New Roman"/>
                <w:sz w:val="20"/>
                <w:szCs w:val="20"/>
              </w:rPr>
              <w:t xml:space="preserve">   </w:t>
            </w:r>
            <w:r w:rsidR="00791438">
              <w:rPr>
                <w:rFonts w:ascii="Times New Roman" w:hAnsi="Times New Roman" w:cs="Times New Roman"/>
                <w:sz w:val="20"/>
                <w:szCs w:val="20"/>
              </w:rPr>
              <w:t>07</w:t>
            </w:r>
            <w:r w:rsidRPr="00866858">
              <w:rPr>
                <w:rFonts w:ascii="Times New Roman" w:hAnsi="Times New Roman" w:cs="Times New Roman"/>
                <w:sz w:val="20"/>
                <w:szCs w:val="20"/>
              </w:rPr>
              <w:t>.09-25.09</w:t>
            </w:r>
          </w:p>
          <w:p w14:paraId="2B99FE20"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c>
          <w:tcPr>
            <w:tcW w:w="2835" w:type="dxa"/>
          </w:tcPr>
          <w:p w14:paraId="42360A91" w14:textId="5CCC7140" w:rsidR="002B06FE" w:rsidRPr="00223C7F"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«Правила дорожные знать каждому</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положено» - музыкально-игровой</w:t>
            </w:r>
            <w:r w:rsidR="00223C7F">
              <w:rPr>
                <w:rFonts w:ascii="Times New Roman" w:hAnsi="Times New Roman" w:cs="Times New Roman"/>
                <w:sz w:val="20"/>
                <w:szCs w:val="20"/>
              </w:rPr>
              <w:t xml:space="preserve"> досуг</w:t>
            </w:r>
          </w:p>
        </w:tc>
        <w:tc>
          <w:tcPr>
            <w:tcW w:w="1400" w:type="dxa"/>
          </w:tcPr>
          <w:p w14:paraId="2E40334B" w14:textId="77777777" w:rsidR="002B06FE" w:rsidRPr="00866858" w:rsidRDefault="00D23964"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15.09</w:t>
            </w:r>
          </w:p>
        </w:tc>
        <w:tc>
          <w:tcPr>
            <w:tcW w:w="2393" w:type="dxa"/>
          </w:tcPr>
          <w:p w14:paraId="49270537" w14:textId="3A5DCE1A"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Инструктор по физической</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культуре</w:t>
            </w:r>
          </w:p>
          <w:p w14:paraId="78FFF39B"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2B06FE" w14:paraId="0852E6FA" w14:textId="77777777" w:rsidTr="003775EC">
        <w:tc>
          <w:tcPr>
            <w:tcW w:w="2943" w:type="dxa"/>
          </w:tcPr>
          <w:p w14:paraId="2A33D910" w14:textId="6AF6A2A4" w:rsidR="002B06FE" w:rsidRPr="00866858" w:rsidRDefault="00D23964"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 xml:space="preserve">День работника дошкольного </w:t>
            </w:r>
            <w:r w:rsidRPr="00866858">
              <w:rPr>
                <w:rFonts w:ascii="Times New Roman" w:hAnsi="Times New Roman" w:cs="Times New Roman"/>
                <w:sz w:val="20"/>
                <w:szCs w:val="20"/>
              </w:rPr>
              <w:lastRenderedPageBreak/>
              <w:t>образования</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27.09</w:t>
            </w:r>
          </w:p>
        </w:tc>
        <w:tc>
          <w:tcPr>
            <w:tcW w:w="2835" w:type="dxa"/>
          </w:tcPr>
          <w:p w14:paraId="221AFA5B"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«Любимый детский сад»</w:t>
            </w:r>
          </w:p>
          <w:p w14:paraId="1464DF60" w14:textId="1CD04409" w:rsidR="002B06FE" w:rsidRPr="00223C7F"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музыкальное поздравление</w:t>
            </w:r>
          </w:p>
        </w:tc>
        <w:tc>
          <w:tcPr>
            <w:tcW w:w="1400" w:type="dxa"/>
          </w:tcPr>
          <w:p w14:paraId="7CDA23B0" w14:textId="77777777" w:rsidR="002B06FE" w:rsidRPr="00866858" w:rsidRDefault="00D23964"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lastRenderedPageBreak/>
              <w:t>27.09</w:t>
            </w:r>
          </w:p>
        </w:tc>
        <w:tc>
          <w:tcPr>
            <w:tcW w:w="2393" w:type="dxa"/>
          </w:tcPr>
          <w:p w14:paraId="57981F58"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Музыкальный </w:t>
            </w:r>
            <w:r w:rsidRPr="00866858">
              <w:rPr>
                <w:rFonts w:ascii="Times New Roman" w:hAnsi="Times New Roman" w:cs="Times New Roman"/>
                <w:sz w:val="20"/>
                <w:szCs w:val="20"/>
              </w:rPr>
              <w:lastRenderedPageBreak/>
              <w:t>руководитель</w:t>
            </w:r>
          </w:p>
          <w:p w14:paraId="01F753B5"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2B06FE" w14:paraId="058B43DA" w14:textId="77777777" w:rsidTr="003775EC">
        <w:tc>
          <w:tcPr>
            <w:tcW w:w="2943" w:type="dxa"/>
          </w:tcPr>
          <w:p w14:paraId="6F73BC58"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 xml:space="preserve">Международный день </w:t>
            </w:r>
          </w:p>
          <w:p w14:paraId="09C0CF01" w14:textId="799AB225" w:rsidR="00D23964"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пожилых людей   </w:t>
            </w:r>
            <w:r w:rsidR="00D23964" w:rsidRPr="00866858">
              <w:rPr>
                <w:rFonts w:ascii="Times New Roman" w:hAnsi="Times New Roman" w:cs="Times New Roman"/>
                <w:sz w:val="20"/>
                <w:szCs w:val="20"/>
              </w:rPr>
              <w:t>01.10</w:t>
            </w:r>
          </w:p>
          <w:p w14:paraId="44D21B26"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c>
          <w:tcPr>
            <w:tcW w:w="2835" w:type="dxa"/>
          </w:tcPr>
          <w:p w14:paraId="4B686D13"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пожилого человека»</w:t>
            </w:r>
          </w:p>
          <w:p w14:paraId="67744A87" w14:textId="5F40D1E5" w:rsidR="002B06FE" w:rsidRPr="00223C7F"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изготовление подарков к празднику</w:t>
            </w:r>
          </w:p>
        </w:tc>
        <w:tc>
          <w:tcPr>
            <w:tcW w:w="1400" w:type="dxa"/>
          </w:tcPr>
          <w:p w14:paraId="735BFAB4" w14:textId="77777777" w:rsidR="002B06FE" w:rsidRPr="00866858" w:rsidRDefault="00D23964"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30.09</w:t>
            </w:r>
          </w:p>
        </w:tc>
        <w:tc>
          <w:tcPr>
            <w:tcW w:w="2393" w:type="dxa"/>
          </w:tcPr>
          <w:p w14:paraId="651B3DFC"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6125E33B"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2B06FE" w14:paraId="075413AF" w14:textId="77777777" w:rsidTr="003775EC">
        <w:tc>
          <w:tcPr>
            <w:tcW w:w="2943" w:type="dxa"/>
          </w:tcPr>
          <w:p w14:paraId="5C451199" w14:textId="2C085349" w:rsidR="00D23964"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День учителя  </w:t>
            </w:r>
            <w:r w:rsidR="00D23964" w:rsidRPr="00866858">
              <w:rPr>
                <w:rFonts w:ascii="Times New Roman" w:hAnsi="Times New Roman" w:cs="Times New Roman"/>
                <w:sz w:val="20"/>
                <w:szCs w:val="20"/>
              </w:rPr>
              <w:t>05.10</w:t>
            </w:r>
          </w:p>
          <w:p w14:paraId="60C0FF95"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c>
          <w:tcPr>
            <w:tcW w:w="2835" w:type="dxa"/>
          </w:tcPr>
          <w:p w14:paraId="69550FEB" w14:textId="34F96913" w:rsidR="002B06FE" w:rsidRPr="00223C7F"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Участие в праздничном концерте</w:t>
            </w:r>
            <w:r w:rsidR="00223C7F">
              <w:rPr>
                <w:rFonts w:ascii="Times New Roman" w:hAnsi="Times New Roman" w:cs="Times New Roman"/>
                <w:sz w:val="20"/>
                <w:szCs w:val="20"/>
              </w:rPr>
              <w:t xml:space="preserve"> «День учителя</w:t>
            </w:r>
          </w:p>
        </w:tc>
        <w:tc>
          <w:tcPr>
            <w:tcW w:w="1400" w:type="dxa"/>
          </w:tcPr>
          <w:p w14:paraId="7F50A8D9" w14:textId="5B2D12E5" w:rsidR="002B06FE" w:rsidRPr="00866858" w:rsidRDefault="00D23964" w:rsidP="00C36B3B">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w:t>
            </w:r>
            <w:r w:rsidR="00C36B3B">
              <w:rPr>
                <w:rFonts w:ascii="Times New Roman" w:hAnsi="Times New Roman" w:cs="Times New Roman"/>
                <w:sz w:val="20"/>
                <w:szCs w:val="20"/>
              </w:rPr>
              <w:t>4</w:t>
            </w:r>
            <w:r w:rsidRPr="00866858">
              <w:rPr>
                <w:rFonts w:ascii="Times New Roman" w:hAnsi="Times New Roman" w:cs="Times New Roman"/>
                <w:sz w:val="20"/>
                <w:szCs w:val="20"/>
              </w:rPr>
              <w:t>.10</w:t>
            </w:r>
          </w:p>
        </w:tc>
        <w:tc>
          <w:tcPr>
            <w:tcW w:w="2393" w:type="dxa"/>
          </w:tcPr>
          <w:p w14:paraId="546A7E0C"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14727DE2" w14:textId="77777777" w:rsidR="002B06FE" w:rsidRPr="00866858" w:rsidRDefault="002B06FE" w:rsidP="00223C7F">
            <w:pPr>
              <w:spacing w:line="276" w:lineRule="auto"/>
              <w:contextualSpacing/>
              <w:jc w:val="both"/>
              <w:rPr>
                <w:rFonts w:ascii="Times New Roman" w:hAnsi="Times New Roman" w:cs="Times New Roman"/>
                <w:b/>
                <w:sz w:val="20"/>
                <w:szCs w:val="20"/>
              </w:rPr>
            </w:pPr>
          </w:p>
        </w:tc>
      </w:tr>
      <w:tr w:rsidR="002B06FE" w14:paraId="75010698" w14:textId="77777777" w:rsidTr="003775EC">
        <w:tc>
          <w:tcPr>
            <w:tcW w:w="2943" w:type="dxa"/>
          </w:tcPr>
          <w:p w14:paraId="3D542073" w14:textId="5685A5BB" w:rsidR="00D23964"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День отца </w:t>
            </w:r>
            <w:r w:rsidR="00D23964" w:rsidRPr="00866858">
              <w:rPr>
                <w:rFonts w:ascii="Times New Roman" w:hAnsi="Times New Roman" w:cs="Times New Roman"/>
                <w:sz w:val="20"/>
                <w:szCs w:val="20"/>
              </w:rPr>
              <w:t>16.10</w:t>
            </w:r>
          </w:p>
          <w:p w14:paraId="5F6DB46A"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c>
          <w:tcPr>
            <w:tcW w:w="2835" w:type="dxa"/>
          </w:tcPr>
          <w:p w14:paraId="4DAA3471" w14:textId="4D481C2F" w:rsidR="002B06FE" w:rsidRPr="00223C7F"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отца» изготовление подарков</w:t>
            </w:r>
            <w:r w:rsidR="00223C7F">
              <w:rPr>
                <w:rFonts w:ascii="Times New Roman" w:hAnsi="Times New Roman" w:cs="Times New Roman"/>
                <w:sz w:val="20"/>
                <w:szCs w:val="20"/>
              </w:rPr>
              <w:t xml:space="preserve"> к празднику</w:t>
            </w:r>
          </w:p>
        </w:tc>
        <w:tc>
          <w:tcPr>
            <w:tcW w:w="1400" w:type="dxa"/>
          </w:tcPr>
          <w:p w14:paraId="15AAB0CA" w14:textId="7950083E" w:rsidR="002B06FE" w:rsidRPr="00866858" w:rsidRDefault="00D23964" w:rsidP="00C36B3B">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1</w:t>
            </w:r>
            <w:r w:rsidR="00C36B3B">
              <w:rPr>
                <w:rFonts w:ascii="Times New Roman" w:hAnsi="Times New Roman" w:cs="Times New Roman"/>
                <w:sz w:val="20"/>
                <w:szCs w:val="20"/>
              </w:rPr>
              <w:t>6</w:t>
            </w:r>
            <w:r w:rsidRPr="00866858">
              <w:rPr>
                <w:rFonts w:ascii="Times New Roman" w:hAnsi="Times New Roman" w:cs="Times New Roman"/>
                <w:sz w:val="20"/>
                <w:szCs w:val="20"/>
              </w:rPr>
              <w:t>.10</w:t>
            </w:r>
          </w:p>
        </w:tc>
        <w:tc>
          <w:tcPr>
            <w:tcW w:w="2393" w:type="dxa"/>
          </w:tcPr>
          <w:p w14:paraId="504CF1C6"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32E42234"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2B06FE" w14:paraId="12467067" w14:textId="77777777" w:rsidTr="003775EC">
        <w:tc>
          <w:tcPr>
            <w:tcW w:w="2943" w:type="dxa"/>
          </w:tcPr>
          <w:p w14:paraId="4366F007"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Международный день </w:t>
            </w:r>
          </w:p>
          <w:p w14:paraId="5F130B4B" w14:textId="77777777" w:rsidR="00D23964" w:rsidRPr="00866858" w:rsidRDefault="00D23964"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школьных библиотек</w:t>
            </w:r>
          </w:p>
          <w:p w14:paraId="6FC04200" w14:textId="636BDFC3" w:rsidR="002B06FE" w:rsidRPr="00223C7F"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25.10</w:t>
            </w:r>
          </w:p>
        </w:tc>
        <w:tc>
          <w:tcPr>
            <w:tcW w:w="2835" w:type="dxa"/>
          </w:tcPr>
          <w:p w14:paraId="3DB0DD95" w14:textId="77777777" w:rsidR="002B06FE"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Экскурсия в библиотеку</w:t>
            </w:r>
          </w:p>
        </w:tc>
        <w:tc>
          <w:tcPr>
            <w:tcW w:w="1400" w:type="dxa"/>
          </w:tcPr>
          <w:p w14:paraId="4531600A" w14:textId="77777777" w:rsidR="002B06FE"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31.10</w:t>
            </w:r>
          </w:p>
        </w:tc>
        <w:tc>
          <w:tcPr>
            <w:tcW w:w="2393" w:type="dxa"/>
          </w:tcPr>
          <w:p w14:paraId="123E4158"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795D7B0C" w14:textId="77777777" w:rsidR="002B06FE" w:rsidRPr="00866858" w:rsidRDefault="002B06FE" w:rsidP="004C3847">
            <w:pPr>
              <w:spacing w:line="276" w:lineRule="auto"/>
              <w:ind w:firstLine="567"/>
              <w:contextualSpacing/>
              <w:jc w:val="both"/>
              <w:rPr>
                <w:rFonts w:ascii="Times New Roman" w:hAnsi="Times New Roman" w:cs="Times New Roman"/>
                <w:b/>
                <w:sz w:val="20"/>
                <w:szCs w:val="20"/>
              </w:rPr>
            </w:pPr>
          </w:p>
        </w:tc>
      </w:tr>
      <w:tr w:rsidR="00D23964" w14:paraId="31BD9F76" w14:textId="77777777" w:rsidTr="003775EC">
        <w:tc>
          <w:tcPr>
            <w:tcW w:w="2943" w:type="dxa"/>
          </w:tcPr>
          <w:p w14:paraId="09DEFEF9" w14:textId="679EAC18"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Осенины </w:t>
            </w:r>
            <w:r w:rsidR="00DB4628" w:rsidRPr="00866858">
              <w:rPr>
                <w:rFonts w:ascii="Times New Roman" w:hAnsi="Times New Roman" w:cs="Times New Roman"/>
                <w:sz w:val="20"/>
                <w:szCs w:val="20"/>
              </w:rPr>
              <w:t>25.10</w:t>
            </w:r>
          </w:p>
          <w:p w14:paraId="4AE84AFB"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2835" w:type="dxa"/>
          </w:tcPr>
          <w:p w14:paraId="4C9165AF" w14:textId="77777777" w:rsidR="00D23964"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«Осенний переполох»</w:t>
            </w:r>
          </w:p>
        </w:tc>
        <w:tc>
          <w:tcPr>
            <w:tcW w:w="1400" w:type="dxa"/>
          </w:tcPr>
          <w:p w14:paraId="00F6D700" w14:textId="77777777" w:rsidR="00D23964"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25.10</w:t>
            </w:r>
          </w:p>
        </w:tc>
        <w:tc>
          <w:tcPr>
            <w:tcW w:w="2393" w:type="dxa"/>
          </w:tcPr>
          <w:p w14:paraId="37E39AFD" w14:textId="7CCED533" w:rsidR="00D23964" w:rsidRPr="00223C7F"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tc>
      </w:tr>
      <w:tr w:rsidR="00D23964" w14:paraId="0FE4341A" w14:textId="77777777" w:rsidTr="003775EC">
        <w:tc>
          <w:tcPr>
            <w:tcW w:w="2943" w:type="dxa"/>
          </w:tcPr>
          <w:p w14:paraId="097162B6"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народного единства</w:t>
            </w:r>
          </w:p>
          <w:p w14:paraId="5DE4A2A7" w14:textId="77777777" w:rsidR="00DB4628" w:rsidRPr="00866858" w:rsidRDefault="00DB4628"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04.11</w:t>
            </w:r>
          </w:p>
          <w:p w14:paraId="2740C5E6"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2835" w:type="dxa"/>
          </w:tcPr>
          <w:p w14:paraId="729C0F08" w14:textId="13D89943"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народного единства» - вечер</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досуга с использованием</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фольклорного материала</w:t>
            </w:r>
          </w:p>
          <w:p w14:paraId="67F9A0C9"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1400" w:type="dxa"/>
          </w:tcPr>
          <w:p w14:paraId="6E9A3B06" w14:textId="4A86F44E" w:rsidR="00D23964" w:rsidRPr="00866858" w:rsidRDefault="00DB4628" w:rsidP="00C36B3B">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w:t>
            </w:r>
            <w:r w:rsidR="00C36B3B">
              <w:rPr>
                <w:rFonts w:ascii="Times New Roman" w:hAnsi="Times New Roman" w:cs="Times New Roman"/>
                <w:sz w:val="20"/>
                <w:szCs w:val="20"/>
              </w:rPr>
              <w:t>5</w:t>
            </w:r>
            <w:r w:rsidRPr="00866858">
              <w:rPr>
                <w:rFonts w:ascii="Times New Roman" w:hAnsi="Times New Roman" w:cs="Times New Roman"/>
                <w:sz w:val="20"/>
                <w:szCs w:val="20"/>
              </w:rPr>
              <w:t>.11</w:t>
            </w:r>
          </w:p>
        </w:tc>
        <w:tc>
          <w:tcPr>
            <w:tcW w:w="2393" w:type="dxa"/>
          </w:tcPr>
          <w:p w14:paraId="2DD7469F"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36BD1BE7"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r>
      <w:tr w:rsidR="00D23964" w14:paraId="79356816" w14:textId="77777777" w:rsidTr="003775EC">
        <w:tc>
          <w:tcPr>
            <w:tcW w:w="2943" w:type="dxa"/>
          </w:tcPr>
          <w:p w14:paraId="2A8E566C"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матери</w:t>
            </w:r>
          </w:p>
          <w:p w14:paraId="31962AE7" w14:textId="77777777" w:rsidR="00DB4628" w:rsidRPr="00866858" w:rsidRDefault="00DB4628"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27.11</w:t>
            </w:r>
          </w:p>
          <w:p w14:paraId="68F8A633"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2835" w:type="dxa"/>
          </w:tcPr>
          <w:p w14:paraId="5636AABB" w14:textId="36A9C956"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«Мамочка любимая» – изготовление</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 xml:space="preserve">поздравительной открытки </w:t>
            </w:r>
            <w:proofErr w:type="gramStart"/>
            <w:r w:rsidRPr="00866858">
              <w:rPr>
                <w:rFonts w:ascii="Times New Roman" w:hAnsi="Times New Roman" w:cs="Times New Roman"/>
                <w:sz w:val="20"/>
                <w:szCs w:val="20"/>
              </w:rPr>
              <w:t>к</w:t>
            </w:r>
            <w:proofErr w:type="gramEnd"/>
          </w:p>
          <w:p w14:paraId="0A40A779"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празднику</w:t>
            </w:r>
          </w:p>
          <w:p w14:paraId="6D6570C5"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1400" w:type="dxa"/>
          </w:tcPr>
          <w:p w14:paraId="67A42F06" w14:textId="7ABF43B4" w:rsidR="00D23964" w:rsidRPr="00866858" w:rsidRDefault="00C36B3B" w:rsidP="004C3847">
            <w:pPr>
              <w:spacing w:line="276" w:lineRule="auto"/>
              <w:ind w:firstLine="567"/>
              <w:contextualSpacing/>
              <w:jc w:val="both"/>
              <w:rPr>
                <w:rFonts w:ascii="Times New Roman" w:hAnsi="Times New Roman" w:cs="Times New Roman"/>
                <w:b/>
                <w:sz w:val="20"/>
                <w:szCs w:val="20"/>
              </w:rPr>
            </w:pPr>
            <w:r>
              <w:rPr>
                <w:rFonts w:ascii="Times New Roman" w:hAnsi="Times New Roman" w:cs="Times New Roman"/>
                <w:sz w:val="20"/>
                <w:szCs w:val="20"/>
              </w:rPr>
              <w:t>27</w:t>
            </w:r>
            <w:r w:rsidR="00DB4628" w:rsidRPr="00866858">
              <w:rPr>
                <w:rFonts w:ascii="Times New Roman" w:hAnsi="Times New Roman" w:cs="Times New Roman"/>
                <w:sz w:val="20"/>
                <w:szCs w:val="20"/>
              </w:rPr>
              <w:t>.11</w:t>
            </w:r>
          </w:p>
        </w:tc>
        <w:tc>
          <w:tcPr>
            <w:tcW w:w="2393" w:type="dxa"/>
          </w:tcPr>
          <w:p w14:paraId="20ACE3F4"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23B1DB43"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r>
      <w:tr w:rsidR="00D23964" w14:paraId="6D4578F3" w14:textId="77777777" w:rsidTr="003775EC">
        <w:tc>
          <w:tcPr>
            <w:tcW w:w="2943" w:type="dxa"/>
          </w:tcPr>
          <w:p w14:paraId="10E71087"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День </w:t>
            </w:r>
            <w:proofErr w:type="gramStart"/>
            <w:r w:rsidRPr="00866858">
              <w:rPr>
                <w:rFonts w:ascii="Times New Roman" w:hAnsi="Times New Roman" w:cs="Times New Roman"/>
                <w:sz w:val="20"/>
                <w:szCs w:val="20"/>
              </w:rPr>
              <w:t>Государственного</w:t>
            </w:r>
            <w:proofErr w:type="gramEnd"/>
            <w:r w:rsidRPr="00866858">
              <w:rPr>
                <w:rFonts w:ascii="Times New Roman" w:hAnsi="Times New Roman" w:cs="Times New Roman"/>
                <w:sz w:val="20"/>
                <w:szCs w:val="20"/>
              </w:rPr>
              <w:t xml:space="preserve"> </w:t>
            </w:r>
          </w:p>
          <w:p w14:paraId="0B71BA54"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герба </w:t>
            </w:r>
            <w:proofErr w:type="gramStart"/>
            <w:r w:rsidRPr="00866858">
              <w:rPr>
                <w:rFonts w:ascii="Times New Roman" w:hAnsi="Times New Roman" w:cs="Times New Roman"/>
                <w:sz w:val="20"/>
                <w:szCs w:val="20"/>
              </w:rPr>
              <w:t>Российской</w:t>
            </w:r>
            <w:proofErr w:type="gramEnd"/>
            <w:r w:rsidRPr="00866858">
              <w:rPr>
                <w:rFonts w:ascii="Times New Roman" w:hAnsi="Times New Roman" w:cs="Times New Roman"/>
                <w:sz w:val="20"/>
                <w:szCs w:val="20"/>
              </w:rPr>
              <w:t xml:space="preserve"> </w:t>
            </w:r>
          </w:p>
          <w:p w14:paraId="6A9F2A6C" w14:textId="7FEC5FA7"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Федерации  </w:t>
            </w:r>
            <w:r w:rsidR="00DB4628" w:rsidRPr="00866858">
              <w:rPr>
                <w:rFonts w:ascii="Times New Roman" w:hAnsi="Times New Roman" w:cs="Times New Roman"/>
                <w:sz w:val="20"/>
                <w:szCs w:val="20"/>
              </w:rPr>
              <w:t>30.11</w:t>
            </w:r>
          </w:p>
          <w:p w14:paraId="772B50D7"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2835" w:type="dxa"/>
          </w:tcPr>
          <w:p w14:paraId="53C93F9D" w14:textId="77777777" w:rsidR="00DB4628" w:rsidRPr="00866858" w:rsidRDefault="00DB4628"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«Москва – столица России» -</w:t>
            </w:r>
          </w:p>
          <w:p w14:paraId="6A9A5F72" w14:textId="77777777" w:rsidR="00DB4628" w:rsidRPr="00866858" w:rsidRDefault="00DB4628"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виртуальная экскурсия</w:t>
            </w:r>
          </w:p>
          <w:p w14:paraId="3F4C8A75"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1400" w:type="dxa"/>
          </w:tcPr>
          <w:p w14:paraId="76686F83" w14:textId="77777777" w:rsidR="00D23964"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30.11</w:t>
            </w:r>
          </w:p>
        </w:tc>
        <w:tc>
          <w:tcPr>
            <w:tcW w:w="2393" w:type="dxa"/>
          </w:tcPr>
          <w:p w14:paraId="1F8AD998"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Учитель-дефектолог</w:t>
            </w:r>
          </w:p>
          <w:p w14:paraId="2CCA705D"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r>
      <w:tr w:rsidR="00D23964" w14:paraId="67BFC13A" w14:textId="77777777" w:rsidTr="003775EC">
        <w:tc>
          <w:tcPr>
            <w:tcW w:w="2943" w:type="dxa"/>
          </w:tcPr>
          <w:p w14:paraId="1D3DE1F7" w14:textId="779BCC6E"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Д</w:t>
            </w:r>
            <w:r w:rsidR="00DB4628" w:rsidRPr="00866858">
              <w:rPr>
                <w:rFonts w:ascii="Times New Roman" w:hAnsi="Times New Roman" w:cs="Times New Roman"/>
                <w:sz w:val="20"/>
                <w:szCs w:val="20"/>
              </w:rPr>
              <w:t>ень героев Отечества</w:t>
            </w:r>
          </w:p>
          <w:p w14:paraId="6A12728E"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09.12</w:t>
            </w:r>
          </w:p>
          <w:p w14:paraId="60C1A9C5"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2835" w:type="dxa"/>
          </w:tcPr>
          <w:p w14:paraId="4E73042D" w14:textId="7842D373"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«Не перевелись еще богатыри» -</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фольклорный досуг</w:t>
            </w:r>
          </w:p>
          <w:p w14:paraId="2D73FEDA"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c>
          <w:tcPr>
            <w:tcW w:w="1400" w:type="dxa"/>
          </w:tcPr>
          <w:p w14:paraId="5604C198" w14:textId="77777777" w:rsidR="00D23964"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09.12</w:t>
            </w:r>
          </w:p>
        </w:tc>
        <w:tc>
          <w:tcPr>
            <w:tcW w:w="2393" w:type="dxa"/>
          </w:tcPr>
          <w:p w14:paraId="0F83BA3D"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4B8C7DB7" w14:textId="77777777" w:rsidR="00D23964" w:rsidRPr="00866858" w:rsidRDefault="00D23964" w:rsidP="004C3847">
            <w:pPr>
              <w:spacing w:line="276" w:lineRule="auto"/>
              <w:ind w:firstLine="567"/>
              <w:contextualSpacing/>
              <w:jc w:val="both"/>
              <w:rPr>
                <w:rFonts w:ascii="Times New Roman" w:hAnsi="Times New Roman" w:cs="Times New Roman"/>
                <w:b/>
                <w:sz w:val="20"/>
                <w:szCs w:val="20"/>
              </w:rPr>
            </w:pPr>
          </w:p>
        </w:tc>
      </w:tr>
      <w:tr w:rsidR="00DB4628" w14:paraId="09C1C0AE" w14:textId="77777777" w:rsidTr="003775EC">
        <w:tc>
          <w:tcPr>
            <w:tcW w:w="2943" w:type="dxa"/>
          </w:tcPr>
          <w:p w14:paraId="4264AF8D" w14:textId="77777777" w:rsidR="00DB4628"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 xml:space="preserve">Новый год </w:t>
            </w:r>
          </w:p>
        </w:tc>
        <w:tc>
          <w:tcPr>
            <w:tcW w:w="2835" w:type="dxa"/>
          </w:tcPr>
          <w:p w14:paraId="2BAF9A20"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 «Новогоднее приключение» -</w:t>
            </w:r>
          </w:p>
          <w:p w14:paraId="66C57FD5" w14:textId="381BE983" w:rsidR="00DB4628" w:rsidRPr="00223C7F"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музыкальный праздник</w:t>
            </w:r>
          </w:p>
        </w:tc>
        <w:tc>
          <w:tcPr>
            <w:tcW w:w="1400" w:type="dxa"/>
          </w:tcPr>
          <w:p w14:paraId="41C5F28F"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27.12</w:t>
            </w:r>
          </w:p>
        </w:tc>
        <w:tc>
          <w:tcPr>
            <w:tcW w:w="2393" w:type="dxa"/>
          </w:tcPr>
          <w:p w14:paraId="61F72C2B"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62664DC1"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DB4628" w14:paraId="5C8B6A8F" w14:textId="77777777" w:rsidTr="003775EC">
        <w:tc>
          <w:tcPr>
            <w:tcW w:w="2943" w:type="dxa"/>
          </w:tcPr>
          <w:p w14:paraId="69098556"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Международный день </w:t>
            </w:r>
          </w:p>
          <w:p w14:paraId="031BCB09" w14:textId="207F30E5"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Снеговика </w:t>
            </w:r>
            <w:r w:rsidR="00DB4628" w:rsidRPr="00866858">
              <w:rPr>
                <w:rFonts w:ascii="Times New Roman" w:hAnsi="Times New Roman" w:cs="Times New Roman"/>
                <w:sz w:val="20"/>
                <w:szCs w:val="20"/>
              </w:rPr>
              <w:t>18.01</w:t>
            </w:r>
          </w:p>
          <w:p w14:paraId="5C48B963"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835" w:type="dxa"/>
          </w:tcPr>
          <w:p w14:paraId="3E8648A1" w14:textId="355279EB"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Онлайн марафон «Снеговик #2024»</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 изготовление снежного городка</w:t>
            </w:r>
          </w:p>
          <w:p w14:paraId="409D2506"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1400" w:type="dxa"/>
          </w:tcPr>
          <w:p w14:paraId="67A23D88"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18.01</w:t>
            </w:r>
          </w:p>
        </w:tc>
        <w:tc>
          <w:tcPr>
            <w:tcW w:w="2393" w:type="dxa"/>
          </w:tcPr>
          <w:p w14:paraId="561F68E4"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0E07CE8B"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DB4628" w14:paraId="60795137" w14:textId="77777777" w:rsidTr="003775EC">
        <w:tc>
          <w:tcPr>
            <w:tcW w:w="2943" w:type="dxa"/>
          </w:tcPr>
          <w:p w14:paraId="6B83D566"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Российской науки</w:t>
            </w:r>
          </w:p>
          <w:p w14:paraId="3B9EA802"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08.02</w:t>
            </w:r>
          </w:p>
          <w:p w14:paraId="50A03B9A"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835" w:type="dxa"/>
          </w:tcPr>
          <w:p w14:paraId="2E1B6BD9"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«Научная лаборатория» -</w:t>
            </w:r>
          </w:p>
          <w:p w14:paraId="6D0522B2"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экспериментальная деятельность</w:t>
            </w:r>
          </w:p>
          <w:p w14:paraId="7910EFB6"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1400" w:type="dxa"/>
          </w:tcPr>
          <w:p w14:paraId="19C90C6F" w14:textId="77777777" w:rsidR="00DB4628" w:rsidRPr="00866858" w:rsidRDefault="00DB4628"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08.02</w:t>
            </w:r>
          </w:p>
          <w:p w14:paraId="50EEC6C7"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393" w:type="dxa"/>
          </w:tcPr>
          <w:p w14:paraId="734CB2EE" w14:textId="77777777" w:rsidR="00DB4628"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Воспитатели групп</w:t>
            </w:r>
          </w:p>
        </w:tc>
      </w:tr>
      <w:tr w:rsidR="00DB4628" w14:paraId="656B7A07" w14:textId="77777777" w:rsidTr="003775EC">
        <w:tc>
          <w:tcPr>
            <w:tcW w:w="2943" w:type="dxa"/>
          </w:tcPr>
          <w:p w14:paraId="292D9575"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Международный день </w:t>
            </w:r>
          </w:p>
          <w:p w14:paraId="54CB6140"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родного языка</w:t>
            </w:r>
          </w:p>
          <w:p w14:paraId="195EB37D" w14:textId="77777777" w:rsidR="00DB4628"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21.02</w:t>
            </w:r>
          </w:p>
        </w:tc>
        <w:tc>
          <w:tcPr>
            <w:tcW w:w="2835" w:type="dxa"/>
          </w:tcPr>
          <w:p w14:paraId="01A90010" w14:textId="495CDF26"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«Наш родной язык» - тематическая</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беседа</w:t>
            </w:r>
          </w:p>
          <w:p w14:paraId="4B7428A6" w14:textId="77777777" w:rsidR="00DB4628" w:rsidRPr="00866858" w:rsidRDefault="00DB4628" w:rsidP="00223C7F">
            <w:pPr>
              <w:spacing w:line="276" w:lineRule="auto"/>
              <w:contextualSpacing/>
              <w:jc w:val="both"/>
              <w:rPr>
                <w:rFonts w:ascii="Times New Roman" w:hAnsi="Times New Roman" w:cs="Times New Roman"/>
                <w:b/>
                <w:sz w:val="20"/>
                <w:szCs w:val="20"/>
              </w:rPr>
            </w:pPr>
          </w:p>
        </w:tc>
        <w:tc>
          <w:tcPr>
            <w:tcW w:w="1400" w:type="dxa"/>
          </w:tcPr>
          <w:p w14:paraId="4248430B"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21.02</w:t>
            </w:r>
          </w:p>
        </w:tc>
        <w:tc>
          <w:tcPr>
            <w:tcW w:w="2393" w:type="dxa"/>
          </w:tcPr>
          <w:p w14:paraId="6940E106"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Учителя-логопеды</w:t>
            </w:r>
          </w:p>
          <w:p w14:paraId="79058FD3"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DB4628" w14:paraId="7673F7C0" w14:textId="77777777" w:rsidTr="003775EC">
        <w:tc>
          <w:tcPr>
            <w:tcW w:w="2943" w:type="dxa"/>
          </w:tcPr>
          <w:p w14:paraId="7FE91776" w14:textId="0FEC09C5"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День Защитника О</w:t>
            </w:r>
            <w:r w:rsidR="00DB4628" w:rsidRPr="00866858">
              <w:rPr>
                <w:rFonts w:ascii="Times New Roman" w:hAnsi="Times New Roman" w:cs="Times New Roman"/>
                <w:sz w:val="20"/>
                <w:szCs w:val="20"/>
              </w:rPr>
              <w:t>течества</w:t>
            </w:r>
          </w:p>
          <w:p w14:paraId="2C35F64A"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23.02</w:t>
            </w:r>
          </w:p>
          <w:p w14:paraId="2D36486E"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835" w:type="dxa"/>
          </w:tcPr>
          <w:p w14:paraId="17833251" w14:textId="6D3F83F6"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«День защитника Отечества» </w:t>
            </w:r>
            <w:proofErr w:type="gramStart"/>
            <w:r w:rsidRPr="00866858">
              <w:rPr>
                <w:rFonts w:ascii="Times New Roman" w:hAnsi="Times New Roman" w:cs="Times New Roman"/>
                <w:sz w:val="20"/>
                <w:szCs w:val="20"/>
              </w:rPr>
              <w:t>-м</w:t>
            </w:r>
            <w:proofErr w:type="gramEnd"/>
            <w:r w:rsidRPr="00866858">
              <w:rPr>
                <w:rFonts w:ascii="Times New Roman" w:hAnsi="Times New Roman" w:cs="Times New Roman"/>
                <w:sz w:val="20"/>
                <w:szCs w:val="20"/>
              </w:rPr>
              <w:t>узыкально-физкультурное</w:t>
            </w:r>
          </w:p>
          <w:p w14:paraId="1F2DFC2F" w14:textId="77777777" w:rsidR="00DB4628" w:rsidRPr="00866858" w:rsidRDefault="00DB4628" w:rsidP="00223C7F">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развлечение</w:t>
            </w:r>
          </w:p>
        </w:tc>
        <w:tc>
          <w:tcPr>
            <w:tcW w:w="1400" w:type="dxa"/>
          </w:tcPr>
          <w:p w14:paraId="423057BD"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22.02</w:t>
            </w:r>
          </w:p>
        </w:tc>
        <w:tc>
          <w:tcPr>
            <w:tcW w:w="2393" w:type="dxa"/>
          </w:tcPr>
          <w:p w14:paraId="2564FB57" w14:textId="45AC4FF3"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Инструктор по физической</w:t>
            </w:r>
            <w:r w:rsidR="00223C7F">
              <w:rPr>
                <w:rFonts w:ascii="Times New Roman" w:hAnsi="Times New Roman" w:cs="Times New Roman"/>
                <w:sz w:val="20"/>
                <w:szCs w:val="20"/>
              </w:rPr>
              <w:t xml:space="preserve"> </w:t>
            </w:r>
            <w:r w:rsidRPr="00866858">
              <w:rPr>
                <w:rFonts w:ascii="Times New Roman" w:hAnsi="Times New Roman" w:cs="Times New Roman"/>
                <w:sz w:val="20"/>
                <w:szCs w:val="20"/>
              </w:rPr>
              <w:t>культуре</w:t>
            </w:r>
          </w:p>
          <w:p w14:paraId="2E0AFC0B"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DB4628" w14:paraId="08F38335" w14:textId="77777777" w:rsidTr="003775EC">
        <w:tc>
          <w:tcPr>
            <w:tcW w:w="2943" w:type="dxa"/>
          </w:tcPr>
          <w:p w14:paraId="14A1FB5A" w14:textId="25A982B9" w:rsidR="00DB4628" w:rsidRPr="00866858" w:rsidRDefault="00223C7F" w:rsidP="00223C7F">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Масленица    </w:t>
            </w:r>
            <w:r w:rsidR="00DB4628" w:rsidRPr="00866858">
              <w:rPr>
                <w:rFonts w:ascii="Times New Roman" w:hAnsi="Times New Roman" w:cs="Times New Roman"/>
                <w:sz w:val="20"/>
                <w:szCs w:val="20"/>
              </w:rPr>
              <w:t>28.02-06.03</w:t>
            </w:r>
          </w:p>
          <w:p w14:paraId="2534702F"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835" w:type="dxa"/>
          </w:tcPr>
          <w:p w14:paraId="67C06F4C"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«Зиму провожаем – весну</w:t>
            </w:r>
          </w:p>
          <w:p w14:paraId="0E7FAE63" w14:textId="4C372FA4" w:rsidR="00DB4628" w:rsidRPr="00383C4B" w:rsidRDefault="00DB4628"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встречаем» - досуг на открытом</w:t>
            </w:r>
            <w:r w:rsidR="00223C7F">
              <w:rPr>
                <w:rFonts w:ascii="Times New Roman" w:hAnsi="Times New Roman" w:cs="Times New Roman"/>
                <w:sz w:val="20"/>
                <w:szCs w:val="20"/>
              </w:rPr>
              <w:t xml:space="preserve"> </w:t>
            </w:r>
            <w:r w:rsidR="00383C4B">
              <w:rPr>
                <w:rFonts w:ascii="Times New Roman" w:hAnsi="Times New Roman" w:cs="Times New Roman"/>
                <w:sz w:val="20"/>
                <w:szCs w:val="20"/>
              </w:rPr>
              <w:t>воздухе</w:t>
            </w:r>
          </w:p>
        </w:tc>
        <w:tc>
          <w:tcPr>
            <w:tcW w:w="1400" w:type="dxa"/>
          </w:tcPr>
          <w:p w14:paraId="5351B480"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28.02</w:t>
            </w:r>
          </w:p>
        </w:tc>
        <w:tc>
          <w:tcPr>
            <w:tcW w:w="2393" w:type="dxa"/>
          </w:tcPr>
          <w:p w14:paraId="0086769C" w14:textId="77777777" w:rsidR="00DB4628" w:rsidRPr="00866858" w:rsidRDefault="00DB4628"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4180E58F"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DB4628" w14:paraId="27C4DDE2" w14:textId="77777777" w:rsidTr="003775EC">
        <w:tc>
          <w:tcPr>
            <w:tcW w:w="2943" w:type="dxa"/>
          </w:tcPr>
          <w:p w14:paraId="00FD488C"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835" w:type="dxa"/>
          </w:tcPr>
          <w:p w14:paraId="724F3D00" w14:textId="2CE18F6C" w:rsidR="00DB4628" w:rsidRPr="00383C4B" w:rsidRDefault="00914C57"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«Четыре желания» - литературная</w:t>
            </w:r>
            <w:r w:rsidR="00383C4B">
              <w:rPr>
                <w:rFonts w:ascii="Times New Roman" w:hAnsi="Times New Roman" w:cs="Times New Roman"/>
                <w:sz w:val="20"/>
                <w:szCs w:val="20"/>
              </w:rPr>
              <w:t xml:space="preserve"> </w:t>
            </w:r>
            <w:r w:rsidRPr="00866858">
              <w:rPr>
                <w:rFonts w:ascii="Times New Roman" w:hAnsi="Times New Roman" w:cs="Times New Roman"/>
                <w:sz w:val="20"/>
                <w:szCs w:val="20"/>
              </w:rPr>
              <w:t>гостиная</w:t>
            </w:r>
          </w:p>
        </w:tc>
        <w:tc>
          <w:tcPr>
            <w:tcW w:w="1400" w:type="dxa"/>
          </w:tcPr>
          <w:p w14:paraId="64E41C6D"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c>
          <w:tcPr>
            <w:tcW w:w="2393" w:type="dxa"/>
          </w:tcPr>
          <w:p w14:paraId="1E2367BA" w14:textId="77777777" w:rsidR="00914C57" w:rsidRPr="00866858" w:rsidRDefault="00914C57" w:rsidP="00223C7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F4F1426" w14:textId="77777777" w:rsidR="00DB4628" w:rsidRPr="00866858" w:rsidRDefault="00DB4628" w:rsidP="004C3847">
            <w:pPr>
              <w:spacing w:line="276" w:lineRule="auto"/>
              <w:ind w:firstLine="567"/>
              <w:contextualSpacing/>
              <w:jc w:val="both"/>
              <w:rPr>
                <w:rFonts w:ascii="Times New Roman" w:hAnsi="Times New Roman" w:cs="Times New Roman"/>
                <w:b/>
                <w:sz w:val="20"/>
                <w:szCs w:val="20"/>
              </w:rPr>
            </w:pPr>
          </w:p>
        </w:tc>
      </w:tr>
      <w:tr w:rsidR="00914C57" w14:paraId="55D673E2" w14:textId="77777777" w:rsidTr="003775EC">
        <w:tc>
          <w:tcPr>
            <w:tcW w:w="2943" w:type="dxa"/>
          </w:tcPr>
          <w:p w14:paraId="4680E60B"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Всемирный день театра</w:t>
            </w:r>
          </w:p>
          <w:p w14:paraId="5A05FDA6"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27.03</w:t>
            </w:r>
          </w:p>
          <w:p w14:paraId="32E0B859"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720D0F83"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«Театральный сундучок» -</w:t>
            </w:r>
          </w:p>
          <w:p w14:paraId="7A1904FB"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виртуальная экскурсия</w:t>
            </w:r>
          </w:p>
          <w:p w14:paraId="2CE0FCB5"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4E4B7868"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27.03</w:t>
            </w:r>
          </w:p>
        </w:tc>
        <w:tc>
          <w:tcPr>
            <w:tcW w:w="2393" w:type="dxa"/>
          </w:tcPr>
          <w:p w14:paraId="405700A7"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Учителя-логопеды</w:t>
            </w:r>
          </w:p>
          <w:p w14:paraId="64C0DC75"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2005355E" w14:textId="77777777" w:rsidTr="003775EC">
        <w:tc>
          <w:tcPr>
            <w:tcW w:w="2943" w:type="dxa"/>
          </w:tcPr>
          <w:p w14:paraId="1F2876DA"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День русской народной </w:t>
            </w:r>
          </w:p>
          <w:p w14:paraId="177278E8" w14:textId="0A04E605" w:rsidR="008A69AE" w:rsidRPr="00866858" w:rsidRDefault="00383C4B" w:rsidP="00383C4B">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 xml:space="preserve">Сказки </w:t>
            </w:r>
            <w:r w:rsidR="008A69AE" w:rsidRPr="00866858">
              <w:rPr>
                <w:rFonts w:ascii="Times New Roman" w:hAnsi="Times New Roman" w:cs="Times New Roman"/>
                <w:sz w:val="20"/>
                <w:szCs w:val="20"/>
              </w:rPr>
              <w:t>06.04</w:t>
            </w:r>
          </w:p>
          <w:p w14:paraId="1D95287C"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7E3EEC78"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«Бабушкины сказки» -</w:t>
            </w:r>
          </w:p>
          <w:p w14:paraId="4F02A61D" w14:textId="77777777" w:rsidR="00914C57" w:rsidRPr="00866858" w:rsidRDefault="008A69AE" w:rsidP="00383C4B">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lastRenderedPageBreak/>
              <w:t>фольклорный праздник</w:t>
            </w:r>
          </w:p>
        </w:tc>
        <w:tc>
          <w:tcPr>
            <w:tcW w:w="1400" w:type="dxa"/>
          </w:tcPr>
          <w:p w14:paraId="33AB7D61"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lastRenderedPageBreak/>
              <w:t>06.04</w:t>
            </w:r>
          </w:p>
        </w:tc>
        <w:tc>
          <w:tcPr>
            <w:tcW w:w="2393" w:type="dxa"/>
          </w:tcPr>
          <w:p w14:paraId="54F5B9B8"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Музыкальный </w:t>
            </w:r>
            <w:r w:rsidRPr="00866858">
              <w:rPr>
                <w:rFonts w:ascii="Times New Roman" w:hAnsi="Times New Roman" w:cs="Times New Roman"/>
                <w:sz w:val="20"/>
                <w:szCs w:val="20"/>
              </w:rPr>
              <w:lastRenderedPageBreak/>
              <w:t>руководитель</w:t>
            </w:r>
          </w:p>
          <w:p w14:paraId="71E2AC9F"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707EE2A0" w14:textId="77777777" w:rsidTr="003775EC">
        <w:tc>
          <w:tcPr>
            <w:tcW w:w="2943" w:type="dxa"/>
          </w:tcPr>
          <w:p w14:paraId="02DD1651"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День космонавтики</w:t>
            </w:r>
          </w:p>
          <w:p w14:paraId="76ADD99E" w14:textId="17C519FD"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12.04</w:t>
            </w:r>
            <w:r w:rsidR="000603D7">
              <w:rPr>
                <w:rFonts w:ascii="Times New Roman" w:hAnsi="Times New Roman" w:cs="Times New Roman"/>
                <w:sz w:val="20"/>
                <w:szCs w:val="20"/>
              </w:rPr>
              <w:t>.</w:t>
            </w:r>
          </w:p>
          <w:p w14:paraId="06828B73"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592C675C"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космонавтики» -</w:t>
            </w:r>
          </w:p>
          <w:p w14:paraId="17861130"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музыкально-спортивное</w:t>
            </w:r>
          </w:p>
          <w:p w14:paraId="0D4E0CF9"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развлечение</w:t>
            </w:r>
          </w:p>
          <w:p w14:paraId="06545838"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6CC912D0"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393" w:type="dxa"/>
          </w:tcPr>
          <w:p w14:paraId="78E3B7C9" w14:textId="77777777" w:rsidR="008A69AE" w:rsidRPr="00866858" w:rsidRDefault="008A69AE" w:rsidP="00383C4B">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530E8E88"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02F6B3AD" w14:textId="77777777" w:rsidTr="003775EC">
        <w:tc>
          <w:tcPr>
            <w:tcW w:w="2943" w:type="dxa"/>
          </w:tcPr>
          <w:p w14:paraId="4EC9118E"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Всемирный день Земли</w:t>
            </w:r>
          </w:p>
          <w:p w14:paraId="12B35120" w14:textId="20A5E814"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22.04</w:t>
            </w:r>
            <w:r w:rsidR="000603D7">
              <w:rPr>
                <w:rFonts w:ascii="Times New Roman" w:hAnsi="Times New Roman" w:cs="Times New Roman"/>
                <w:sz w:val="20"/>
                <w:szCs w:val="20"/>
              </w:rPr>
              <w:t>.</w:t>
            </w:r>
          </w:p>
          <w:p w14:paraId="043BF89E"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0BBD7D86"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«Акция «Сохраним природу</w:t>
            </w:r>
          </w:p>
          <w:p w14:paraId="7F853306"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родного края» - цикл бесед </w:t>
            </w:r>
            <w:proofErr w:type="gramStart"/>
            <w:r w:rsidRPr="00866858">
              <w:rPr>
                <w:rFonts w:ascii="Times New Roman" w:hAnsi="Times New Roman" w:cs="Times New Roman"/>
                <w:sz w:val="20"/>
                <w:szCs w:val="20"/>
              </w:rPr>
              <w:t>с</w:t>
            </w:r>
            <w:proofErr w:type="gramEnd"/>
          </w:p>
          <w:p w14:paraId="046B04A0" w14:textId="4FB3F31C"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детьми о сохранении природы своей</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малой родины</w:t>
            </w:r>
          </w:p>
          <w:p w14:paraId="189D2653"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5FD3FA78"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21.04</w:t>
            </w:r>
          </w:p>
        </w:tc>
        <w:tc>
          <w:tcPr>
            <w:tcW w:w="2393" w:type="dxa"/>
          </w:tcPr>
          <w:p w14:paraId="623CAFE6"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D34F062"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64A0470C" w14:textId="77777777" w:rsidTr="003775EC">
        <w:tc>
          <w:tcPr>
            <w:tcW w:w="2943" w:type="dxa"/>
          </w:tcPr>
          <w:p w14:paraId="4D579FAE"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весны и труда</w:t>
            </w:r>
          </w:p>
          <w:p w14:paraId="3595BA05" w14:textId="33AD7673"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01.05</w:t>
            </w:r>
            <w:r w:rsidR="000603D7">
              <w:rPr>
                <w:rFonts w:ascii="Times New Roman" w:hAnsi="Times New Roman" w:cs="Times New Roman"/>
                <w:sz w:val="20"/>
                <w:szCs w:val="20"/>
              </w:rPr>
              <w:t>.</w:t>
            </w:r>
          </w:p>
          <w:p w14:paraId="4C0E1A32"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7F717B41" w14:textId="6E0E838A"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w:t>
            </w:r>
            <w:proofErr w:type="spellStart"/>
            <w:r w:rsidRPr="00866858">
              <w:rPr>
                <w:rFonts w:ascii="Times New Roman" w:hAnsi="Times New Roman" w:cs="Times New Roman"/>
                <w:sz w:val="20"/>
                <w:szCs w:val="20"/>
              </w:rPr>
              <w:t>Перетягушки</w:t>
            </w:r>
            <w:proofErr w:type="spellEnd"/>
            <w:r w:rsidRPr="00866858">
              <w:rPr>
                <w:rFonts w:ascii="Times New Roman" w:hAnsi="Times New Roman" w:cs="Times New Roman"/>
                <w:sz w:val="20"/>
                <w:szCs w:val="20"/>
              </w:rPr>
              <w:t>» - русские народные</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игры</w:t>
            </w:r>
          </w:p>
          <w:p w14:paraId="3F9256A3"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6C1285F3"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03.05</w:t>
            </w:r>
          </w:p>
        </w:tc>
        <w:tc>
          <w:tcPr>
            <w:tcW w:w="2393" w:type="dxa"/>
          </w:tcPr>
          <w:p w14:paraId="1DA9BA35"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135951B5"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0FD1ABA8" w14:textId="77777777" w:rsidTr="003775EC">
        <w:tc>
          <w:tcPr>
            <w:tcW w:w="2943" w:type="dxa"/>
          </w:tcPr>
          <w:p w14:paraId="73D27D55"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Победы</w:t>
            </w:r>
          </w:p>
          <w:p w14:paraId="603E1734" w14:textId="43A5334A" w:rsidR="00914C57" w:rsidRPr="000603D7" w:rsidRDefault="000603D7" w:rsidP="000603D7">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09.05.</w:t>
            </w:r>
          </w:p>
        </w:tc>
        <w:tc>
          <w:tcPr>
            <w:tcW w:w="2835" w:type="dxa"/>
          </w:tcPr>
          <w:p w14:paraId="145967FC" w14:textId="53E99E8B" w:rsidR="00914C57" w:rsidRPr="000603D7"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Победы» - музыкальное</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развлечение</w:t>
            </w:r>
          </w:p>
        </w:tc>
        <w:tc>
          <w:tcPr>
            <w:tcW w:w="1400" w:type="dxa"/>
          </w:tcPr>
          <w:p w14:paraId="44F6F5F4"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08.05</w:t>
            </w:r>
          </w:p>
        </w:tc>
        <w:tc>
          <w:tcPr>
            <w:tcW w:w="2393" w:type="dxa"/>
          </w:tcPr>
          <w:p w14:paraId="51466F73"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162E7881"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4402B811" w14:textId="77777777" w:rsidTr="003775EC">
        <w:tc>
          <w:tcPr>
            <w:tcW w:w="2943" w:type="dxa"/>
          </w:tcPr>
          <w:p w14:paraId="79B307BF" w14:textId="57102E75" w:rsidR="00914C57" w:rsidRPr="00866858" w:rsidRDefault="008A69AE" w:rsidP="000603D7">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До свидания</w:t>
            </w:r>
            <w:r w:rsidR="000603D7">
              <w:rPr>
                <w:rFonts w:ascii="Times New Roman" w:hAnsi="Times New Roman" w:cs="Times New Roman"/>
                <w:sz w:val="20"/>
                <w:szCs w:val="20"/>
              </w:rPr>
              <w:t>,</w:t>
            </w:r>
            <w:r w:rsidRPr="00866858">
              <w:rPr>
                <w:rFonts w:ascii="Times New Roman" w:hAnsi="Times New Roman" w:cs="Times New Roman"/>
                <w:sz w:val="20"/>
                <w:szCs w:val="20"/>
              </w:rPr>
              <w:t xml:space="preserve"> детский сад</w:t>
            </w:r>
            <w:r w:rsidR="000603D7">
              <w:rPr>
                <w:rFonts w:ascii="Times New Roman" w:hAnsi="Times New Roman" w:cs="Times New Roman"/>
                <w:sz w:val="20"/>
                <w:szCs w:val="20"/>
              </w:rPr>
              <w:t>!</w:t>
            </w:r>
          </w:p>
        </w:tc>
        <w:tc>
          <w:tcPr>
            <w:tcW w:w="2835" w:type="dxa"/>
          </w:tcPr>
          <w:p w14:paraId="643D21AC" w14:textId="77777777" w:rsidR="00914C57" w:rsidRPr="00866858" w:rsidRDefault="008A69AE" w:rsidP="000603D7">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Выпускной</w:t>
            </w:r>
          </w:p>
        </w:tc>
        <w:tc>
          <w:tcPr>
            <w:tcW w:w="1400" w:type="dxa"/>
          </w:tcPr>
          <w:p w14:paraId="1841A3EB"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23.05</w:t>
            </w:r>
          </w:p>
        </w:tc>
        <w:tc>
          <w:tcPr>
            <w:tcW w:w="2393" w:type="dxa"/>
          </w:tcPr>
          <w:p w14:paraId="293A3F72"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3AA0C06C"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64FB413A" w14:textId="77777777" w:rsidTr="003775EC">
        <w:tc>
          <w:tcPr>
            <w:tcW w:w="2943" w:type="dxa"/>
          </w:tcPr>
          <w:p w14:paraId="375C2CEF"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защиты детей</w:t>
            </w:r>
          </w:p>
          <w:p w14:paraId="66348E9C"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01.06</w:t>
            </w:r>
          </w:p>
          <w:p w14:paraId="094FE2F2"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2835" w:type="dxa"/>
          </w:tcPr>
          <w:p w14:paraId="0AF0B80B" w14:textId="39E5859D"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«Ядвига Петровна в гостях у ребят»</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 музыкально-спортивное</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развлечение</w:t>
            </w:r>
          </w:p>
          <w:p w14:paraId="4FD1336B"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27AE7D45" w14:textId="77777777" w:rsidR="00914C57" w:rsidRPr="00866858" w:rsidRDefault="008A69AE"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01.06</w:t>
            </w:r>
          </w:p>
        </w:tc>
        <w:tc>
          <w:tcPr>
            <w:tcW w:w="2393" w:type="dxa"/>
          </w:tcPr>
          <w:p w14:paraId="6C087B08"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1C64E03D"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47BBEE9E" w14:textId="77777777" w:rsidTr="003775EC">
        <w:tc>
          <w:tcPr>
            <w:tcW w:w="2943" w:type="dxa"/>
          </w:tcPr>
          <w:p w14:paraId="16022956" w14:textId="77777777" w:rsidR="008A69AE" w:rsidRPr="00866858"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русского языка</w:t>
            </w:r>
          </w:p>
          <w:p w14:paraId="380DC3BD" w14:textId="3A03D22D" w:rsidR="00914C57" w:rsidRPr="000603D7" w:rsidRDefault="008A69AE"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06.06</w:t>
            </w:r>
          </w:p>
        </w:tc>
        <w:tc>
          <w:tcPr>
            <w:tcW w:w="2835" w:type="dxa"/>
          </w:tcPr>
          <w:p w14:paraId="3DB59EEF" w14:textId="3543BCAA"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«Пушкинский день в России» </w:t>
            </w:r>
            <w:proofErr w:type="gramStart"/>
            <w:r w:rsidRPr="00866858">
              <w:rPr>
                <w:rFonts w:ascii="Times New Roman" w:hAnsi="Times New Roman" w:cs="Times New Roman"/>
                <w:sz w:val="20"/>
                <w:szCs w:val="20"/>
              </w:rPr>
              <w:t>-</w:t>
            </w:r>
            <w:proofErr w:type="spellStart"/>
            <w:r w:rsidRPr="00866858">
              <w:rPr>
                <w:rFonts w:ascii="Times New Roman" w:hAnsi="Times New Roman" w:cs="Times New Roman"/>
                <w:sz w:val="20"/>
                <w:szCs w:val="20"/>
              </w:rPr>
              <w:t>к</w:t>
            </w:r>
            <w:proofErr w:type="gramEnd"/>
            <w:r w:rsidRPr="00866858">
              <w:rPr>
                <w:rFonts w:ascii="Times New Roman" w:hAnsi="Times New Roman" w:cs="Times New Roman"/>
                <w:sz w:val="20"/>
                <w:szCs w:val="20"/>
              </w:rPr>
              <w:t>вест</w:t>
            </w:r>
            <w:proofErr w:type="spellEnd"/>
          </w:p>
          <w:p w14:paraId="7B9EFAEF"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c>
          <w:tcPr>
            <w:tcW w:w="1400" w:type="dxa"/>
          </w:tcPr>
          <w:p w14:paraId="1D0D97F1" w14:textId="77777777" w:rsidR="00914C57"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06.06</w:t>
            </w:r>
          </w:p>
        </w:tc>
        <w:tc>
          <w:tcPr>
            <w:tcW w:w="2393" w:type="dxa"/>
          </w:tcPr>
          <w:p w14:paraId="2D8AA86E"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Учитель-логопед</w:t>
            </w:r>
          </w:p>
          <w:p w14:paraId="3B6C606C" w14:textId="77777777" w:rsidR="00914C57" w:rsidRPr="00866858" w:rsidRDefault="00914C57" w:rsidP="004C3847">
            <w:pPr>
              <w:spacing w:line="276" w:lineRule="auto"/>
              <w:ind w:firstLine="567"/>
              <w:contextualSpacing/>
              <w:jc w:val="both"/>
              <w:rPr>
                <w:rFonts w:ascii="Times New Roman" w:hAnsi="Times New Roman" w:cs="Times New Roman"/>
                <w:b/>
                <w:sz w:val="20"/>
                <w:szCs w:val="20"/>
              </w:rPr>
            </w:pPr>
          </w:p>
        </w:tc>
      </w:tr>
      <w:tr w:rsidR="00914C57" w14:paraId="7AA21E9D" w14:textId="77777777" w:rsidTr="003775EC">
        <w:tc>
          <w:tcPr>
            <w:tcW w:w="2943" w:type="dxa"/>
          </w:tcPr>
          <w:p w14:paraId="0FBE0602"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рождения А.С. Пушкина</w:t>
            </w:r>
          </w:p>
          <w:p w14:paraId="7DA7CFF9" w14:textId="40092601" w:rsidR="00914C57" w:rsidRPr="000603D7"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06.06</w:t>
            </w:r>
          </w:p>
        </w:tc>
        <w:tc>
          <w:tcPr>
            <w:tcW w:w="2835" w:type="dxa"/>
          </w:tcPr>
          <w:p w14:paraId="70F606BE" w14:textId="02A99D6E" w:rsidR="00914C57" w:rsidRPr="000603D7"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«Пушкинский день в России» </w:t>
            </w:r>
            <w:proofErr w:type="gramStart"/>
            <w:r w:rsidRPr="00866858">
              <w:rPr>
                <w:rFonts w:ascii="Times New Roman" w:hAnsi="Times New Roman" w:cs="Times New Roman"/>
                <w:sz w:val="20"/>
                <w:szCs w:val="20"/>
              </w:rPr>
              <w:t>-</w:t>
            </w:r>
            <w:proofErr w:type="spellStart"/>
            <w:r w:rsidRPr="00866858">
              <w:rPr>
                <w:rFonts w:ascii="Times New Roman" w:hAnsi="Times New Roman" w:cs="Times New Roman"/>
                <w:sz w:val="20"/>
                <w:szCs w:val="20"/>
              </w:rPr>
              <w:t>к</w:t>
            </w:r>
            <w:proofErr w:type="gramEnd"/>
            <w:r w:rsidRPr="00866858">
              <w:rPr>
                <w:rFonts w:ascii="Times New Roman" w:hAnsi="Times New Roman" w:cs="Times New Roman"/>
                <w:sz w:val="20"/>
                <w:szCs w:val="20"/>
              </w:rPr>
              <w:t>вест</w:t>
            </w:r>
            <w:proofErr w:type="spellEnd"/>
          </w:p>
        </w:tc>
        <w:tc>
          <w:tcPr>
            <w:tcW w:w="1400" w:type="dxa"/>
          </w:tcPr>
          <w:p w14:paraId="296DA667" w14:textId="77777777" w:rsidR="00914C57"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06.06</w:t>
            </w:r>
          </w:p>
        </w:tc>
        <w:tc>
          <w:tcPr>
            <w:tcW w:w="2393" w:type="dxa"/>
          </w:tcPr>
          <w:p w14:paraId="5FF347B5" w14:textId="77777777" w:rsidR="000603D7" w:rsidRPr="00866858" w:rsidRDefault="000603D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6E958F2A" w14:textId="77777777" w:rsidR="00914C57" w:rsidRPr="000603D7" w:rsidRDefault="00914C57" w:rsidP="004C3847">
            <w:pPr>
              <w:spacing w:line="276" w:lineRule="auto"/>
              <w:ind w:firstLine="567"/>
              <w:contextualSpacing/>
              <w:jc w:val="both"/>
              <w:rPr>
                <w:rFonts w:ascii="Times New Roman" w:hAnsi="Times New Roman" w:cs="Times New Roman"/>
                <w:b/>
                <w:sz w:val="20"/>
                <w:szCs w:val="20"/>
              </w:rPr>
            </w:pPr>
          </w:p>
        </w:tc>
      </w:tr>
      <w:tr w:rsidR="008A69AE" w14:paraId="665EA65F" w14:textId="77777777" w:rsidTr="003775EC">
        <w:tc>
          <w:tcPr>
            <w:tcW w:w="2943" w:type="dxa"/>
          </w:tcPr>
          <w:p w14:paraId="387D5DA7"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России</w:t>
            </w:r>
          </w:p>
          <w:p w14:paraId="3C7EA9CF"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12.06</w:t>
            </w:r>
          </w:p>
          <w:p w14:paraId="62453161"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2835" w:type="dxa"/>
          </w:tcPr>
          <w:p w14:paraId="13844583"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«Березка – символ России» -</w:t>
            </w:r>
          </w:p>
          <w:p w14:paraId="546B5BF3"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фольклорный праздник</w:t>
            </w:r>
          </w:p>
          <w:p w14:paraId="35B35D4F"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1400" w:type="dxa"/>
          </w:tcPr>
          <w:p w14:paraId="3D0F65FC" w14:textId="77777777" w:rsidR="008A69AE"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12.06</w:t>
            </w:r>
          </w:p>
        </w:tc>
        <w:tc>
          <w:tcPr>
            <w:tcW w:w="2393" w:type="dxa"/>
          </w:tcPr>
          <w:p w14:paraId="12C83690"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Учитель-дефектолог</w:t>
            </w:r>
          </w:p>
          <w:p w14:paraId="25E1E6C4"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r>
      <w:tr w:rsidR="008A69AE" w14:paraId="2DBFAE46" w14:textId="77777777" w:rsidTr="003775EC">
        <w:tc>
          <w:tcPr>
            <w:tcW w:w="2943" w:type="dxa"/>
          </w:tcPr>
          <w:p w14:paraId="58217B0E"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Международный день цветка</w:t>
            </w:r>
          </w:p>
          <w:p w14:paraId="177A9B2F"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21.06</w:t>
            </w:r>
          </w:p>
          <w:p w14:paraId="55A01E68"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2835" w:type="dxa"/>
          </w:tcPr>
          <w:p w14:paraId="7ABB6ECB" w14:textId="77777777" w:rsidR="008A69AE" w:rsidRPr="00866858" w:rsidRDefault="00295167" w:rsidP="000603D7">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w:t>
            </w:r>
            <w:proofErr w:type="spellStart"/>
            <w:r w:rsidRPr="00866858">
              <w:rPr>
                <w:rFonts w:ascii="Times New Roman" w:hAnsi="Times New Roman" w:cs="Times New Roman"/>
                <w:sz w:val="20"/>
                <w:szCs w:val="20"/>
              </w:rPr>
              <w:t>Семицветики</w:t>
            </w:r>
            <w:proofErr w:type="spellEnd"/>
            <w:r w:rsidRPr="00866858">
              <w:rPr>
                <w:rFonts w:ascii="Times New Roman" w:hAnsi="Times New Roman" w:cs="Times New Roman"/>
                <w:sz w:val="20"/>
                <w:szCs w:val="20"/>
              </w:rPr>
              <w:t>» - викторина</w:t>
            </w:r>
          </w:p>
        </w:tc>
        <w:tc>
          <w:tcPr>
            <w:tcW w:w="1400" w:type="dxa"/>
          </w:tcPr>
          <w:p w14:paraId="03965AFC" w14:textId="77777777" w:rsidR="008A69AE"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 xml:space="preserve"> 21.06</w:t>
            </w:r>
          </w:p>
        </w:tc>
        <w:tc>
          <w:tcPr>
            <w:tcW w:w="2393" w:type="dxa"/>
          </w:tcPr>
          <w:p w14:paraId="3A2D2521"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Педагог-психолог</w:t>
            </w:r>
          </w:p>
          <w:p w14:paraId="70F62393"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r>
      <w:tr w:rsidR="008A69AE" w14:paraId="4BA8E44F" w14:textId="77777777" w:rsidTr="003775EC">
        <w:tc>
          <w:tcPr>
            <w:tcW w:w="2943" w:type="dxa"/>
          </w:tcPr>
          <w:p w14:paraId="2D8D6E40"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семьи, любви и верности</w:t>
            </w:r>
          </w:p>
          <w:p w14:paraId="25CB5748"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08.07</w:t>
            </w:r>
          </w:p>
          <w:p w14:paraId="04E02A52"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2835" w:type="dxa"/>
          </w:tcPr>
          <w:p w14:paraId="4FBF1C44" w14:textId="3FA2E2B6"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«Папа, мама, я - отличная семья» </w:t>
            </w:r>
            <w:proofErr w:type="gramStart"/>
            <w:r w:rsidRPr="00866858">
              <w:rPr>
                <w:rFonts w:ascii="Times New Roman" w:hAnsi="Times New Roman" w:cs="Times New Roman"/>
                <w:sz w:val="20"/>
                <w:szCs w:val="20"/>
              </w:rPr>
              <w:t>-с</w:t>
            </w:r>
            <w:proofErr w:type="gramEnd"/>
            <w:r w:rsidRPr="00866858">
              <w:rPr>
                <w:rFonts w:ascii="Times New Roman" w:hAnsi="Times New Roman" w:cs="Times New Roman"/>
                <w:sz w:val="20"/>
                <w:szCs w:val="20"/>
              </w:rPr>
              <w:t>портивный досуг</w:t>
            </w:r>
          </w:p>
          <w:p w14:paraId="71AC369D"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1400" w:type="dxa"/>
          </w:tcPr>
          <w:p w14:paraId="76B82409" w14:textId="77777777" w:rsidR="008A69AE"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08.07</w:t>
            </w:r>
          </w:p>
        </w:tc>
        <w:tc>
          <w:tcPr>
            <w:tcW w:w="2393" w:type="dxa"/>
          </w:tcPr>
          <w:p w14:paraId="114B68FB"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15071477"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r>
      <w:tr w:rsidR="008A69AE" w14:paraId="5AA21AD2" w14:textId="77777777" w:rsidTr="003775EC">
        <w:tc>
          <w:tcPr>
            <w:tcW w:w="2943" w:type="dxa"/>
          </w:tcPr>
          <w:p w14:paraId="294B84B1"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День государственного флага </w:t>
            </w:r>
          </w:p>
          <w:p w14:paraId="2205AA71" w14:textId="77777777" w:rsidR="0079143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РФ</w:t>
            </w:r>
            <w:r w:rsidR="000603D7">
              <w:rPr>
                <w:rFonts w:ascii="Times New Roman" w:hAnsi="Times New Roman" w:cs="Times New Roman"/>
                <w:sz w:val="20"/>
                <w:szCs w:val="20"/>
              </w:rPr>
              <w:t xml:space="preserve"> </w:t>
            </w:r>
          </w:p>
          <w:p w14:paraId="747C5301" w14:textId="4E6871B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22.08</w:t>
            </w:r>
          </w:p>
          <w:p w14:paraId="608942B3"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c>
          <w:tcPr>
            <w:tcW w:w="2835" w:type="dxa"/>
          </w:tcPr>
          <w:p w14:paraId="3E394651" w14:textId="29B62B78" w:rsidR="008A69AE" w:rsidRPr="000603D7"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«Угадай мелодию» - разыгрывание</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игровых ситуаций</w:t>
            </w:r>
          </w:p>
        </w:tc>
        <w:tc>
          <w:tcPr>
            <w:tcW w:w="1400" w:type="dxa"/>
          </w:tcPr>
          <w:p w14:paraId="364B6DD0" w14:textId="77777777" w:rsidR="008A69AE" w:rsidRPr="00866858" w:rsidRDefault="00295167"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22.08</w:t>
            </w:r>
          </w:p>
        </w:tc>
        <w:tc>
          <w:tcPr>
            <w:tcW w:w="2393" w:type="dxa"/>
          </w:tcPr>
          <w:p w14:paraId="06C09CFB"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2653098D" w14:textId="77777777" w:rsidR="008A69AE" w:rsidRPr="00866858" w:rsidRDefault="008A69AE" w:rsidP="004C3847">
            <w:pPr>
              <w:spacing w:line="276" w:lineRule="auto"/>
              <w:ind w:firstLine="567"/>
              <w:contextualSpacing/>
              <w:jc w:val="both"/>
              <w:rPr>
                <w:rFonts w:ascii="Times New Roman" w:hAnsi="Times New Roman" w:cs="Times New Roman"/>
                <w:b/>
                <w:sz w:val="20"/>
                <w:szCs w:val="20"/>
              </w:rPr>
            </w:pPr>
          </w:p>
        </w:tc>
      </w:tr>
      <w:tr w:rsidR="00295167" w14:paraId="23F37730" w14:textId="77777777" w:rsidTr="003775EC">
        <w:tc>
          <w:tcPr>
            <w:tcW w:w="2943" w:type="dxa"/>
          </w:tcPr>
          <w:p w14:paraId="17EBD7C3"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Прощай, лето!</w:t>
            </w:r>
          </w:p>
          <w:p w14:paraId="4DC115C7"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31.08</w:t>
            </w:r>
          </w:p>
          <w:p w14:paraId="036D4724"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p>
        </w:tc>
        <w:tc>
          <w:tcPr>
            <w:tcW w:w="2835" w:type="dxa"/>
          </w:tcPr>
          <w:p w14:paraId="6EBF3D0A" w14:textId="420D0FA4"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«До свидания, лето – здравствуй,</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детский сад» - сюжетно-ролевая</w:t>
            </w:r>
            <w:r w:rsidR="000603D7">
              <w:rPr>
                <w:rFonts w:ascii="Times New Roman" w:hAnsi="Times New Roman" w:cs="Times New Roman"/>
                <w:sz w:val="20"/>
                <w:szCs w:val="20"/>
              </w:rPr>
              <w:t xml:space="preserve"> </w:t>
            </w:r>
            <w:r w:rsidRPr="00866858">
              <w:rPr>
                <w:rFonts w:ascii="Times New Roman" w:hAnsi="Times New Roman" w:cs="Times New Roman"/>
                <w:sz w:val="20"/>
                <w:szCs w:val="20"/>
              </w:rPr>
              <w:t>игра</w:t>
            </w:r>
          </w:p>
          <w:p w14:paraId="3995A7F0"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p>
        </w:tc>
        <w:tc>
          <w:tcPr>
            <w:tcW w:w="1400" w:type="dxa"/>
          </w:tcPr>
          <w:p w14:paraId="3D586D0B"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31.08</w:t>
            </w:r>
          </w:p>
        </w:tc>
        <w:tc>
          <w:tcPr>
            <w:tcW w:w="2393" w:type="dxa"/>
          </w:tcPr>
          <w:p w14:paraId="045C0415" w14:textId="77777777" w:rsidR="00295167" w:rsidRPr="00866858" w:rsidRDefault="00295167" w:rsidP="000603D7">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59155F3C"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p>
        </w:tc>
      </w:tr>
    </w:tbl>
    <w:p w14:paraId="4E301F9D" w14:textId="77777777" w:rsidR="00D96638" w:rsidRPr="007E6C07" w:rsidRDefault="008A69AE"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w:t>
      </w:r>
    </w:p>
    <w:p w14:paraId="2739A63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Помимо обязательной части, в Календарь включается работа по реализации</w:t>
      </w:r>
      <w:r w:rsidR="00866858">
        <w:rPr>
          <w:rFonts w:ascii="Times New Roman" w:hAnsi="Times New Roman" w:cs="Times New Roman"/>
          <w:sz w:val="24"/>
          <w:szCs w:val="24"/>
        </w:rPr>
        <w:t xml:space="preserve"> </w:t>
      </w:r>
      <w:r w:rsidRPr="007E6C07">
        <w:rPr>
          <w:rFonts w:ascii="Times New Roman" w:hAnsi="Times New Roman" w:cs="Times New Roman"/>
          <w:sz w:val="24"/>
          <w:szCs w:val="24"/>
        </w:rPr>
        <w:t>парциальных программ, выбранных педагогическим коллективом.</w:t>
      </w:r>
    </w:p>
    <w:p w14:paraId="150EC5C9" w14:textId="77777777" w:rsidR="000603D7" w:rsidRDefault="000603D7" w:rsidP="005E7976">
      <w:pPr>
        <w:ind w:firstLine="567"/>
        <w:contextualSpacing/>
        <w:jc w:val="both"/>
        <w:rPr>
          <w:rFonts w:ascii="Times New Roman" w:hAnsi="Times New Roman" w:cs="Times New Roman"/>
          <w:b/>
          <w:sz w:val="24"/>
          <w:szCs w:val="24"/>
        </w:rPr>
      </w:pPr>
    </w:p>
    <w:p w14:paraId="2EB96A5C" w14:textId="476CCBB0" w:rsidR="00D96638" w:rsidRDefault="00D96638" w:rsidP="005E7976">
      <w:pPr>
        <w:ind w:firstLine="567"/>
        <w:contextualSpacing/>
        <w:jc w:val="both"/>
        <w:rPr>
          <w:rFonts w:ascii="Times New Roman" w:hAnsi="Times New Roman" w:cs="Times New Roman"/>
          <w:b/>
          <w:sz w:val="24"/>
          <w:szCs w:val="24"/>
        </w:rPr>
      </w:pPr>
      <w:r w:rsidRPr="00295167">
        <w:rPr>
          <w:rFonts w:ascii="Times New Roman" w:hAnsi="Times New Roman" w:cs="Times New Roman"/>
          <w:b/>
          <w:sz w:val="24"/>
          <w:szCs w:val="24"/>
        </w:rPr>
        <w:t>Система физкультурно-оздоровительных и лечебно-профилактических</w:t>
      </w:r>
      <w:r w:rsidR="005E7976">
        <w:rPr>
          <w:rFonts w:ascii="Times New Roman" w:hAnsi="Times New Roman" w:cs="Times New Roman"/>
          <w:b/>
          <w:sz w:val="24"/>
          <w:szCs w:val="24"/>
        </w:rPr>
        <w:t xml:space="preserve"> </w:t>
      </w:r>
      <w:r w:rsidRPr="00295167">
        <w:rPr>
          <w:rFonts w:ascii="Times New Roman" w:hAnsi="Times New Roman" w:cs="Times New Roman"/>
          <w:b/>
          <w:sz w:val="24"/>
          <w:szCs w:val="24"/>
        </w:rPr>
        <w:t xml:space="preserve">мероприятий </w:t>
      </w:r>
      <w:r w:rsidR="005E7976">
        <w:rPr>
          <w:rFonts w:ascii="Times New Roman" w:hAnsi="Times New Roman" w:cs="Times New Roman"/>
          <w:b/>
          <w:sz w:val="24"/>
          <w:szCs w:val="24"/>
        </w:rPr>
        <w:t xml:space="preserve">              </w:t>
      </w:r>
      <w:r w:rsidRPr="00295167">
        <w:rPr>
          <w:rFonts w:ascii="Times New Roman" w:hAnsi="Times New Roman" w:cs="Times New Roman"/>
          <w:b/>
          <w:sz w:val="24"/>
          <w:szCs w:val="24"/>
        </w:rPr>
        <w:t>в дошкольном отделении</w:t>
      </w:r>
    </w:p>
    <w:tbl>
      <w:tblPr>
        <w:tblStyle w:val="a3"/>
        <w:tblW w:w="0" w:type="auto"/>
        <w:tblLayout w:type="fixed"/>
        <w:tblLook w:val="04A0" w:firstRow="1" w:lastRow="0" w:firstColumn="1" w:lastColumn="0" w:noHBand="0" w:noVBand="1"/>
      </w:tblPr>
      <w:tblGrid>
        <w:gridCol w:w="1670"/>
        <w:gridCol w:w="2033"/>
        <w:gridCol w:w="2163"/>
        <w:gridCol w:w="1613"/>
        <w:gridCol w:w="2092"/>
      </w:tblGrid>
      <w:tr w:rsidR="00295167" w:rsidRPr="00866858" w14:paraId="38CE1BCA" w14:textId="77777777" w:rsidTr="005E7976">
        <w:tc>
          <w:tcPr>
            <w:tcW w:w="1670" w:type="dxa"/>
          </w:tcPr>
          <w:p w14:paraId="1A322543"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 </w:t>
            </w:r>
            <w:proofErr w:type="gramStart"/>
            <w:r w:rsidRPr="00866858">
              <w:rPr>
                <w:rFonts w:ascii="Times New Roman" w:hAnsi="Times New Roman" w:cs="Times New Roman"/>
                <w:sz w:val="20"/>
                <w:szCs w:val="20"/>
              </w:rPr>
              <w:t>п</w:t>
            </w:r>
            <w:proofErr w:type="gramEnd"/>
            <w:r w:rsidRPr="00866858">
              <w:rPr>
                <w:rFonts w:ascii="Times New Roman" w:hAnsi="Times New Roman" w:cs="Times New Roman"/>
                <w:sz w:val="20"/>
                <w:szCs w:val="20"/>
              </w:rPr>
              <w:t>/п</w:t>
            </w:r>
          </w:p>
        </w:tc>
        <w:tc>
          <w:tcPr>
            <w:tcW w:w="2033" w:type="dxa"/>
          </w:tcPr>
          <w:p w14:paraId="10CC4D04"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Мероприятия</w:t>
            </w:r>
          </w:p>
        </w:tc>
        <w:tc>
          <w:tcPr>
            <w:tcW w:w="2163" w:type="dxa"/>
          </w:tcPr>
          <w:p w14:paraId="08B3457C" w14:textId="77777777" w:rsidR="00295167" w:rsidRPr="00866858" w:rsidRDefault="00295167"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Возрастные группы</w:t>
            </w:r>
          </w:p>
        </w:tc>
        <w:tc>
          <w:tcPr>
            <w:tcW w:w="1613" w:type="dxa"/>
          </w:tcPr>
          <w:p w14:paraId="607D4DE8"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Периодичность</w:t>
            </w:r>
          </w:p>
          <w:p w14:paraId="4222AF66"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47AFA808" w14:textId="77777777" w:rsidR="00295167" w:rsidRPr="00866858" w:rsidRDefault="00295167"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Ответственные</w:t>
            </w:r>
          </w:p>
        </w:tc>
      </w:tr>
      <w:tr w:rsidR="00295167" w:rsidRPr="00866858" w14:paraId="218050EC" w14:textId="77777777" w:rsidTr="005E7976">
        <w:tc>
          <w:tcPr>
            <w:tcW w:w="1670" w:type="dxa"/>
          </w:tcPr>
          <w:p w14:paraId="560CE8E7"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Обследование</w:t>
            </w:r>
          </w:p>
          <w:p w14:paraId="484FBB90"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33" w:type="dxa"/>
          </w:tcPr>
          <w:p w14:paraId="35DB4E64"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163" w:type="dxa"/>
          </w:tcPr>
          <w:p w14:paraId="395B2C51"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1613" w:type="dxa"/>
          </w:tcPr>
          <w:p w14:paraId="79BFFF08"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55A7CD6A"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295167" w:rsidRPr="00866858" w14:paraId="4D6DF488" w14:textId="77777777" w:rsidTr="005E7976">
        <w:tc>
          <w:tcPr>
            <w:tcW w:w="1670" w:type="dxa"/>
          </w:tcPr>
          <w:p w14:paraId="52AD3969"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1.</w:t>
            </w:r>
          </w:p>
        </w:tc>
        <w:tc>
          <w:tcPr>
            <w:tcW w:w="2033" w:type="dxa"/>
          </w:tcPr>
          <w:p w14:paraId="096A18F6" w14:textId="6057EC53"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Оценка уровня </w:t>
            </w:r>
            <w:r w:rsidRPr="00866858">
              <w:rPr>
                <w:rFonts w:ascii="Times New Roman" w:hAnsi="Times New Roman" w:cs="Times New Roman"/>
                <w:sz w:val="20"/>
                <w:szCs w:val="20"/>
              </w:rPr>
              <w:lastRenderedPageBreak/>
              <w:t>развития и состояния здоровья детей</w:t>
            </w:r>
          </w:p>
          <w:p w14:paraId="464C4326"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163" w:type="dxa"/>
          </w:tcPr>
          <w:p w14:paraId="2DC1C6C7" w14:textId="28120611"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 xml:space="preserve">Во всех возрастных </w:t>
            </w:r>
            <w:r w:rsidRPr="00866858">
              <w:rPr>
                <w:rFonts w:ascii="Times New Roman" w:hAnsi="Times New Roman" w:cs="Times New Roman"/>
                <w:sz w:val="20"/>
                <w:szCs w:val="20"/>
              </w:rPr>
              <w:lastRenderedPageBreak/>
              <w:t>группах</w:t>
            </w:r>
          </w:p>
          <w:p w14:paraId="7DF3987B"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1613" w:type="dxa"/>
          </w:tcPr>
          <w:p w14:paraId="052D9EDF"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Раз в год</w:t>
            </w:r>
          </w:p>
          <w:p w14:paraId="423491FA"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75D0E9CD"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Медсестра,</w:t>
            </w:r>
          </w:p>
          <w:p w14:paraId="6AA65056"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воспитатели,</w:t>
            </w:r>
          </w:p>
          <w:p w14:paraId="0964DE9E"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7DBD1209"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5969DDC7" w14:textId="77777777" w:rsidR="00295167" w:rsidRPr="00866858" w:rsidRDefault="00295167"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культуре</w:t>
            </w:r>
          </w:p>
        </w:tc>
      </w:tr>
      <w:tr w:rsidR="00295167" w:rsidRPr="00866858" w14:paraId="72E9DEB4" w14:textId="77777777" w:rsidTr="005E7976">
        <w:tc>
          <w:tcPr>
            <w:tcW w:w="1670" w:type="dxa"/>
          </w:tcPr>
          <w:p w14:paraId="0E4AEC10"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2.</w:t>
            </w:r>
          </w:p>
        </w:tc>
        <w:tc>
          <w:tcPr>
            <w:tcW w:w="2033" w:type="dxa"/>
          </w:tcPr>
          <w:p w14:paraId="6B4ECF71"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Диспансеризация</w:t>
            </w:r>
          </w:p>
          <w:p w14:paraId="497913A4"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163" w:type="dxa"/>
          </w:tcPr>
          <w:p w14:paraId="44F36281"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Средняя, старшая, </w:t>
            </w:r>
          </w:p>
          <w:p w14:paraId="2CBF9755" w14:textId="567F92D1" w:rsidR="00295167" w:rsidRPr="005E7976"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подготовительная, разновозрастная</w:t>
            </w:r>
          </w:p>
        </w:tc>
        <w:tc>
          <w:tcPr>
            <w:tcW w:w="1613" w:type="dxa"/>
          </w:tcPr>
          <w:p w14:paraId="4D1D5FCF"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Раз в год</w:t>
            </w:r>
          </w:p>
          <w:p w14:paraId="7AF1706C"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1B72D27A"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1F0153E3"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10FBDC79" w14:textId="77777777" w:rsidR="00295167" w:rsidRPr="00866858" w:rsidRDefault="00295167"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2945B97E"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295167" w:rsidRPr="00866858" w14:paraId="0EEB9977" w14:textId="77777777" w:rsidTr="005E7976">
        <w:tc>
          <w:tcPr>
            <w:tcW w:w="1670" w:type="dxa"/>
          </w:tcPr>
          <w:p w14:paraId="1111879E"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Двигательная активность</w:t>
            </w:r>
          </w:p>
          <w:p w14:paraId="688C8559" w14:textId="77777777" w:rsidR="00295167" w:rsidRPr="00866858" w:rsidRDefault="00295167" w:rsidP="004C3847">
            <w:pPr>
              <w:spacing w:line="276" w:lineRule="auto"/>
              <w:ind w:firstLine="567"/>
              <w:contextualSpacing/>
              <w:jc w:val="both"/>
              <w:rPr>
                <w:rFonts w:ascii="Times New Roman" w:hAnsi="Times New Roman" w:cs="Times New Roman"/>
                <w:sz w:val="20"/>
                <w:szCs w:val="20"/>
              </w:rPr>
            </w:pPr>
          </w:p>
        </w:tc>
        <w:tc>
          <w:tcPr>
            <w:tcW w:w="2033" w:type="dxa"/>
          </w:tcPr>
          <w:p w14:paraId="71E49613"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163" w:type="dxa"/>
          </w:tcPr>
          <w:p w14:paraId="695E4292"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1613" w:type="dxa"/>
          </w:tcPr>
          <w:p w14:paraId="602CDBFD"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340069E7"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295167" w:rsidRPr="00866858" w14:paraId="5B930639" w14:textId="77777777" w:rsidTr="005E7976">
        <w:tc>
          <w:tcPr>
            <w:tcW w:w="1670" w:type="dxa"/>
          </w:tcPr>
          <w:p w14:paraId="7F6B15D6" w14:textId="77777777" w:rsidR="00295167" w:rsidRPr="00866858" w:rsidRDefault="00E80B7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1.</w:t>
            </w:r>
          </w:p>
        </w:tc>
        <w:tc>
          <w:tcPr>
            <w:tcW w:w="2033" w:type="dxa"/>
          </w:tcPr>
          <w:p w14:paraId="4A31A801"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Утренняя гимнастика</w:t>
            </w:r>
          </w:p>
        </w:tc>
        <w:tc>
          <w:tcPr>
            <w:tcW w:w="2163" w:type="dxa"/>
          </w:tcPr>
          <w:p w14:paraId="6E07128A"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 xml:space="preserve">Все группы </w:t>
            </w:r>
          </w:p>
        </w:tc>
        <w:tc>
          <w:tcPr>
            <w:tcW w:w="1613" w:type="dxa"/>
          </w:tcPr>
          <w:p w14:paraId="205F32B8"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ежедневно</w:t>
            </w:r>
          </w:p>
        </w:tc>
        <w:tc>
          <w:tcPr>
            <w:tcW w:w="2092" w:type="dxa"/>
          </w:tcPr>
          <w:p w14:paraId="7F29769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74B84098"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295167" w:rsidRPr="00866858" w14:paraId="377AF2BA" w14:textId="77777777" w:rsidTr="005E7976">
        <w:tc>
          <w:tcPr>
            <w:tcW w:w="1670" w:type="dxa"/>
          </w:tcPr>
          <w:p w14:paraId="32628E0D" w14:textId="77777777" w:rsidR="00295167" w:rsidRPr="00866858" w:rsidRDefault="00E80B7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2.</w:t>
            </w:r>
          </w:p>
        </w:tc>
        <w:tc>
          <w:tcPr>
            <w:tcW w:w="2033" w:type="dxa"/>
          </w:tcPr>
          <w:p w14:paraId="09F05E4B" w14:textId="77777777" w:rsidR="00E80B7D" w:rsidRPr="00866858" w:rsidRDefault="00E80B7D" w:rsidP="005E7976">
            <w:pPr>
              <w:spacing w:line="276" w:lineRule="auto"/>
              <w:contextualSpacing/>
              <w:jc w:val="both"/>
              <w:rPr>
                <w:rFonts w:ascii="Times New Roman" w:hAnsi="Times New Roman" w:cs="Times New Roman"/>
                <w:sz w:val="20"/>
                <w:szCs w:val="20"/>
              </w:rPr>
            </w:pPr>
            <w:proofErr w:type="gramStart"/>
            <w:r w:rsidRPr="00866858">
              <w:rPr>
                <w:rFonts w:ascii="Times New Roman" w:hAnsi="Times New Roman" w:cs="Times New Roman"/>
                <w:sz w:val="20"/>
                <w:szCs w:val="20"/>
              </w:rPr>
              <w:t xml:space="preserve">Занятия (двигательная </w:t>
            </w:r>
            <w:proofErr w:type="gramEnd"/>
          </w:p>
          <w:p w14:paraId="655E275B"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деятельность):</w:t>
            </w:r>
          </w:p>
          <w:p w14:paraId="1591CCDC" w14:textId="2CD53C83"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в зале (1 занятие на</w:t>
            </w:r>
            <w:r w:rsidR="005E7976">
              <w:rPr>
                <w:rFonts w:ascii="Times New Roman" w:hAnsi="Times New Roman" w:cs="Times New Roman"/>
                <w:sz w:val="20"/>
                <w:szCs w:val="20"/>
              </w:rPr>
              <w:t xml:space="preserve"> </w:t>
            </w:r>
            <w:r w:rsidRPr="00866858">
              <w:rPr>
                <w:rFonts w:ascii="Times New Roman" w:hAnsi="Times New Roman" w:cs="Times New Roman"/>
                <w:sz w:val="20"/>
                <w:szCs w:val="20"/>
              </w:rPr>
              <w:t>открытом воздухе в старших группах)</w:t>
            </w:r>
          </w:p>
          <w:p w14:paraId="08640EA7" w14:textId="2EA00A5E" w:rsidR="00295167" w:rsidRPr="005E7976"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на улице в летний перио</w:t>
            </w:r>
            <w:r w:rsidR="005E7976">
              <w:rPr>
                <w:rFonts w:ascii="Times New Roman" w:hAnsi="Times New Roman" w:cs="Times New Roman"/>
                <w:sz w:val="20"/>
                <w:szCs w:val="20"/>
              </w:rPr>
              <w:t>д</w:t>
            </w:r>
          </w:p>
        </w:tc>
        <w:tc>
          <w:tcPr>
            <w:tcW w:w="2163" w:type="dxa"/>
          </w:tcPr>
          <w:p w14:paraId="0192DF82"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Все группы</w:t>
            </w:r>
          </w:p>
        </w:tc>
        <w:tc>
          <w:tcPr>
            <w:tcW w:w="1613" w:type="dxa"/>
          </w:tcPr>
          <w:p w14:paraId="7A953299"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3 раза</w:t>
            </w:r>
          </w:p>
          <w:p w14:paraId="48C31683"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 неделю</w:t>
            </w:r>
          </w:p>
          <w:p w14:paraId="7F43796D"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5A9642A2"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51871A64"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470C4A7D"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культуре,</w:t>
            </w:r>
          </w:p>
          <w:p w14:paraId="3D928749"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395CC83F"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295167" w:rsidRPr="00866858" w14:paraId="6AB6A1AE" w14:textId="77777777" w:rsidTr="005E7976">
        <w:tc>
          <w:tcPr>
            <w:tcW w:w="1670" w:type="dxa"/>
          </w:tcPr>
          <w:p w14:paraId="02BE9B3F" w14:textId="77777777" w:rsidR="00295167" w:rsidRPr="00866858" w:rsidRDefault="00E80B7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3.</w:t>
            </w:r>
          </w:p>
        </w:tc>
        <w:tc>
          <w:tcPr>
            <w:tcW w:w="2033" w:type="dxa"/>
          </w:tcPr>
          <w:p w14:paraId="655672E9"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 xml:space="preserve"> Подвижные игры</w:t>
            </w:r>
          </w:p>
        </w:tc>
        <w:tc>
          <w:tcPr>
            <w:tcW w:w="2163" w:type="dxa"/>
          </w:tcPr>
          <w:p w14:paraId="4083493C" w14:textId="77777777" w:rsidR="00295167" w:rsidRPr="00866858" w:rsidRDefault="00E80B7D" w:rsidP="005E7976">
            <w:pPr>
              <w:spacing w:line="276" w:lineRule="auto"/>
              <w:contextualSpacing/>
              <w:jc w:val="both"/>
              <w:rPr>
                <w:rFonts w:ascii="Times New Roman" w:hAnsi="Times New Roman" w:cs="Times New Roman"/>
                <w:b/>
                <w:sz w:val="20"/>
                <w:szCs w:val="20"/>
              </w:rPr>
            </w:pPr>
            <w:r w:rsidRPr="00866858">
              <w:rPr>
                <w:rFonts w:ascii="Times New Roman" w:hAnsi="Times New Roman" w:cs="Times New Roman"/>
                <w:sz w:val="20"/>
                <w:szCs w:val="20"/>
              </w:rPr>
              <w:t>Все группы</w:t>
            </w:r>
          </w:p>
        </w:tc>
        <w:tc>
          <w:tcPr>
            <w:tcW w:w="1613" w:type="dxa"/>
          </w:tcPr>
          <w:p w14:paraId="079D658E"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 раза в день</w:t>
            </w:r>
          </w:p>
          <w:p w14:paraId="3C4DBB7F"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c>
          <w:tcPr>
            <w:tcW w:w="2092" w:type="dxa"/>
          </w:tcPr>
          <w:p w14:paraId="0D1ED8D9"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7371AAE9" w14:textId="77777777" w:rsidR="00295167" w:rsidRPr="00866858" w:rsidRDefault="00295167" w:rsidP="004C3847">
            <w:pPr>
              <w:spacing w:line="276" w:lineRule="auto"/>
              <w:ind w:firstLine="567"/>
              <w:contextualSpacing/>
              <w:jc w:val="both"/>
              <w:rPr>
                <w:rFonts w:ascii="Times New Roman" w:hAnsi="Times New Roman" w:cs="Times New Roman"/>
                <w:b/>
                <w:sz w:val="20"/>
                <w:szCs w:val="20"/>
              </w:rPr>
            </w:pPr>
          </w:p>
        </w:tc>
      </w:tr>
      <w:tr w:rsidR="00E80B7D" w:rsidRPr="00866858" w14:paraId="7A9C637C" w14:textId="77777777" w:rsidTr="005E7976">
        <w:tc>
          <w:tcPr>
            <w:tcW w:w="1670" w:type="dxa"/>
          </w:tcPr>
          <w:p w14:paraId="7B6585EC"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4.</w:t>
            </w:r>
          </w:p>
        </w:tc>
        <w:tc>
          <w:tcPr>
            <w:tcW w:w="2033" w:type="dxa"/>
          </w:tcPr>
          <w:p w14:paraId="00CF964A"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Упражнения на тренажерах</w:t>
            </w:r>
          </w:p>
          <w:p w14:paraId="36C5498F"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 рамках досуга)</w:t>
            </w:r>
          </w:p>
          <w:p w14:paraId="49A3C107"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2A30F2D3"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Старшая,</w:t>
            </w:r>
          </w:p>
          <w:p w14:paraId="32E054DB"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Подготовительная,</w:t>
            </w:r>
          </w:p>
          <w:p w14:paraId="632424FB"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Разновозрастная</w:t>
            </w:r>
          </w:p>
          <w:p w14:paraId="7CAB9FB3"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1613" w:type="dxa"/>
          </w:tcPr>
          <w:p w14:paraId="198C4C8F" w14:textId="06B0E94E"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1 раз</w:t>
            </w:r>
            <w:r w:rsidR="005E7976">
              <w:rPr>
                <w:rFonts w:ascii="Times New Roman" w:hAnsi="Times New Roman" w:cs="Times New Roman"/>
                <w:sz w:val="20"/>
                <w:szCs w:val="20"/>
              </w:rPr>
              <w:t xml:space="preserve"> </w:t>
            </w:r>
            <w:r w:rsidRPr="00866858">
              <w:rPr>
                <w:rFonts w:ascii="Times New Roman" w:hAnsi="Times New Roman" w:cs="Times New Roman"/>
                <w:sz w:val="20"/>
                <w:szCs w:val="20"/>
              </w:rPr>
              <w:t>в месяц</w:t>
            </w:r>
          </w:p>
        </w:tc>
        <w:tc>
          <w:tcPr>
            <w:tcW w:w="2092" w:type="dxa"/>
          </w:tcPr>
          <w:p w14:paraId="3661DA6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63053E38"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5B30D424"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культуре, </w:t>
            </w:r>
          </w:p>
          <w:p w14:paraId="7B475532"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tc>
      </w:tr>
      <w:tr w:rsidR="00E80B7D" w:rsidRPr="00866858" w14:paraId="43444184" w14:textId="77777777" w:rsidTr="005E7976">
        <w:tc>
          <w:tcPr>
            <w:tcW w:w="1670" w:type="dxa"/>
          </w:tcPr>
          <w:p w14:paraId="5CA183DB"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5.</w:t>
            </w:r>
          </w:p>
        </w:tc>
        <w:tc>
          <w:tcPr>
            <w:tcW w:w="2033" w:type="dxa"/>
          </w:tcPr>
          <w:p w14:paraId="3B4C537B"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Гимнастика после дневного сна:</w:t>
            </w:r>
          </w:p>
          <w:p w14:paraId="7A2B773D"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ходьба по массажным дорожкам</w:t>
            </w:r>
          </w:p>
        </w:tc>
        <w:tc>
          <w:tcPr>
            <w:tcW w:w="2163" w:type="dxa"/>
          </w:tcPr>
          <w:p w14:paraId="708A4C07"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 ежедневно</w:t>
            </w:r>
          </w:p>
        </w:tc>
        <w:tc>
          <w:tcPr>
            <w:tcW w:w="1613" w:type="dxa"/>
          </w:tcPr>
          <w:p w14:paraId="0493A5E7"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2F503E0D"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346935DD"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176F1D56" w14:textId="77777777" w:rsidTr="005E7976">
        <w:tc>
          <w:tcPr>
            <w:tcW w:w="1670" w:type="dxa"/>
          </w:tcPr>
          <w:p w14:paraId="2C9243D0"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           6.</w:t>
            </w:r>
          </w:p>
          <w:p w14:paraId="02405AC2"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79E66FEF"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Специально организованная </w:t>
            </w:r>
          </w:p>
          <w:p w14:paraId="18610B28"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дозированная ходьба на </w:t>
            </w:r>
            <w:proofErr w:type="gramStart"/>
            <w:r w:rsidRPr="00866858">
              <w:rPr>
                <w:rFonts w:ascii="Times New Roman" w:hAnsi="Times New Roman" w:cs="Times New Roman"/>
                <w:sz w:val="20"/>
                <w:szCs w:val="20"/>
              </w:rPr>
              <w:t>дневной</w:t>
            </w:r>
            <w:proofErr w:type="gramEnd"/>
            <w:r w:rsidRPr="00866858">
              <w:rPr>
                <w:rFonts w:ascii="Times New Roman" w:hAnsi="Times New Roman" w:cs="Times New Roman"/>
                <w:sz w:val="20"/>
                <w:szCs w:val="20"/>
              </w:rPr>
              <w:t xml:space="preserve"> и </w:t>
            </w:r>
          </w:p>
          <w:p w14:paraId="317660DA" w14:textId="083050BF" w:rsidR="00E80B7D" w:rsidRPr="00866858" w:rsidRDefault="00E80B7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вечерней </w:t>
            </w:r>
            <w:proofErr w:type="gramStart"/>
            <w:r w:rsidRPr="00866858">
              <w:rPr>
                <w:rFonts w:ascii="Times New Roman" w:hAnsi="Times New Roman" w:cs="Times New Roman"/>
                <w:sz w:val="20"/>
                <w:szCs w:val="20"/>
              </w:rPr>
              <w:t>прогулках</w:t>
            </w:r>
            <w:proofErr w:type="gramEnd"/>
            <w:r w:rsidRPr="00866858">
              <w:rPr>
                <w:rFonts w:ascii="Times New Roman" w:hAnsi="Times New Roman" w:cs="Times New Roman"/>
                <w:sz w:val="20"/>
                <w:szCs w:val="20"/>
              </w:rPr>
              <w:t xml:space="preserve"> в летний</w:t>
            </w:r>
            <w:r w:rsidR="005E7976">
              <w:rPr>
                <w:rFonts w:ascii="Times New Roman" w:hAnsi="Times New Roman" w:cs="Times New Roman"/>
                <w:sz w:val="20"/>
                <w:szCs w:val="20"/>
              </w:rPr>
              <w:t xml:space="preserve"> </w:t>
            </w:r>
            <w:r w:rsidRPr="00866858">
              <w:rPr>
                <w:rFonts w:ascii="Times New Roman" w:hAnsi="Times New Roman" w:cs="Times New Roman"/>
                <w:sz w:val="20"/>
                <w:szCs w:val="20"/>
              </w:rPr>
              <w:t>период</w:t>
            </w:r>
          </w:p>
        </w:tc>
        <w:tc>
          <w:tcPr>
            <w:tcW w:w="2163" w:type="dxa"/>
          </w:tcPr>
          <w:p w14:paraId="256E6928"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p w14:paraId="17C4F4D5"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1613" w:type="dxa"/>
          </w:tcPr>
          <w:p w14:paraId="79F145E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ежедневно в </w:t>
            </w:r>
          </w:p>
          <w:p w14:paraId="0449AF6B" w14:textId="038F1CD1"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летний период</w:t>
            </w:r>
          </w:p>
          <w:p w14:paraId="19DB5A10"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0F1AE883"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1656B51F"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667C8393" w14:textId="77777777" w:rsidTr="005E7976">
        <w:tc>
          <w:tcPr>
            <w:tcW w:w="1670" w:type="dxa"/>
          </w:tcPr>
          <w:p w14:paraId="1CC53320"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7.</w:t>
            </w:r>
          </w:p>
        </w:tc>
        <w:tc>
          <w:tcPr>
            <w:tcW w:w="2033" w:type="dxa"/>
          </w:tcPr>
          <w:p w14:paraId="54472605"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Элементы спортивных игр: </w:t>
            </w:r>
          </w:p>
          <w:p w14:paraId="488A6E06"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велосипеды, самокаты, лыжи, </w:t>
            </w:r>
          </w:p>
          <w:p w14:paraId="01ABBEB7"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бадминтон</w:t>
            </w:r>
          </w:p>
        </w:tc>
        <w:tc>
          <w:tcPr>
            <w:tcW w:w="2163" w:type="dxa"/>
          </w:tcPr>
          <w:p w14:paraId="34C0207D"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Старшая,</w:t>
            </w:r>
          </w:p>
          <w:p w14:paraId="49AB231E"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Подготовительная, </w:t>
            </w:r>
          </w:p>
          <w:p w14:paraId="456F2039"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разновозрастная</w:t>
            </w:r>
          </w:p>
          <w:p w14:paraId="5333FAE1"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1613" w:type="dxa"/>
          </w:tcPr>
          <w:p w14:paraId="20001EE7" w14:textId="7F9D5559"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1 ра</w:t>
            </w:r>
            <w:r w:rsidR="005E7976">
              <w:rPr>
                <w:rFonts w:ascii="Times New Roman" w:hAnsi="Times New Roman" w:cs="Times New Roman"/>
                <w:sz w:val="20"/>
                <w:szCs w:val="20"/>
              </w:rPr>
              <w:t>з</w:t>
            </w:r>
            <w:r w:rsidRPr="00866858">
              <w:rPr>
                <w:rFonts w:ascii="Times New Roman" w:hAnsi="Times New Roman" w:cs="Times New Roman"/>
                <w:sz w:val="20"/>
                <w:szCs w:val="20"/>
              </w:rPr>
              <w:t xml:space="preserve"> в неделю</w:t>
            </w:r>
          </w:p>
          <w:p w14:paraId="3FAE482E"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1C13D266"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3F7B43AF"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76E065FD"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культуре, </w:t>
            </w:r>
          </w:p>
          <w:p w14:paraId="19B59DD0"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6773F4A0"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56115B81" w14:textId="77777777" w:rsidTr="005E7976">
        <w:tc>
          <w:tcPr>
            <w:tcW w:w="1670" w:type="dxa"/>
          </w:tcPr>
          <w:p w14:paraId="51D09C5B"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8.</w:t>
            </w:r>
          </w:p>
        </w:tc>
        <w:tc>
          <w:tcPr>
            <w:tcW w:w="2033" w:type="dxa"/>
          </w:tcPr>
          <w:p w14:paraId="4B0B35D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Активный отдых:</w:t>
            </w:r>
          </w:p>
          <w:p w14:paraId="081E1ADB"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-физкультурный досуг</w:t>
            </w:r>
          </w:p>
        </w:tc>
        <w:tc>
          <w:tcPr>
            <w:tcW w:w="2163" w:type="dxa"/>
          </w:tcPr>
          <w:p w14:paraId="05F9068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D7CEB2C"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 раза в год</w:t>
            </w:r>
          </w:p>
          <w:p w14:paraId="7C56C74E"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2828F0C0"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Инструктор</w:t>
            </w:r>
          </w:p>
          <w:p w14:paraId="45A8C181" w14:textId="77777777" w:rsidR="00E80B7D" w:rsidRPr="00866858" w:rsidRDefault="00E80B7D"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по физической </w:t>
            </w:r>
          </w:p>
          <w:p w14:paraId="019541FE" w14:textId="63925302" w:rsidR="00E80B7D" w:rsidRPr="00866858" w:rsidRDefault="00E80B7D" w:rsidP="003D5200">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культуре</w:t>
            </w:r>
            <w:proofErr w:type="gramStart"/>
            <w:r w:rsidRPr="00866858">
              <w:rPr>
                <w:rFonts w:ascii="Times New Roman" w:hAnsi="Times New Roman" w:cs="Times New Roman"/>
                <w:sz w:val="20"/>
                <w:szCs w:val="20"/>
              </w:rPr>
              <w:t>,в</w:t>
            </w:r>
            <w:proofErr w:type="gramEnd"/>
            <w:r w:rsidRPr="00866858">
              <w:rPr>
                <w:rFonts w:ascii="Times New Roman" w:hAnsi="Times New Roman" w:cs="Times New Roman"/>
                <w:sz w:val="20"/>
                <w:szCs w:val="20"/>
              </w:rPr>
              <w:t>оспитатели</w:t>
            </w:r>
            <w:proofErr w:type="spellEnd"/>
          </w:p>
        </w:tc>
      </w:tr>
      <w:tr w:rsidR="00E80B7D" w:rsidRPr="00866858" w14:paraId="4FB1EC6E" w14:textId="77777777" w:rsidTr="005E7976">
        <w:tc>
          <w:tcPr>
            <w:tcW w:w="1670" w:type="dxa"/>
          </w:tcPr>
          <w:p w14:paraId="72F04079" w14:textId="77777777" w:rsidR="00E80B7D" w:rsidRPr="00866858" w:rsidRDefault="00A76CA2"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9.</w:t>
            </w:r>
          </w:p>
        </w:tc>
        <w:tc>
          <w:tcPr>
            <w:tcW w:w="2033" w:type="dxa"/>
          </w:tcPr>
          <w:p w14:paraId="05E65ABF" w14:textId="2415399E"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Физкультурные праз</w:t>
            </w:r>
            <w:r w:rsidR="005E7976">
              <w:rPr>
                <w:rFonts w:ascii="Times New Roman" w:hAnsi="Times New Roman" w:cs="Times New Roman"/>
                <w:sz w:val="20"/>
                <w:szCs w:val="20"/>
              </w:rPr>
              <w:t>д</w:t>
            </w:r>
            <w:r w:rsidRPr="00866858">
              <w:rPr>
                <w:rFonts w:ascii="Times New Roman" w:hAnsi="Times New Roman" w:cs="Times New Roman"/>
                <w:sz w:val="20"/>
                <w:szCs w:val="20"/>
              </w:rPr>
              <w:t xml:space="preserve">ники </w:t>
            </w:r>
          </w:p>
          <w:p w14:paraId="7133FD5E"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(зимний, летний)</w:t>
            </w:r>
          </w:p>
        </w:tc>
        <w:tc>
          <w:tcPr>
            <w:tcW w:w="2163" w:type="dxa"/>
          </w:tcPr>
          <w:p w14:paraId="728BF0E3"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7DA52A79"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 раза в год</w:t>
            </w:r>
          </w:p>
          <w:p w14:paraId="445B6775"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763C891F" w14:textId="4BF314A6" w:rsidR="00A76CA2" w:rsidRPr="00866858" w:rsidRDefault="00A76CA2" w:rsidP="005E7976">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Муз</w:t>
            </w:r>
            <w:proofErr w:type="gramStart"/>
            <w:r w:rsidRPr="00866858">
              <w:rPr>
                <w:rFonts w:ascii="Times New Roman" w:hAnsi="Times New Roman" w:cs="Times New Roman"/>
                <w:sz w:val="20"/>
                <w:szCs w:val="20"/>
              </w:rPr>
              <w:t>.р</w:t>
            </w:r>
            <w:proofErr w:type="gramEnd"/>
            <w:r w:rsidRPr="00866858">
              <w:rPr>
                <w:rFonts w:ascii="Times New Roman" w:hAnsi="Times New Roman" w:cs="Times New Roman"/>
                <w:sz w:val="20"/>
                <w:szCs w:val="20"/>
              </w:rPr>
              <w:t>уководитель</w:t>
            </w:r>
            <w:proofErr w:type="spellEnd"/>
            <w:r w:rsidRPr="00866858">
              <w:rPr>
                <w:rFonts w:ascii="Times New Roman" w:hAnsi="Times New Roman" w:cs="Times New Roman"/>
                <w:sz w:val="20"/>
                <w:szCs w:val="20"/>
              </w:rPr>
              <w:t>,</w:t>
            </w:r>
          </w:p>
          <w:p w14:paraId="0B656B38"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4CCEF339"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3A55AE2B"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культуре, </w:t>
            </w:r>
          </w:p>
          <w:p w14:paraId="2FD313F8" w14:textId="7F87610B"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tc>
      </w:tr>
      <w:tr w:rsidR="00E80B7D" w:rsidRPr="00866858" w14:paraId="465C0E8F" w14:textId="77777777" w:rsidTr="005E7976">
        <w:tc>
          <w:tcPr>
            <w:tcW w:w="1670" w:type="dxa"/>
          </w:tcPr>
          <w:p w14:paraId="77C821E8" w14:textId="77777777" w:rsidR="00E80B7D" w:rsidRPr="00866858" w:rsidRDefault="00A76CA2"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t>10.</w:t>
            </w:r>
          </w:p>
        </w:tc>
        <w:tc>
          <w:tcPr>
            <w:tcW w:w="2033" w:type="dxa"/>
          </w:tcPr>
          <w:p w14:paraId="53C9BB57"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День здоровья</w:t>
            </w:r>
          </w:p>
        </w:tc>
        <w:tc>
          <w:tcPr>
            <w:tcW w:w="2163" w:type="dxa"/>
          </w:tcPr>
          <w:p w14:paraId="7D24CE65"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080EF813"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1 раз в год</w:t>
            </w:r>
          </w:p>
          <w:p w14:paraId="414F9C49"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262B7CE1"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6D628DD7"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p w14:paraId="78E86398"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Инструктор </w:t>
            </w:r>
            <w:proofErr w:type="gramStart"/>
            <w:r w:rsidRPr="00866858">
              <w:rPr>
                <w:rFonts w:ascii="Times New Roman" w:hAnsi="Times New Roman" w:cs="Times New Roman"/>
                <w:sz w:val="20"/>
                <w:szCs w:val="20"/>
              </w:rPr>
              <w:t>по</w:t>
            </w:r>
            <w:proofErr w:type="gramEnd"/>
            <w:r w:rsidRPr="00866858">
              <w:rPr>
                <w:rFonts w:ascii="Times New Roman" w:hAnsi="Times New Roman" w:cs="Times New Roman"/>
                <w:sz w:val="20"/>
                <w:szCs w:val="20"/>
              </w:rPr>
              <w:t xml:space="preserve"> </w:t>
            </w:r>
          </w:p>
          <w:p w14:paraId="0641AD0B"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физической </w:t>
            </w:r>
          </w:p>
          <w:p w14:paraId="209824FD"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культуре, </w:t>
            </w:r>
          </w:p>
          <w:p w14:paraId="07CFB4E9"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педагог-психолог</w:t>
            </w:r>
          </w:p>
        </w:tc>
      </w:tr>
      <w:tr w:rsidR="00E80B7D" w:rsidRPr="00866858" w14:paraId="25147614" w14:textId="77777777" w:rsidTr="005E7976">
        <w:tc>
          <w:tcPr>
            <w:tcW w:w="1670" w:type="dxa"/>
          </w:tcPr>
          <w:p w14:paraId="54A75B77"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Лечебно-профилактическ</w:t>
            </w:r>
            <w:r w:rsidRPr="00866858">
              <w:rPr>
                <w:rFonts w:ascii="Times New Roman" w:hAnsi="Times New Roman" w:cs="Times New Roman"/>
                <w:sz w:val="20"/>
                <w:szCs w:val="20"/>
              </w:rPr>
              <w:lastRenderedPageBreak/>
              <w:t>ие мероприятия</w:t>
            </w:r>
          </w:p>
          <w:p w14:paraId="336CC411"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6EAA7FDD"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1DF82A43"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1613" w:type="dxa"/>
          </w:tcPr>
          <w:p w14:paraId="547A123F"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6A1AE6C8"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739E4D7E" w14:textId="77777777" w:rsidTr="005E7976">
        <w:tc>
          <w:tcPr>
            <w:tcW w:w="1670" w:type="dxa"/>
          </w:tcPr>
          <w:p w14:paraId="1D029491" w14:textId="77777777" w:rsidR="00E80B7D" w:rsidRPr="00866858" w:rsidRDefault="00A76CA2"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sz w:val="20"/>
                <w:szCs w:val="20"/>
              </w:rPr>
              <w:lastRenderedPageBreak/>
              <w:t>1.</w:t>
            </w:r>
          </w:p>
        </w:tc>
        <w:tc>
          <w:tcPr>
            <w:tcW w:w="2033" w:type="dxa"/>
          </w:tcPr>
          <w:p w14:paraId="2D7D907B" w14:textId="07A2E3BA" w:rsidR="00E80B7D" w:rsidRPr="00866858" w:rsidRDefault="00A76CA2"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Подготовительный период</w:t>
            </w:r>
          </w:p>
        </w:tc>
        <w:tc>
          <w:tcPr>
            <w:tcW w:w="2163" w:type="dxa"/>
          </w:tcPr>
          <w:p w14:paraId="451C79A7"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7073D3A2"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p w14:paraId="268AD122"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092" w:type="dxa"/>
          </w:tcPr>
          <w:p w14:paraId="3685D2C1" w14:textId="77777777" w:rsidR="00A76CA2"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46F301F1"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A76CA2" w:rsidRPr="00866858" w14:paraId="35EA3CD9" w14:textId="77777777" w:rsidTr="005E7976">
        <w:tc>
          <w:tcPr>
            <w:tcW w:w="1670" w:type="dxa"/>
          </w:tcPr>
          <w:p w14:paraId="1B0FDDE7" w14:textId="77777777" w:rsidR="00A76CA2" w:rsidRPr="00866858" w:rsidRDefault="00A76CA2" w:rsidP="004C3847">
            <w:pPr>
              <w:spacing w:line="276" w:lineRule="auto"/>
              <w:ind w:firstLine="567"/>
              <w:contextualSpacing/>
              <w:jc w:val="both"/>
              <w:rPr>
                <w:rFonts w:ascii="Times New Roman" w:hAnsi="Times New Roman" w:cs="Times New Roman"/>
                <w:sz w:val="20"/>
                <w:szCs w:val="20"/>
              </w:rPr>
            </w:pPr>
          </w:p>
        </w:tc>
        <w:tc>
          <w:tcPr>
            <w:tcW w:w="2033" w:type="dxa"/>
          </w:tcPr>
          <w:p w14:paraId="4AC09599"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Витаминизация 3 блюда</w:t>
            </w:r>
          </w:p>
          <w:p w14:paraId="5937EEA4" w14:textId="77777777" w:rsidR="00A76CA2" w:rsidRPr="00866858" w:rsidRDefault="00A76CA2" w:rsidP="003D5200">
            <w:pPr>
              <w:spacing w:line="276" w:lineRule="auto"/>
              <w:contextualSpacing/>
              <w:jc w:val="both"/>
              <w:rPr>
                <w:rFonts w:ascii="Times New Roman" w:hAnsi="Times New Roman" w:cs="Times New Roman"/>
                <w:sz w:val="20"/>
                <w:szCs w:val="20"/>
              </w:rPr>
            </w:pPr>
          </w:p>
        </w:tc>
        <w:tc>
          <w:tcPr>
            <w:tcW w:w="2163" w:type="dxa"/>
          </w:tcPr>
          <w:p w14:paraId="51CADE2C"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6EBA1A98"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7F225691" w14:textId="5F316F1E"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r w:rsidR="003D5200">
              <w:rPr>
                <w:rFonts w:ascii="Times New Roman" w:hAnsi="Times New Roman" w:cs="Times New Roman"/>
                <w:sz w:val="20"/>
                <w:szCs w:val="20"/>
              </w:rPr>
              <w:t xml:space="preserve"> </w:t>
            </w:r>
            <w:r w:rsidRPr="00866858">
              <w:rPr>
                <w:rFonts w:ascii="Times New Roman" w:hAnsi="Times New Roman" w:cs="Times New Roman"/>
                <w:sz w:val="20"/>
                <w:szCs w:val="20"/>
              </w:rPr>
              <w:t xml:space="preserve">врач </w:t>
            </w:r>
          </w:p>
          <w:p w14:paraId="75401172" w14:textId="0F070C72" w:rsidR="00A76CA2"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tc>
      </w:tr>
      <w:tr w:rsidR="00E80B7D" w:rsidRPr="00866858" w14:paraId="179FB06E" w14:textId="77777777" w:rsidTr="005E7976">
        <w:tc>
          <w:tcPr>
            <w:tcW w:w="1670" w:type="dxa"/>
          </w:tcPr>
          <w:p w14:paraId="762D232D"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3CAB6717"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169EAD02" w14:textId="6FC942CD"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-напиток</w:t>
            </w:r>
            <w:r w:rsidR="005E7976">
              <w:rPr>
                <w:rFonts w:ascii="Times New Roman" w:hAnsi="Times New Roman" w:cs="Times New Roman"/>
                <w:sz w:val="20"/>
                <w:szCs w:val="20"/>
              </w:rPr>
              <w:t xml:space="preserve"> </w:t>
            </w:r>
            <w:r w:rsidRPr="00866858">
              <w:rPr>
                <w:rFonts w:ascii="Times New Roman" w:hAnsi="Times New Roman" w:cs="Times New Roman"/>
                <w:sz w:val="20"/>
                <w:szCs w:val="20"/>
              </w:rPr>
              <w:t>шиповника,</w:t>
            </w:r>
          </w:p>
          <w:p w14:paraId="605FDC6C"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отвар изюма, кураги,</w:t>
            </w:r>
          </w:p>
          <w:p w14:paraId="5C114400" w14:textId="5D48C012"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фруктов</w:t>
            </w:r>
          </w:p>
        </w:tc>
        <w:tc>
          <w:tcPr>
            <w:tcW w:w="2163" w:type="dxa"/>
          </w:tcPr>
          <w:p w14:paraId="1D6A9256" w14:textId="77777777" w:rsidR="00A76CA2"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Все группы </w:t>
            </w:r>
          </w:p>
          <w:p w14:paraId="1C7CBB05"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1613" w:type="dxa"/>
          </w:tcPr>
          <w:p w14:paraId="781F771E" w14:textId="77777777" w:rsidR="00E80B7D" w:rsidRPr="00866858" w:rsidRDefault="00A76CA2" w:rsidP="005E7976">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6A29C4F7"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5F76165D"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5044D76F"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7C099B81"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0A5C14E6" w14:textId="77777777" w:rsidTr="005E7976">
        <w:tc>
          <w:tcPr>
            <w:tcW w:w="1670" w:type="dxa"/>
          </w:tcPr>
          <w:p w14:paraId="64403C82" w14:textId="77777777" w:rsidR="00E80B7D" w:rsidRPr="00866858" w:rsidRDefault="00A76CA2"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2.</w:t>
            </w:r>
          </w:p>
        </w:tc>
        <w:tc>
          <w:tcPr>
            <w:tcW w:w="2033" w:type="dxa"/>
          </w:tcPr>
          <w:p w14:paraId="0F5E2B2F" w14:textId="77777777" w:rsidR="00A76CA2" w:rsidRPr="00866858" w:rsidRDefault="00A76CA2"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Период </w:t>
            </w:r>
            <w:proofErr w:type="gramStart"/>
            <w:r w:rsidRPr="00866858">
              <w:rPr>
                <w:rFonts w:ascii="Times New Roman" w:hAnsi="Times New Roman" w:cs="Times New Roman"/>
                <w:sz w:val="20"/>
                <w:szCs w:val="20"/>
              </w:rPr>
              <w:t>повышенной</w:t>
            </w:r>
            <w:proofErr w:type="gramEnd"/>
          </w:p>
          <w:p w14:paraId="2AAB6964" w14:textId="77777777" w:rsidR="00A76CA2" w:rsidRPr="00866858" w:rsidRDefault="00A76CA2"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заболеваемости</w:t>
            </w:r>
          </w:p>
          <w:p w14:paraId="0CF6E777"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771A744D" w14:textId="588788CC" w:rsidR="00E80B7D" w:rsidRPr="00866858" w:rsidRDefault="003D5200" w:rsidP="003D5200">
            <w:pPr>
              <w:spacing w:line="276"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00A76CA2" w:rsidRPr="00866858">
              <w:rPr>
                <w:rFonts w:ascii="Times New Roman" w:hAnsi="Times New Roman" w:cs="Times New Roman"/>
                <w:sz w:val="20"/>
                <w:szCs w:val="20"/>
              </w:rPr>
              <w:t>се группы</w:t>
            </w:r>
          </w:p>
        </w:tc>
        <w:tc>
          <w:tcPr>
            <w:tcW w:w="1613" w:type="dxa"/>
          </w:tcPr>
          <w:p w14:paraId="4CECB764" w14:textId="77777777"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48AE2780" w14:textId="0680C884"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r w:rsidR="003D5200">
              <w:rPr>
                <w:rFonts w:ascii="Times New Roman" w:hAnsi="Times New Roman" w:cs="Times New Roman"/>
                <w:sz w:val="20"/>
                <w:szCs w:val="20"/>
              </w:rPr>
              <w:t xml:space="preserve"> </w:t>
            </w:r>
            <w:r w:rsidRPr="00866858">
              <w:rPr>
                <w:rFonts w:ascii="Times New Roman" w:hAnsi="Times New Roman" w:cs="Times New Roman"/>
                <w:sz w:val="20"/>
                <w:szCs w:val="20"/>
              </w:rPr>
              <w:t xml:space="preserve">врач </w:t>
            </w:r>
          </w:p>
          <w:p w14:paraId="5C2E2733" w14:textId="77777777"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71A2B73A"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5998068B" w14:textId="77777777" w:rsidTr="005E7976">
        <w:tc>
          <w:tcPr>
            <w:tcW w:w="1670" w:type="dxa"/>
          </w:tcPr>
          <w:p w14:paraId="099A7388"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4CC7A65E" w14:textId="4E3E9903" w:rsidR="00E80B7D" w:rsidRPr="00866858" w:rsidRDefault="003D5200" w:rsidP="00507C55">
            <w:pPr>
              <w:spacing w:line="276" w:lineRule="auto"/>
              <w:contextualSpacing/>
              <w:jc w:val="both"/>
              <w:rPr>
                <w:rFonts w:ascii="Times New Roman" w:hAnsi="Times New Roman" w:cs="Times New Roman"/>
                <w:sz w:val="20"/>
                <w:szCs w:val="20"/>
              </w:rPr>
            </w:pPr>
            <w:proofErr w:type="spellStart"/>
            <w:r>
              <w:rPr>
                <w:rFonts w:ascii="Times New Roman" w:hAnsi="Times New Roman" w:cs="Times New Roman"/>
                <w:sz w:val="20"/>
                <w:szCs w:val="20"/>
              </w:rPr>
              <w:t>Санэпид</w:t>
            </w:r>
            <w:r w:rsidR="00532ADD" w:rsidRPr="00866858">
              <w:rPr>
                <w:rFonts w:ascii="Times New Roman" w:hAnsi="Times New Roman" w:cs="Times New Roman"/>
                <w:sz w:val="20"/>
                <w:szCs w:val="20"/>
              </w:rPr>
              <w:t>режим</w:t>
            </w:r>
            <w:proofErr w:type="spellEnd"/>
            <w:r w:rsidR="00532ADD" w:rsidRPr="00866858">
              <w:rPr>
                <w:rFonts w:ascii="Times New Roman" w:hAnsi="Times New Roman" w:cs="Times New Roman"/>
                <w:sz w:val="20"/>
                <w:szCs w:val="20"/>
              </w:rPr>
              <w:t xml:space="preserve"> – жесткий режим проветривания, влажной уборки</w:t>
            </w:r>
          </w:p>
        </w:tc>
        <w:tc>
          <w:tcPr>
            <w:tcW w:w="2163" w:type="dxa"/>
          </w:tcPr>
          <w:p w14:paraId="22464DCD" w14:textId="77777777" w:rsidR="00E80B7D" w:rsidRPr="00866858" w:rsidRDefault="00A76CA2"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7E23694A" w14:textId="77777777"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0D673454" w14:textId="2C47C349"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r w:rsidR="003D5200">
              <w:rPr>
                <w:rFonts w:ascii="Times New Roman" w:hAnsi="Times New Roman" w:cs="Times New Roman"/>
                <w:sz w:val="20"/>
                <w:szCs w:val="20"/>
              </w:rPr>
              <w:t xml:space="preserve"> </w:t>
            </w:r>
            <w:r w:rsidRPr="00866858">
              <w:rPr>
                <w:rFonts w:ascii="Times New Roman" w:hAnsi="Times New Roman" w:cs="Times New Roman"/>
                <w:sz w:val="20"/>
                <w:szCs w:val="20"/>
              </w:rPr>
              <w:t xml:space="preserve">врач </w:t>
            </w:r>
          </w:p>
          <w:p w14:paraId="4B4F381B" w14:textId="77777777"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3928497D"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6B272409" w14:textId="77777777" w:rsidTr="005E7976">
        <w:tc>
          <w:tcPr>
            <w:tcW w:w="1670" w:type="dxa"/>
          </w:tcPr>
          <w:p w14:paraId="383FDCEF"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050B9FE2"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Включение кварцевой лампы </w:t>
            </w:r>
          </w:p>
          <w:p w14:paraId="2A015986"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(рециркулятор):</w:t>
            </w:r>
          </w:p>
          <w:p w14:paraId="10D43AE8"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утром</w:t>
            </w:r>
          </w:p>
          <w:p w14:paraId="38E485DD"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вечером</w:t>
            </w:r>
          </w:p>
          <w:p w14:paraId="31F02FE0"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66696DE1" w14:textId="77777777" w:rsidR="00E80B7D" w:rsidRPr="00866858" w:rsidRDefault="00A76CA2"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75A931D8" w14:textId="77777777"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0D305E8D" w14:textId="38EBF0A8"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r w:rsidR="003D5200">
              <w:rPr>
                <w:rFonts w:ascii="Times New Roman" w:hAnsi="Times New Roman" w:cs="Times New Roman"/>
                <w:sz w:val="20"/>
                <w:szCs w:val="20"/>
              </w:rPr>
              <w:t xml:space="preserve"> </w:t>
            </w:r>
            <w:r w:rsidRPr="00866858">
              <w:rPr>
                <w:rFonts w:ascii="Times New Roman" w:hAnsi="Times New Roman" w:cs="Times New Roman"/>
                <w:sz w:val="20"/>
                <w:szCs w:val="20"/>
              </w:rPr>
              <w:t xml:space="preserve">врач </w:t>
            </w:r>
          </w:p>
          <w:p w14:paraId="13A7F41C" w14:textId="77777777" w:rsidR="00532ADD" w:rsidRPr="00866858" w:rsidRDefault="00532ADD" w:rsidP="003D5200">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2D4C8215"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1D52D59C" w14:textId="77777777" w:rsidTr="005E7976">
        <w:tc>
          <w:tcPr>
            <w:tcW w:w="1670" w:type="dxa"/>
          </w:tcPr>
          <w:p w14:paraId="579E6740"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72EBF75C"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Витаминизация 3 блюда</w:t>
            </w:r>
          </w:p>
          <w:p w14:paraId="617D80F3"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26C8E649" w14:textId="77777777" w:rsidR="00E80B7D" w:rsidRPr="00866858" w:rsidRDefault="00A76CA2"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0437499A" w14:textId="77777777"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580F4C92"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5DF95CA5"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42641D74"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15CABA1E"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E80B7D" w:rsidRPr="00866858" w14:paraId="04AE3E0C" w14:textId="77777777" w:rsidTr="005E7976">
        <w:tc>
          <w:tcPr>
            <w:tcW w:w="1670" w:type="dxa"/>
          </w:tcPr>
          <w:p w14:paraId="0DD98ACE" w14:textId="77777777" w:rsidR="00E80B7D" w:rsidRPr="00866858" w:rsidRDefault="00E80B7D" w:rsidP="004C3847">
            <w:pPr>
              <w:spacing w:line="276" w:lineRule="auto"/>
              <w:ind w:firstLine="567"/>
              <w:contextualSpacing/>
              <w:jc w:val="both"/>
              <w:rPr>
                <w:rFonts w:ascii="Times New Roman" w:hAnsi="Times New Roman" w:cs="Times New Roman"/>
                <w:b/>
                <w:sz w:val="20"/>
                <w:szCs w:val="20"/>
              </w:rPr>
            </w:pPr>
          </w:p>
        </w:tc>
        <w:tc>
          <w:tcPr>
            <w:tcW w:w="2033" w:type="dxa"/>
          </w:tcPr>
          <w:p w14:paraId="6DAEBF19"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Натуропатия – чесночные бусы, </w:t>
            </w:r>
          </w:p>
          <w:p w14:paraId="63E6201C"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чесночные гренки</w:t>
            </w:r>
          </w:p>
          <w:p w14:paraId="0E6AC018"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c>
          <w:tcPr>
            <w:tcW w:w="2163" w:type="dxa"/>
          </w:tcPr>
          <w:p w14:paraId="30581E1B" w14:textId="77777777" w:rsidR="00E80B7D" w:rsidRPr="00866858" w:rsidRDefault="00A76CA2"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F87ACED" w14:textId="77777777" w:rsidR="00E80B7D" w:rsidRPr="00866858" w:rsidRDefault="00A76CA2"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5301E600"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0AE1690B"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048772B6"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5B486DEF" w14:textId="77777777" w:rsidR="00E80B7D" w:rsidRPr="00866858" w:rsidRDefault="00E80B7D" w:rsidP="004C3847">
            <w:pPr>
              <w:spacing w:line="276" w:lineRule="auto"/>
              <w:ind w:firstLine="567"/>
              <w:contextualSpacing/>
              <w:jc w:val="both"/>
              <w:rPr>
                <w:rFonts w:ascii="Times New Roman" w:hAnsi="Times New Roman" w:cs="Times New Roman"/>
                <w:sz w:val="20"/>
                <w:szCs w:val="20"/>
              </w:rPr>
            </w:pPr>
          </w:p>
        </w:tc>
      </w:tr>
      <w:tr w:rsidR="00532ADD" w:rsidRPr="00866858" w14:paraId="5C09F312" w14:textId="77777777" w:rsidTr="005E7976">
        <w:tc>
          <w:tcPr>
            <w:tcW w:w="1670" w:type="dxa"/>
          </w:tcPr>
          <w:p w14:paraId="2B8F0C21"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29D1298D"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5833DEB6" w14:textId="17A7743D"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-напиток шиповника,</w:t>
            </w:r>
          </w:p>
          <w:p w14:paraId="58F3D9D0"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отвар изюма, кураги,</w:t>
            </w:r>
          </w:p>
          <w:p w14:paraId="1DF7D768"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фруктов</w:t>
            </w:r>
          </w:p>
          <w:p w14:paraId="480F784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1485871F"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619D6F80"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6FCB6706"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693C561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4AC0064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43BD9BAC"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CFE7B1D" w14:textId="77777777" w:rsidTr="005E7976">
        <w:tc>
          <w:tcPr>
            <w:tcW w:w="1670" w:type="dxa"/>
          </w:tcPr>
          <w:p w14:paraId="04BECE5D"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3.</w:t>
            </w:r>
          </w:p>
        </w:tc>
        <w:tc>
          <w:tcPr>
            <w:tcW w:w="2033" w:type="dxa"/>
          </w:tcPr>
          <w:p w14:paraId="26FF6A94" w14:textId="734C9DA5"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Период</w:t>
            </w:r>
            <w:r w:rsidR="00507C55">
              <w:rPr>
                <w:rFonts w:ascii="Times New Roman" w:hAnsi="Times New Roman" w:cs="Times New Roman"/>
                <w:sz w:val="20"/>
                <w:szCs w:val="20"/>
              </w:rPr>
              <w:t xml:space="preserve"> </w:t>
            </w:r>
            <w:r w:rsidRPr="00866858">
              <w:rPr>
                <w:rFonts w:ascii="Times New Roman" w:hAnsi="Times New Roman" w:cs="Times New Roman"/>
                <w:sz w:val="20"/>
                <w:szCs w:val="20"/>
              </w:rPr>
              <w:t xml:space="preserve">реабилитации и </w:t>
            </w:r>
          </w:p>
          <w:p w14:paraId="2FA86A5C"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подготовки к распространению </w:t>
            </w:r>
          </w:p>
          <w:p w14:paraId="6B0526E8"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гриппа</w:t>
            </w:r>
          </w:p>
          <w:p w14:paraId="3FB28A2B"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3F6B5F1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152B325F"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5383184"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47D067F9"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21319F30"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07B4C53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25698D02" w14:textId="77777777" w:rsidTr="005E7976">
        <w:tc>
          <w:tcPr>
            <w:tcW w:w="1670" w:type="dxa"/>
          </w:tcPr>
          <w:p w14:paraId="09C5E0DA"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66290A7D" w14:textId="69E0EECA" w:rsidR="00532ADD" w:rsidRPr="00866858" w:rsidRDefault="00532ADD" w:rsidP="00507C55">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Санэпидемрежим</w:t>
            </w:r>
            <w:proofErr w:type="spellEnd"/>
            <w:r w:rsidRPr="00866858">
              <w:rPr>
                <w:rFonts w:ascii="Times New Roman" w:hAnsi="Times New Roman" w:cs="Times New Roman"/>
                <w:sz w:val="20"/>
                <w:szCs w:val="20"/>
              </w:rPr>
              <w:t xml:space="preserve"> – жесткий режим проветривания, влажной уборки</w:t>
            </w:r>
          </w:p>
        </w:tc>
        <w:tc>
          <w:tcPr>
            <w:tcW w:w="2163" w:type="dxa"/>
          </w:tcPr>
          <w:p w14:paraId="4F844689"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2092C98B"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A4A8FD2"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597C393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0DABC93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12536C2C"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C815910" w14:textId="77777777" w:rsidTr="005E7976">
        <w:tc>
          <w:tcPr>
            <w:tcW w:w="1670" w:type="dxa"/>
          </w:tcPr>
          <w:p w14:paraId="5D5341F8"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5E16A26E"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Включение кварцевой лампы </w:t>
            </w:r>
          </w:p>
          <w:p w14:paraId="25623FE9"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(рециркулятор):</w:t>
            </w:r>
          </w:p>
          <w:p w14:paraId="453AA157"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утром</w:t>
            </w:r>
          </w:p>
          <w:p w14:paraId="0D7EAE34" w14:textId="7535A541"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вечером</w:t>
            </w:r>
          </w:p>
        </w:tc>
        <w:tc>
          <w:tcPr>
            <w:tcW w:w="2163" w:type="dxa"/>
          </w:tcPr>
          <w:p w14:paraId="4FEDB078"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6C97D28B"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17750E5E"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w:t>
            </w:r>
          </w:p>
          <w:p w14:paraId="00B4E6F9"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врач </w:t>
            </w:r>
          </w:p>
          <w:p w14:paraId="370D8220"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поликлиники</w:t>
            </w:r>
          </w:p>
          <w:p w14:paraId="1C45CAC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15214DD7" w14:textId="77777777" w:rsidTr="005E7976">
        <w:tc>
          <w:tcPr>
            <w:tcW w:w="1670" w:type="dxa"/>
          </w:tcPr>
          <w:p w14:paraId="49427EB3"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1703623C"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Витаминизация 3 </w:t>
            </w:r>
            <w:r w:rsidRPr="00866858">
              <w:rPr>
                <w:rFonts w:ascii="Times New Roman" w:hAnsi="Times New Roman" w:cs="Times New Roman"/>
                <w:sz w:val="20"/>
                <w:szCs w:val="20"/>
              </w:rPr>
              <w:lastRenderedPageBreak/>
              <w:t>блюда</w:t>
            </w:r>
          </w:p>
        </w:tc>
        <w:tc>
          <w:tcPr>
            <w:tcW w:w="2163" w:type="dxa"/>
          </w:tcPr>
          <w:p w14:paraId="77DC5D07"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lastRenderedPageBreak/>
              <w:t>Все группы</w:t>
            </w:r>
          </w:p>
        </w:tc>
        <w:tc>
          <w:tcPr>
            <w:tcW w:w="1613" w:type="dxa"/>
          </w:tcPr>
          <w:p w14:paraId="5BE9CF73" w14:textId="3CC8288A"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3C85CFF"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Медсестра, </w:t>
            </w:r>
            <w:r w:rsidRPr="00866858">
              <w:rPr>
                <w:rFonts w:ascii="Times New Roman" w:hAnsi="Times New Roman" w:cs="Times New Roman"/>
                <w:sz w:val="20"/>
                <w:szCs w:val="20"/>
              </w:rPr>
              <w:lastRenderedPageBreak/>
              <w:t>врач поликлиники</w:t>
            </w:r>
          </w:p>
          <w:p w14:paraId="28A483E5"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A64B930"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9BFFB25" w14:textId="77777777" w:rsidTr="005E7976">
        <w:tc>
          <w:tcPr>
            <w:tcW w:w="1670" w:type="dxa"/>
          </w:tcPr>
          <w:p w14:paraId="39B3FE0F"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49264DD4"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Натуропатия – чесночные бусы, </w:t>
            </w:r>
          </w:p>
          <w:p w14:paraId="5D84A9B0"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чесночные гренки</w:t>
            </w:r>
          </w:p>
          <w:p w14:paraId="456E9F7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3FE7E8CD"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EDADB23" w14:textId="6B36397D"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6D159F4F"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718D927B"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5F397164"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A048E7B" w14:textId="77777777" w:rsidTr="005E7976">
        <w:tc>
          <w:tcPr>
            <w:tcW w:w="1670" w:type="dxa"/>
          </w:tcPr>
          <w:p w14:paraId="151290E9"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044E05A7"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403B8453" w14:textId="4BECF85B"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-напиток шиповника,</w:t>
            </w:r>
          </w:p>
          <w:p w14:paraId="465047E2"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отвар изюма, кураги,</w:t>
            </w:r>
          </w:p>
          <w:p w14:paraId="5B6A58DF" w14:textId="13BFCB94"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w:t>
            </w:r>
            <w:r w:rsidR="00507C55">
              <w:rPr>
                <w:rFonts w:ascii="Times New Roman" w:hAnsi="Times New Roman" w:cs="Times New Roman"/>
                <w:sz w:val="20"/>
                <w:szCs w:val="20"/>
              </w:rPr>
              <w:t>в</w:t>
            </w:r>
          </w:p>
        </w:tc>
        <w:tc>
          <w:tcPr>
            <w:tcW w:w="2163" w:type="dxa"/>
          </w:tcPr>
          <w:p w14:paraId="19E03C54"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4A7729C6" w14:textId="2A86927E"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588A60CD"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4FB08A7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2BBCF1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FA31126" w14:textId="77777777" w:rsidTr="005E7976">
        <w:tc>
          <w:tcPr>
            <w:tcW w:w="1670" w:type="dxa"/>
          </w:tcPr>
          <w:p w14:paraId="5BDAD874"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4.</w:t>
            </w:r>
          </w:p>
        </w:tc>
        <w:tc>
          <w:tcPr>
            <w:tcW w:w="2033" w:type="dxa"/>
          </w:tcPr>
          <w:p w14:paraId="75AEB6D3" w14:textId="3FF19DD8"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Период гриппа</w:t>
            </w:r>
          </w:p>
          <w:p w14:paraId="4AA8B0F1"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4498E3CB"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867BF35" w14:textId="0155A792"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7F1F33A2" w14:textId="77777777" w:rsidR="00B47D69" w:rsidRPr="00866858" w:rsidRDefault="00B47D69"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6B0CD6D1" w14:textId="77777777" w:rsidR="00B47D69" w:rsidRPr="00866858" w:rsidRDefault="00B47D69"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669A11A0"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241A5E61" w14:textId="77777777" w:rsidTr="005E7976">
        <w:tc>
          <w:tcPr>
            <w:tcW w:w="1670" w:type="dxa"/>
          </w:tcPr>
          <w:p w14:paraId="6DD5B977"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03E410EE" w14:textId="694DE70D" w:rsidR="00532ADD" w:rsidRPr="00866858" w:rsidRDefault="00532ADD" w:rsidP="00507C55">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Санэпидемрежим</w:t>
            </w:r>
            <w:proofErr w:type="spellEnd"/>
            <w:r w:rsidRPr="00866858">
              <w:rPr>
                <w:rFonts w:ascii="Times New Roman" w:hAnsi="Times New Roman" w:cs="Times New Roman"/>
                <w:sz w:val="20"/>
                <w:szCs w:val="20"/>
              </w:rPr>
              <w:t xml:space="preserve"> – жесткий режим проветривания, влажной уборки</w:t>
            </w:r>
          </w:p>
          <w:p w14:paraId="5F6A1B5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04A841F0"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45F6396D" w14:textId="1653D84F"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1205EF01"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08AEBC21"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3273EB65"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01CD1652" w14:textId="77777777" w:rsidTr="005E7976">
        <w:tc>
          <w:tcPr>
            <w:tcW w:w="1670" w:type="dxa"/>
          </w:tcPr>
          <w:p w14:paraId="22A37D2A"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75058A7F"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Включение кварцевой лампы </w:t>
            </w:r>
          </w:p>
          <w:p w14:paraId="709F2CF5"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(рециркулятор):</w:t>
            </w:r>
          </w:p>
          <w:p w14:paraId="258CB8E7"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утром</w:t>
            </w:r>
          </w:p>
          <w:p w14:paraId="2C10B20D" w14:textId="6CA5C652"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вечером</w:t>
            </w:r>
          </w:p>
        </w:tc>
        <w:tc>
          <w:tcPr>
            <w:tcW w:w="2163" w:type="dxa"/>
          </w:tcPr>
          <w:p w14:paraId="178B5CF0"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58793036" w14:textId="4D3313B0"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C3B7D55"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5143E711"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35045211"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69609EFB" w14:textId="77777777" w:rsidTr="005E7976">
        <w:tc>
          <w:tcPr>
            <w:tcW w:w="1670" w:type="dxa"/>
          </w:tcPr>
          <w:p w14:paraId="33DDE77C"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63065384"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Витаминизация 3 блюда</w:t>
            </w:r>
          </w:p>
          <w:p w14:paraId="04BEED2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2B9C06B2"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1BB9B03C" w14:textId="5A2CB096"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DAAB1E8" w14:textId="1D167979" w:rsidR="00B47D69" w:rsidRPr="00866858" w:rsidRDefault="00B47D69"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w:t>
            </w:r>
            <w:r w:rsidR="00507C55">
              <w:rPr>
                <w:rFonts w:ascii="Times New Roman" w:hAnsi="Times New Roman" w:cs="Times New Roman"/>
                <w:sz w:val="20"/>
                <w:szCs w:val="20"/>
              </w:rPr>
              <w:t xml:space="preserve"> </w:t>
            </w:r>
            <w:r w:rsidRPr="00866858">
              <w:rPr>
                <w:rFonts w:ascii="Times New Roman" w:hAnsi="Times New Roman" w:cs="Times New Roman"/>
                <w:sz w:val="20"/>
                <w:szCs w:val="20"/>
              </w:rPr>
              <w:t>поликлиники</w:t>
            </w:r>
          </w:p>
          <w:p w14:paraId="0C27AE91" w14:textId="4E167946" w:rsidR="00532ADD" w:rsidRPr="00866858" w:rsidRDefault="00B47D69"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w:t>
            </w:r>
            <w:r w:rsidR="00507C55">
              <w:rPr>
                <w:rFonts w:ascii="Times New Roman" w:hAnsi="Times New Roman" w:cs="Times New Roman"/>
                <w:sz w:val="20"/>
                <w:szCs w:val="20"/>
              </w:rPr>
              <w:t>п</w:t>
            </w:r>
          </w:p>
        </w:tc>
      </w:tr>
      <w:tr w:rsidR="00532ADD" w:rsidRPr="00866858" w14:paraId="2F5E85D2" w14:textId="77777777" w:rsidTr="005E7976">
        <w:tc>
          <w:tcPr>
            <w:tcW w:w="1670" w:type="dxa"/>
          </w:tcPr>
          <w:p w14:paraId="3ABFE6C4"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6F04B009"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Натуропатия – чесночные бусы, </w:t>
            </w:r>
          </w:p>
          <w:p w14:paraId="21E24A60"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чесночные гренки</w:t>
            </w:r>
          </w:p>
          <w:p w14:paraId="014BF728"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5A55686F" w14:textId="5D1BEF30"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-напиток</w:t>
            </w:r>
            <w:r w:rsidR="00507C55">
              <w:rPr>
                <w:rFonts w:ascii="Times New Roman" w:hAnsi="Times New Roman" w:cs="Times New Roman"/>
                <w:sz w:val="20"/>
                <w:szCs w:val="20"/>
              </w:rPr>
              <w:t xml:space="preserve"> </w:t>
            </w:r>
            <w:r w:rsidRPr="00866858">
              <w:rPr>
                <w:rFonts w:ascii="Times New Roman" w:hAnsi="Times New Roman" w:cs="Times New Roman"/>
                <w:sz w:val="20"/>
                <w:szCs w:val="20"/>
              </w:rPr>
              <w:t>шиповника,</w:t>
            </w:r>
          </w:p>
          <w:p w14:paraId="19945F4B"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отвар изюма, кураги,</w:t>
            </w:r>
          </w:p>
          <w:p w14:paraId="00309C7D" w14:textId="13B3E76C"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фруктов</w:t>
            </w:r>
          </w:p>
        </w:tc>
        <w:tc>
          <w:tcPr>
            <w:tcW w:w="2163" w:type="dxa"/>
          </w:tcPr>
          <w:p w14:paraId="63F01317"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0C195597" w14:textId="3E0166D7"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42F549DD"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571F6C1D"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6B8383A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0E01398E" w14:textId="77777777" w:rsidTr="005E7976">
        <w:tc>
          <w:tcPr>
            <w:tcW w:w="1670" w:type="dxa"/>
          </w:tcPr>
          <w:p w14:paraId="58408F59"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5.</w:t>
            </w:r>
          </w:p>
        </w:tc>
        <w:tc>
          <w:tcPr>
            <w:tcW w:w="2033" w:type="dxa"/>
          </w:tcPr>
          <w:p w14:paraId="3FC81CCD"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Период реабилитации и подготовки к новому повышению заболеваемости</w:t>
            </w:r>
          </w:p>
          <w:p w14:paraId="7B05CBA5"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28627DB7"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657DAA39" w14:textId="14400D67"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20F83742"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6D6C9DB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7AEA6A69"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77D623A0" w14:textId="77777777" w:rsidTr="005E7976">
        <w:tc>
          <w:tcPr>
            <w:tcW w:w="1670" w:type="dxa"/>
          </w:tcPr>
          <w:p w14:paraId="6009B65B"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6FA59C9E" w14:textId="77777777" w:rsidR="00532ADD" w:rsidRPr="00866858" w:rsidRDefault="00532ADD" w:rsidP="00507C55">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Санэпидемрежим</w:t>
            </w:r>
            <w:proofErr w:type="spellEnd"/>
            <w:r w:rsidRPr="00866858">
              <w:rPr>
                <w:rFonts w:ascii="Times New Roman" w:hAnsi="Times New Roman" w:cs="Times New Roman"/>
                <w:sz w:val="20"/>
                <w:szCs w:val="20"/>
              </w:rPr>
              <w:t xml:space="preserve"> – жесткий режим проветривания, влажной уборки</w:t>
            </w:r>
          </w:p>
        </w:tc>
        <w:tc>
          <w:tcPr>
            <w:tcW w:w="2163" w:type="dxa"/>
          </w:tcPr>
          <w:p w14:paraId="3F765841"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A247D05" w14:textId="5FDAD78C"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24DD06A1"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4E5411D9"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0A3D96FD"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5026485B" w14:textId="77777777" w:rsidTr="005E7976">
        <w:tc>
          <w:tcPr>
            <w:tcW w:w="1670" w:type="dxa"/>
          </w:tcPr>
          <w:p w14:paraId="6D21A869"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3F46A494"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Включение кварцевой лампы (рециркулятор):</w:t>
            </w:r>
          </w:p>
          <w:p w14:paraId="142492EA" w14:textId="77777777"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утром</w:t>
            </w:r>
          </w:p>
          <w:p w14:paraId="55312D41" w14:textId="77C1CBAF" w:rsidR="00532ADD" w:rsidRPr="00866858" w:rsidRDefault="00532ADD"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вечером</w:t>
            </w:r>
          </w:p>
        </w:tc>
        <w:tc>
          <w:tcPr>
            <w:tcW w:w="2163" w:type="dxa"/>
          </w:tcPr>
          <w:p w14:paraId="5AA2061B"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14D11E71" w14:textId="698BFD8F"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589865B"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77F41876"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6A5B6B0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6D48149E" w14:textId="77777777" w:rsidTr="005E7976">
        <w:tc>
          <w:tcPr>
            <w:tcW w:w="1670" w:type="dxa"/>
          </w:tcPr>
          <w:p w14:paraId="67B2B036"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4D1EE9B3"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Витаминизация 3 блюда</w:t>
            </w:r>
          </w:p>
          <w:p w14:paraId="35F848F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111372B7"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2248131" w14:textId="029651E8"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D7CFCCF"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7EFB5A07"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0BB9ADAA"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0E6BE11C" w14:textId="77777777" w:rsidTr="005E7976">
        <w:tc>
          <w:tcPr>
            <w:tcW w:w="1670" w:type="dxa"/>
          </w:tcPr>
          <w:p w14:paraId="014BE4A4"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578F2924"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 – чесночные бусы, чесночные гренки</w:t>
            </w:r>
          </w:p>
        </w:tc>
        <w:tc>
          <w:tcPr>
            <w:tcW w:w="2163" w:type="dxa"/>
          </w:tcPr>
          <w:p w14:paraId="2A2A2173"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2D51EFC7" w14:textId="4E587791"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B686535"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2EFF79C6"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19EF5A6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3EDCCE2A" w14:textId="77777777" w:rsidTr="005E7976">
        <w:tc>
          <w:tcPr>
            <w:tcW w:w="1670" w:type="dxa"/>
          </w:tcPr>
          <w:p w14:paraId="5BA7B1C8"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4B5C31DA"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2AF15D20" w14:textId="2F1C7042"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w:t>
            </w:r>
            <w:r w:rsidR="004B530F">
              <w:rPr>
                <w:rFonts w:ascii="Times New Roman" w:hAnsi="Times New Roman" w:cs="Times New Roman"/>
                <w:sz w:val="20"/>
                <w:szCs w:val="20"/>
              </w:rPr>
              <w:t>н</w:t>
            </w:r>
            <w:r w:rsidRPr="00866858">
              <w:rPr>
                <w:rFonts w:ascii="Times New Roman" w:hAnsi="Times New Roman" w:cs="Times New Roman"/>
                <w:sz w:val="20"/>
                <w:szCs w:val="20"/>
              </w:rPr>
              <w:t>апиток шиповника,</w:t>
            </w:r>
          </w:p>
          <w:p w14:paraId="088E61CE"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отвар изюма, кураги,</w:t>
            </w:r>
          </w:p>
          <w:p w14:paraId="594AD2C2"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фруктов</w:t>
            </w:r>
          </w:p>
        </w:tc>
        <w:tc>
          <w:tcPr>
            <w:tcW w:w="2163" w:type="dxa"/>
          </w:tcPr>
          <w:p w14:paraId="26843BCA"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9F669A8" w14:textId="32EFC1CE"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D40317E"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62B771FB"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329CA7C4"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2A3F3A40" w14:textId="77777777" w:rsidTr="005E7976">
        <w:tc>
          <w:tcPr>
            <w:tcW w:w="1670" w:type="dxa"/>
          </w:tcPr>
          <w:p w14:paraId="37DDF16F"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6.</w:t>
            </w:r>
          </w:p>
        </w:tc>
        <w:tc>
          <w:tcPr>
            <w:tcW w:w="2033" w:type="dxa"/>
          </w:tcPr>
          <w:p w14:paraId="5883F070"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Период повышения </w:t>
            </w:r>
            <w:r w:rsidR="00B47D69" w:rsidRPr="00866858">
              <w:rPr>
                <w:rFonts w:ascii="Times New Roman" w:hAnsi="Times New Roman" w:cs="Times New Roman"/>
                <w:sz w:val="20"/>
                <w:szCs w:val="20"/>
              </w:rPr>
              <w:t>заболеваемости</w:t>
            </w:r>
          </w:p>
        </w:tc>
        <w:tc>
          <w:tcPr>
            <w:tcW w:w="2163" w:type="dxa"/>
          </w:tcPr>
          <w:p w14:paraId="58ABCC9B"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51D540EE" w14:textId="32EAC44B"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7D28D681"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570D09D6" w14:textId="710B547D"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tc>
      </w:tr>
      <w:tr w:rsidR="00532ADD" w:rsidRPr="00866858" w14:paraId="480380BE" w14:textId="77777777" w:rsidTr="005E7976">
        <w:tc>
          <w:tcPr>
            <w:tcW w:w="1670" w:type="dxa"/>
          </w:tcPr>
          <w:p w14:paraId="56AA651E"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36A371F2" w14:textId="72D843ED" w:rsidR="00532ADD" w:rsidRPr="00866858" w:rsidRDefault="00532ADD" w:rsidP="004B530F">
            <w:pPr>
              <w:spacing w:line="276" w:lineRule="auto"/>
              <w:contextualSpacing/>
              <w:jc w:val="both"/>
              <w:rPr>
                <w:rFonts w:ascii="Times New Roman" w:hAnsi="Times New Roman" w:cs="Times New Roman"/>
                <w:sz w:val="20"/>
                <w:szCs w:val="20"/>
              </w:rPr>
            </w:pPr>
            <w:proofErr w:type="spellStart"/>
            <w:r w:rsidRPr="00866858">
              <w:rPr>
                <w:rFonts w:ascii="Times New Roman" w:hAnsi="Times New Roman" w:cs="Times New Roman"/>
                <w:sz w:val="20"/>
                <w:szCs w:val="20"/>
              </w:rPr>
              <w:t>Санэпидемрежим</w:t>
            </w:r>
            <w:proofErr w:type="spellEnd"/>
            <w:r w:rsidRPr="00866858">
              <w:rPr>
                <w:rFonts w:ascii="Times New Roman" w:hAnsi="Times New Roman" w:cs="Times New Roman"/>
                <w:sz w:val="20"/>
                <w:szCs w:val="20"/>
              </w:rPr>
              <w:t xml:space="preserve"> – жесткий режим проветривания, влажной </w:t>
            </w:r>
            <w:r w:rsidR="00B47D69" w:rsidRPr="00866858">
              <w:rPr>
                <w:rFonts w:ascii="Times New Roman" w:hAnsi="Times New Roman" w:cs="Times New Roman"/>
                <w:sz w:val="20"/>
                <w:szCs w:val="20"/>
              </w:rPr>
              <w:t>уборки</w:t>
            </w:r>
          </w:p>
        </w:tc>
        <w:tc>
          <w:tcPr>
            <w:tcW w:w="2163" w:type="dxa"/>
          </w:tcPr>
          <w:p w14:paraId="375711E1"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2255AAB9" w14:textId="73793D85"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0662D60E" w14:textId="7E1BB2C1"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r w:rsidR="004B530F">
              <w:rPr>
                <w:rFonts w:ascii="Times New Roman" w:hAnsi="Times New Roman" w:cs="Times New Roman"/>
                <w:sz w:val="20"/>
                <w:szCs w:val="20"/>
              </w:rPr>
              <w:t xml:space="preserve"> </w:t>
            </w:r>
            <w:r w:rsidRPr="00866858">
              <w:rPr>
                <w:rFonts w:ascii="Times New Roman" w:hAnsi="Times New Roman" w:cs="Times New Roman"/>
                <w:sz w:val="20"/>
                <w:szCs w:val="20"/>
              </w:rPr>
              <w:t>воспитатели групп</w:t>
            </w:r>
          </w:p>
          <w:p w14:paraId="18BA8EC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2CD230B5" w14:textId="77777777" w:rsidTr="005E7976">
        <w:tc>
          <w:tcPr>
            <w:tcW w:w="1670" w:type="dxa"/>
          </w:tcPr>
          <w:p w14:paraId="496ED1D0"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3B73FBC5"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Включение кварцевой лампы (рециркулятор):</w:t>
            </w:r>
          </w:p>
          <w:p w14:paraId="6B8E7AEC" w14:textId="77777777" w:rsidR="00B47D69"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утром</w:t>
            </w:r>
            <w:r w:rsidR="00B47D69" w:rsidRPr="00866858">
              <w:rPr>
                <w:rFonts w:ascii="Times New Roman" w:hAnsi="Times New Roman" w:cs="Times New Roman"/>
                <w:sz w:val="20"/>
                <w:szCs w:val="20"/>
              </w:rPr>
              <w:t xml:space="preserve"> Медсестра, врач поликлиники</w:t>
            </w:r>
          </w:p>
          <w:p w14:paraId="540E9F14"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FF9991B"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- 4 часа вечером</w:t>
            </w:r>
          </w:p>
        </w:tc>
        <w:tc>
          <w:tcPr>
            <w:tcW w:w="2163" w:type="dxa"/>
          </w:tcPr>
          <w:p w14:paraId="35738EA8"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2D348173" w14:textId="0D3A1413"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5256D804"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68A9F6FB"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5B74D9BE"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4E345A76" w14:textId="77777777" w:rsidTr="005E7976">
        <w:tc>
          <w:tcPr>
            <w:tcW w:w="1670" w:type="dxa"/>
          </w:tcPr>
          <w:p w14:paraId="16A34BB3"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119BD17F"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Витаминизация 3 блюда</w:t>
            </w:r>
          </w:p>
        </w:tc>
        <w:tc>
          <w:tcPr>
            <w:tcW w:w="2163" w:type="dxa"/>
          </w:tcPr>
          <w:p w14:paraId="21C0A2D8"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76340AA9" w14:textId="4A083127"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4589FF9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5A1E0F0D"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tc>
      </w:tr>
      <w:tr w:rsidR="00532ADD" w:rsidRPr="00866858" w14:paraId="6C7CDF8D" w14:textId="77777777" w:rsidTr="005E7976">
        <w:tc>
          <w:tcPr>
            <w:tcW w:w="1670" w:type="dxa"/>
          </w:tcPr>
          <w:p w14:paraId="497F3A8E"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30F643B0"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 – чесночные бусы, чесночные гренки</w:t>
            </w:r>
          </w:p>
        </w:tc>
        <w:tc>
          <w:tcPr>
            <w:tcW w:w="2163" w:type="dxa"/>
          </w:tcPr>
          <w:p w14:paraId="728F7234"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041D28BC" w14:textId="73742383"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6DB060E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2281748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5B5F278B"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4671FAE7" w14:textId="77777777" w:rsidTr="00CF474D">
        <w:trPr>
          <w:trHeight w:val="1872"/>
        </w:trPr>
        <w:tc>
          <w:tcPr>
            <w:tcW w:w="1670" w:type="dxa"/>
          </w:tcPr>
          <w:p w14:paraId="0D991F2F"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464E0466"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Натуропатия:</w:t>
            </w:r>
          </w:p>
          <w:p w14:paraId="3A0B8AFB" w14:textId="07A584F0"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-напиток шиповника,</w:t>
            </w:r>
          </w:p>
          <w:p w14:paraId="67DF956D" w14:textId="73E9912C"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-отвар изюма, кураги,</w:t>
            </w:r>
          </w:p>
          <w:p w14:paraId="07745310" w14:textId="77777777" w:rsidR="00532ADD" w:rsidRPr="00866858" w:rsidRDefault="00532ADD"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компот из свежих фруктов</w:t>
            </w:r>
          </w:p>
          <w:p w14:paraId="14A345D6"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56BADEFC"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5A0944E2" w14:textId="498344A3" w:rsidR="00532ADD" w:rsidRPr="00866858" w:rsidRDefault="00507C55" w:rsidP="00507C55">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ежедневно</w:t>
            </w:r>
          </w:p>
        </w:tc>
        <w:tc>
          <w:tcPr>
            <w:tcW w:w="2092" w:type="dxa"/>
          </w:tcPr>
          <w:p w14:paraId="30A47C0D"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3137D26B"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p w14:paraId="45902897"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01FBD61A" w14:textId="77777777" w:rsidTr="005E7976">
        <w:tc>
          <w:tcPr>
            <w:tcW w:w="1670" w:type="dxa"/>
          </w:tcPr>
          <w:p w14:paraId="1DB345CA" w14:textId="77777777" w:rsidR="00532ADD" w:rsidRPr="00866858" w:rsidRDefault="00B47D69" w:rsidP="004C3847">
            <w:pPr>
              <w:spacing w:line="276" w:lineRule="auto"/>
              <w:ind w:firstLine="567"/>
              <w:contextualSpacing/>
              <w:jc w:val="both"/>
              <w:rPr>
                <w:rFonts w:ascii="Times New Roman" w:hAnsi="Times New Roman" w:cs="Times New Roman"/>
                <w:b/>
                <w:sz w:val="20"/>
                <w:szCs w:val="20"/>
              </w:rPr>
            </w:pPr>
            <w:r w:rsidRPr="00866858">
              <w:rPr>
                <w:rFonts w:ascii="Times New Roman" w:hAnsi="Times New Roman" w:cs="Times New Roman"/>
                <w:b/>
                <w:sz w:val="20"/>
                <w:szCs w:val="20"/>
              </w:rPr>
              <w:t>7.</w:t>
            </w:r>
          </w:p>
        </w:tc>
        <w:tc>
          <w:tcPr>
            <w:tcW w:w="2033" w:type="dxa"/>
          </w:tcPr>
          <w:p w14:paraId="01891002"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Период летней оздоровительной работы</w:t>
            </w:r>
          </w:p>
        </w:tc>
        <w:tc>
          <w:tcPr>
            <w:tcW w:w="2163" w:type="dxa"/>
          </w:tcPr>
          <w:p w14:paraId="0237C3FE"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066A1A5"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июнь – август</w:t>
            </w:r>
          </w:p>
          <w:p w14:paraId="6C540905"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092" w:type="dxa"/>
          </w:tcPr>
          <w:p w14:paraId="6EEB00B5"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Медсестра, врач поликлиники</w:t>
            </w:r>
          </w:p>
          <w:p w14:paraId="488719F6" w14:textId="77777777" w:rsidR="00752957"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 групп</w:t>
            </w:r>
          </w:p>
        </w:tc>
      </w:tr>
      <w:tr w:rsidR="00532ADD" w:rsidRPr="00866858" w14:paraId="798F60E0" w14:textId="77777777" w:rsidTr="005E7976">
        <w:tc>
          <w:tcPr>
            <w:tcW w:w="1670" w:type="dxa"/>
          </w:tcPr>
          <w:p w14:paraId="35514DDB"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0B249D0F"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Использование естественных сил природы</w:t>
            </w:r>
          </w:p>
          <w:p w14:paraId="16AA1268"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Нетрадиционные методы оздоровления</w:t>
            </w:r>
          </w:p>
          <w:p w14:paraId="1590DDFA"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Элементы </w:t>
            </w:r>
            <w:proofErr w:type="spellStart"/>
            <w:r w:rsidRPr="00866858">
              <w:rPr>
                <w:rFonts w:ascii="Times New Roman" w:hAnsi="Times New Roman" w:cs="Times New Roman"/>
                <w:sz w:val="20"/>
                <w:szCs w:val="20"/>
              </w:rPr>
              <w:t>логоритмики</w:t>
            </w:r>
            <w:proofErr w:type="spellEnd"/>
          </w:p>
        </w:tc>
        <w:tc>
          <w:tcPr>
            <w:tcW w:w="2163" w:type="dxa"/>
          </w:tcPr>
          <w:p w14:paraId="71A06A27"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tc>
        <w:tc>
          <w:tcPr>
            <w:tcW w:w="1613" w:type="dxa"/>
          </w:tcPr>
          <w:p w14:paraId="32154C0F"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2 раза в неделю</w:t>
            </w:r>
          </w:p>
        </w:tc>
        <w:tc>
          <w:tcPr>
            <w:tcW w:w="2092" w:type="dxa"/>
          </w:tcPr>
          <w:p w14:paraId="7613B8E2"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Музыкальный руководитель</w:t>
            </w:r>
          </w:p>
          <w:p w14:paraId="6DA8A358"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5A3CCD28" w14:textId="77777777" w:rsidTr="005E7976">
        <w:tc>
          <w:tcPr>
            <w:tcW w:w="1670" w:type="dxa"/>
          </w:tcPr>
          <w:p w14:paraId="0C845F99"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4D542B8D"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Релаксация</w:t>
            </w:r>
          </w:p>
        </w:tc>
        <w:tc>
          <w:tcPr>
            <w:tcW w:w="2163" w:type="dxa"/>
          </w:tcPr>
          <w:p w14:paraId="31179831"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Индивидуально и по подгруппам</w:t>
            </w:r>
          </w:p>
        </w:tc>
        <w:tc>
          <w:tcPr>
            <w:tcW w:w="1613" w:type="dxa"/>
          </w:tcPr>
          <w:p w14:paraId="71364CB7"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 период адаптации и по показаниям</w:t>
            </w:r>
          </w:p>
          <w:p w14:paraId="4B29FC2B"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092" w:type="dxa"/>
          </w:tcPr>
          <w:p w14:paraId="24BBE8D8"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Педагог-психолог</w:t>
            </w:r>
          </w:p>
          <w:p w14:paraId="57E07D89"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r>
      <w:tr w:rsidR="00532ADD" w:rsidRPr="00866858" w14:paraId="1710E445" w14:textId="77777777" w:rsidTr="005E7976">
        <w:tc>
          <w:tcPr>
            <w:tcW w:w="1670" w:type="dxa"/>
          </w:tcPr>
          <w:p w14:paraId="69974FF2"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6CE2DDA3" w14:textId="77777777" w:rsidR="00B47D69"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Закаливание</w:t>
            </w:r>
          </w:p>
          <w:p w14:paraId="565DB78A" w14:textId="77777777" w:rsidR="00532ADD" w:rsidRPr="00866858" w:rsidRDefault="00B47D69"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Воздушные ванны</w:t>
            </w:r>
          </w:p>
        </w:tc>
        <w:tc>
          <w:tcPr>
            <w:tcW w:w="2163" w:type="dxa"/>
          </w:tcPr>
          <w:p w14:paraId="645716C0" w14:textId="77777777" w:rsidR="00B47D69"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p w14:paraId="7C10B9FC"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1613" w:type="dxa"/>
          </w:tcPr>
          <w:p w14:paraId="28BBEA84"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После дневного сна</w:t>
            </w:r>
          </w:p>
        </w:tc>
        <w:tc>
          <w:tcPr>
            <w:tcW w:w="2092" w:type="dxa"/>
          </w:tcPr>
          <w:p w14:paraId="4C208811" w14:textId="77777777" w:rsidR="00532ADD" w:rsidRPr="00866858" w:rsidRDefault="00B47D69"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tc>
      </w:tr>
      <w:tr w:rsidR="00532ADD" w:rsidRPr="00866858" w14:paraId="0D66D4B6" w14:textId="77777777" w:rsidTr="005E7976">
        <w:tc>
          <w:tcPr>
            <w:tcW w:w="1670" w:type="dxa"/>
          </w:tcPr>
          <w:p w14:paraId="7E11FAB6"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12CC1B8B" w14:textId="77777777" w:rsidR="005E11DA" w:rsidRPr="00866858" w:rsidRDefault="005E11DA" w:rsidP="004B530F">
            <w:pPr>
              <w:tabs>
                <w:tab w:val="left" w:pos="2493"/>
              </w:tabs>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Ходьба босиком</w:t>
            </w:r>
            <w:r w:rsidRPr="00866858">
              <w:rPr>
                <w:rFonts w:ascii="Times New Roman" w:hAnsi="Times New Roman" w:cs="Times New Roman"/>
                <w:sz w:val="20"/>
                <w:szCs w:val="20"/>
              </w:rPr>
              <w:tab/>
            </w:r>
          </w:p>
          <w:p w14:paraId="3B496E0D"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2163" w:type="dxa"/>
          </w:tcPr>
          <w:p w14:paraId="0B0FB84D" w14:textId="77777777" w:rsidR="00752957" w:rsidRPr="00866858" w:rsidRDefault="0075295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p w14:paraId="751E11B3"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1613" w:type="dxa"/>
          </w:tcPr>
          <w:p w14:paraId="1D99F4EB" w14:textId="77777777" w:rsidR="00532ADD" w:rsidRPr="00866858" w:rsidRDefault="00752957"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После дневного сна</w:t>
            </w:r>
          </w:p>
        </w:tc>
        <w:tc>
          <w:tcPr>
            <w:tcW w:w="2092" w:type="dxa"/>
          </w:tcPr>
          <w:p w14:paraId="36559CA2" w14:textId="77777777" w:rsidR="00532ADD" w:rsidRPr="00866858" w:rsidRDefault="0075295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tc>
      </w:tr>
      <w:tr w:rsidR="00532ADD" w:rsidRPr="00866858" w14:paraId="3D96DDB3" w14:textId="77777777" w:rsidTr="005E7976">
        <w:tc>
          <w:tcPr>
            <w:tcW w:w="1670" w:type="dxa"/>
          </w:tcPr>
          <w:p w14:paraId="3CFB0623" w14:textId="77777777" w:rsidR="00532ADD" w:rsidRPr="00866858" w:rsidRDefault="00532ADD" w:rsidP="004C3847">
            <w:pPr>
              <w:spacing w:line="276" w:lineRule="auto"/>
              <w:ind w:firstLine="567"/>
              <w:contextualSpacing/>
              <w:jc w:val="both"/>
              <w:rPr>
                <w:rFonts w:ascii="Times New Roman" w:hAnsi="Times New Roman" w:cs="Times New Roman"/>
                <w:b/>
                <w:sz w:val="20"/>
                <w:szCs w:val="20"/>
              </w:rPr>
            </w:pPr>
          </w:p>
        </w:tc>
        <w:tc>
          <w:tcPr>
            <w:tcW w:w="2033" w:type="dxa"/>
          </w:tcPr>
          <w:p w14:paraId="05273327" w14:textId="77777777" w:rsidR="00532ADD" w:rsidRPr="00866858" w:rsidRDefault="005E11DA" w:rsidP="004B530F">
            <w:pPr>
              <w:spacing w:line="276" w:lineRule="auto"/>
              <w:contextualSpacing/>
              <w:jc w:val="both"/>
              <w:rPr>
                <w:rFonts w:ascii="Times New Roman" w:hAnsi="Times New Roman" w:cs="Times New Roman"/>
                <w:sz w:val="20"/>
                <w:szCs w:val="20"/>
              </w:rPr>
            </w:pPr>
            <w:r w:rsidRPr="00866858">
              <w:rPr>
                <w:rFonts w:ascii="Times New Roman" w:hAnsi="Times New Roman" w:cs="Times New Roman"/>
                <w:sz w:val="20"/>
                <w:szCs w:val="20"/>
              </w:rPr>
              <w:t>Мытье рук, лица</w:t>
            </w:r>
          </w:p>
        </w:tc>
        <w:tc>
          <w:tcPr>
            <w:tcW w:w="2163" w:type="dxa"/>
          </w:tcPr>
          <w:p w14:paraId="4BE208C1" w14:textId="77777777" w:rsidR="00752957" w:rsidRPr="00866858" w:rsidRDefault="0075295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Все группы</w:t>
            </w:r>
          </w:p>
          <w:p w14:paraId="3976A6AF" w14:textId="77777777" w:rsidR="00532ADD" w:rsidRPr="00866858" w:rsidRDefault="00532ADD" w:rsidP="004C3847">
            <w:pPr>
              <w:spacing w:line="276" w:lineRule="auto"/>
              <w:ind w:firstLine="567"/>
              <w:contextualSpacing/>
              <w:jc w:val="both"/>
              <w:rPr>
                <w:rFonts w:ascii="Times New Roman" w:hAnsi="Times New Roman" w:cs="Times New Roman"/>
                <w:sz w:val="20"/>
                <w:szCs w:val="20"/>
              </w:rPr>
            </w:pPr>
          </w:p>
        </w:tc>
        <w:tc>
          <w:tcPr>
            <w:tcW w:w="1613" w:type="dxa"/>
          </w:tcPr>
          <w:p w14:paraId="17E567DC" w14:textId="77777777" w:rsidR="00532ADD" w:rsidRPr="00866858" w:rsidRDefault="005E11DA"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 xml:space="preserve"> Несколько раз в день</w:t>
            </w:r>
          </w:p>
        </w:tc>
        <w:tc>
          <w:tcPr>
            <w:tcW w:w="2092" w:type="dxa"/>
          </w:tcPr>
          <w:p w14:paraId="56CE260E" w14:textId="77777777" w:rsidR="00532ADD" w:rsidRPr="00866858" w:rsidRDefault="00752957" w:rsidP="004C3847">
            <w:pPr>
              <w:spacing w:line="276" w:lineRule="auto"/>
              <w:ind w:firstLine="567"/>
              <w:contextualSpacing/>
              <w:jc w:val="both"/>
              <w:rPr>
                <w:rFonts w:ascii="Times New Roman" w:hAnsi="Times New Roman" w:cs="Times New Roman"/>
                <w:sz w:val="20"/>
                <w:szCs w:val="20"/>
              </w:rPr>
            </w:pPr>
            <w:r w:rsidRPr="00866858">
              <w:rPr>
                <w:rFonts w:ascii="Times New Roman" w:hAnsi="Times New Roman" w:cs="Times New Roman"/>
                <w:sz w:val="20"/>
                <w:szCs w:val="20"/>
              </w:rPr>
              <w:t>Воспитатели</w:t>
            </w:r>
          </w:p>
        </w:tc>
      </w:tr>
    </w:tbl>
    <w:p w14:paraId="5FC3E41B" w14:textId="77777777" w:rsidR="00752957" w:rsidRDefault="00752957" w:rsidP="004C3847">
      <w:pPr>
        <w:ind w:firstLine="567"/>
        <w:contextualSpacing/>
        <w:jc w:val="both"/>
        <w:rPr>
          <w:rFonts w:ascii="Times New Roman" w:eastAsia="Times New Roman" w:hAnsi="Times New Roman" w:cs="Times New Roman"/>
          <w:b/>
          <w:bCs/>
          <w:kern w:val="20"/>
          <w:sz w:val="24"/>
          <w:szCs w:val="24"/>
          <w:lang w:eastAsia="ru-RU"/>
        </w:rPr>
      </w:pPr>
    </w:p>
    <w:p w14:paraId="7912D5F8" w14:textId="77777777" w:rsidR="00752957" w:rsidRPr="00752957" w:rsidRDefault="00752957" w:rsidP="004C3847">
      <w:pPr>
        <w:ind w:firstLine="567"/>
        <w:contextualSpacing/>
        <w:jc w:val="both"/>
        <w:rPr>
          <w:rFonts w:ascii="Times New Roman" w:eastAsia="Times New Roman" w:hAnsi="Times New Roman" w:cs="Times New Roman"/>
          <w:b/>
          <w:bCs/>
          <w:kern w:val="20"/>
          <w:sz w:val="24"/>
          <w:szCs w:val="24"/>
          <w:lang w:eastAsia="ru-RU"/>
        </w:rPr>
      </w:pPr>
      <w:r w:rsidRPr="00752957">
        <w:rPr>
          <w:rFonts w:ascii="Times New Roman" w:eastAsia="Times New Roman" w:hAnsi="Times New Roman" w:cs="Times New Roman"/>
          <w:b/>
          <w:bCs/>
          <w:kern w:val="20"/>
          <w:sz w:val="24"/>
          <w:szCs w:val="24"/>
          <w:lang w:eastAsia="ru-RU"/>
        </w:rPr>
        <w:t>Формы, приемы организации образовательного процесса</w:t>
      </w:r>
    </w:p>
    <w:p w14:paraId="62A77617" w14:textId="77777777" w:rsidR="00752957" w:rsidRPr="00752957" w:rsidRDefault="00752957" w:rsidP="004C3847">
      <w:pPr>
        <w:spacing w:after="0"/>
        <w:ind w:firstLine="567"/>
        <w:contextualSpacing/>
        <w:jc w:val="both"/>
        <w:rPr>
          <w:rFonts w:ascii="Times New Roman" w:eastAsia="Times New Roman" w:hAnsi="Times New Roman" w:cs="Times New Roman"/>
          <w:b/>
          <w:sz w:val="24"/>
          <w:szCs w:val="24"/>
          <w:lang w:eastAsia="ru-RU"/>
        </w:rPr>
      </w:pPr>
      <w:r w:rsidRPr="00752957">
        <w:rPr>
          <w:rFonts w:ascii="Times New Roman" w:eastAsia="Times New Roman" w:hAnsi="Times New Roman" w:cs="Times New Roman"/>
          <w:b/>
          <w:bCs/>
          <w:kern w:val="20"/>
          <w:sz w:val="24"/>
          <w:szCs w:val="24"/>
          <w:lang w:eastAsia="ru-RU"/>
        </w:rPr>
        <w:t>образовательной области «Социально-коммуникативное развитие»</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41"/>
        <w:gridCol w:w="2913"/>
        <w:gridCol w:w="2246"/>
        <w:gridCol w:w="2269"/>
      </w:tblGrid>
      <w:tr w:rsidR="00752957" w:rsidRPr="00752957" w14:paraId="6FDA8664" w14:textId="77777777" w:rsidTr="00A6613C">
        <w:tc>
          <w:tcPr>
            <w:tcW w:w="2616" w:type="pct"/>
            <w:gridSpan w:val="2"/>
            <w:tcBorders>
              <w:top w:val="single" w:sz="4" w:space="0" w:color="auto"/>
              <w:left w:val="single" w:sz="4" w:space="0" w:color="auto"/>
              <w:bottom w:val="single" w:sz="4" w:space="0" w:color="auto"/>
              <w:right w:val="single" w:sz="4" w:space="0" w:color="auto"/>
            </w:tcBorders>
            <w:hideMark/>
          </w:tcPr>
          <w:p w14:paraId="4D6A38E1"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Совместная образовательная деятельность педагогов и детей</w:t>
            </w:r>
          </w:p>
        </w:tc>
        <w:tc>
          <w:tcPr>
            <w:tcW w:w="1186" w:type="pct"/>
            <w:vMerge w:val="restart"/>
            <w:tcBorders>
              <w:top w:val="single" w:sz="4" w:space="0" w:color="auto"/>
              <w:left w:val="single" w:sz="4" w:space="0" w:color="auto"/>
              <w:bottom w:val="single" w:sz="4" w:space="0" w:color="auto"/>
              <w:right w:val="single" w:sz="4" w:space="0" w:color="auto"/>
            </w:tcBorders>
            <w:hideMark/>
          </w:tcPr>
          <w:p w14:paraId="7F14F87C"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Самостоятельная деятельность детей</w:t>
            </w:r>
          </w:p>
        </w:tc>
        <w:tc>
          <w:tcPr>
            <w:tcW w:w="1198" w:type="pct"/>
            <w:vMerge w:val="restart"/>
            <w:tcBorders>
              <w:top w:val="single" w:sz="4" w:space="0" w:color="auto"/>
              <w:left w:val="single" w:sz="4" w:space="0" w:color="auto"/>
              <w:bottom w:val="single" w:sz="4" w:space="0" w:color="auto"/>
              <w:right w:val="single" w:sz="4" w:space="0" w:color="auto"/>
            </w:tcBorders>
            <w:hideMark/>
          </w:tcPr>
          <w:p w14:paraId="628DAAB3"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Образовательная деятельность в семье</w:t>
            </w:r>
          </w:p>
        </w:tc>
      </w:tr>
      <w:tr w:rsidR="00752957" w:rsidRPr="00752957" w14:paraId="5A51B126" w14:textId="77777777" w:rsidTr="00A6613C">
        <w:tc>
          <w:tcPr>
            <w:tcW w:w="1078" w:type="pct"/>
            <w:tcBorders>
              <w:top w:val="single" w:sz="4" w:space="0" w:color="auto"/>
              <w:left w:val="single" w:sz="4" w:space="0" w:color="auto"/>
              <w:bottom w:val="single" w:sz="4" w:space="0" w:color="auto"/>
              <w:right w:val="single" w:sz="4" w:space="0" w:color="auto"/>
            </w:tcBorders>
            <w:hideMark/>
          </w:tcPr>
          <w:p w14:paraId="2D62A3B7"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Формы взаимодействия</w:t>
            </w:r>
          </w:p>
        </w:tc>
        <w:tc>
          <w:tcPr>
            <w:tcW w:w="1538" w:type="pct"/>
            <w:tcBorders>
              <w:top w:val="single" w:sz="4" w:space="0" w:color="auto"/>
              <w:left w:val="single" w:sz="4" w:space="0" w:color="auto"/>
              <w:bottom w:val="single" w:sz="4" w:space="0" w:color="auto"/>
              <w:right w:val="single" w:sz="4" w:space="0" w:color="auto"/>
            </w:tcBorders>
            <w:hideMark/>
          </w:tcPr>
          <w:p w14:paraId="3C2F60D9"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Образовательная деятельность в режимных моментах</w:t>
            </w:r>
          </w:p>
        </w:tc>
        <w:tc>
          <w:tcPr>
            <w:tcW w:w="1186" w:type="pct"/>
            <w:vMerge/>
            <w:tcBorders>
              <w:top w:val="single" w:sz="4" w:space="0" w:color="auto"/>
              <w:left w:val="single" w:sz="4" w:space="0" w:color="auto"/>
              <w:bottom w:val="single" w:sz="4" w:space="0" w:color="auto"/>
              <w:right w:val="single" w:sz="4" w:space="0" w:color="auto"/>
            </w:tcBorders>
            <w:vAlign w:val="center"/>
            <w:hideMark/>
          </w:tcPr>
          <w:p w14:paraId="00A3359C"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198" w:type="pct"/>
            <w:vMerge/>
            <w:tcBorders>
              <w:top w:val="single" w:sz="4" w:space="0" w:color="auto"/>
              <w:left w:val="single" w:sz="4" w:space="0" w:color="auto"/>
              <w:bottom w:val="single" w:sz="4" w:space="0" w:color="auto"/>
              <w:right w:val="single" w:sz="4" w:space="0" w:color="auto"/>
            </w:tcBorders>
            <w:vAlign w:val="center"/>
            <w:hideMark/>
          </w:tcPr>
          <w:p w14:paraId="104C4DCF"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0"/>
                <w:szCs w:val="20"/>
                <w:lang w:eastAsia="ru-RU"/>
              </w:rPr>
            </w:pPr>
          </w:p>
        </w:tc>
      </w:tr>
      <w:tr w:rsidR="00752957" w:rsidRPr="00752957" w14:paraId="7430E015" w14:textId="77777777" w:rsidTr="00A6613C">
        <w:tc>
          <w:tcPr>
            <w:tcW w:w="1078" w:type="pct"/>
            <w:tcBorders>
              <w:top w:val="single" w:sz="4" w:space="0" w:color="auto"/>
              <w:left w:val="single" w:sz="4" w:space="0" w:color="auto"/>
              <w:bottom w:val="single" w:sz="4" w:space="0" w:color="auto"/>
              <w:right w:val="single" w:sz="4" w:space="0" w:color="auto"/>
            </w:tcBorders>
            <w:hideMark/>
          </w:tcPr>
          <w:p w14:paraId="0B05F7EE"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Занятия</w:t>
            </w:r>
          </w:p>
          <w:p w14:paraId="7F051DA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Экскурсии</w:t>
            </w:r>
          </w:p>
          <w:p w14:paraId="024F98B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Наблюдения</w:t>
            </w:r>
          </w:p>
          <w:p w14:paraId="42A26080"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Чтение художественной литературы</w:t>
            </w:r>
          </w:p>
          <w:p w14:paraId="6A5CD4EF"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Беседы</w:t>
            </w:r>
          </w:p>
          <w:p w14:paraId="0661BBC8"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Просмотр видеофильмов</w:t>
            </w:r>
          </w:p>
          <w:p w14:paraId="6E6D8ACC"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Дидактические игры</w:t>
            </w:r>
          </w:p>
          <w:p w14:paraId="7B72953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Проблемные ситуации</w:t>
            </w:r>
          </w:p>
          <w:p w14:paraId="75D3486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Поисково-творческие задания </w:t>
            </w:r>
          </w:p>
          <w:p w14:paraId="458D8723"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Объяснение </w:t>
            </w:r>
          </w:p>
          <w:p w14:paraId="61861CF5"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Упражнения</w:t>
            </w:r>
          </w:p>
          <w:p w14:paraId="7111DBA3"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Рассматривание иллюстраций</w:t>
            </w:r>
          </w:p>
          <w:p w14:paraId="5523E6F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Тренинги</w:t>
            </w:r>
          </w:p>
          <w:p w14:paraId="5D614B9B"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Викторины</w:t>
            </w:r>
          </w:p>
          <w:p w14:paraId="789E4F06"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КВН</w:t>
            </w:r>
          </w:p>
          <w:p w14:paraId="6C4A9196"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Моделирование</w:t>
            </w:r>
          </w:p>
        </w:tc>
        <w:tc>
          <w:tcPr>
            <w:tcW w:w="1538" w:type="pct"/>
            <w:tcBorders>
              <w:top w:val="single" w:sz="4" w:space="0" w:color="auto"/>
              <w:left w:val="single" w:sz="4" w:space="0" w:color="auto"/>
              <w:bottom w:val="single" w:sz="4" w:space="0" w:color="auto"/>
              <w:right w:val="single" w:sz="4" w:space="0" w:color="auto"/>
            </w:tcBorders>
            <w:hideMark/>
          </w:tcPr>
          <w:p w14:paraId="03C023C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Индивидуальная работа</w:t>
            </w:r>
          </w:p>
          <w:p w14:paraId="7D2A3022"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Обучение</w:t>
            </w:r>
          </w:p>
          <w:p w14:paraId="56857F30"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Объяснение</w:t>
            </w:r>
          </w:p>
          <w:p w14:paraId="5A6D3192"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Напоминание</w:t>
            </w:r>
          </w:p>
          <w:p w14:paraId="2A13A5C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Личный пример</w:t>
            </w:r>
          </w:p>
          <w:p w14:paraId="4ECB80CF"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Похвала</w:t>
            </w:r>
          </w:p>
          <w:p w14:paraId="701963E8"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Наблюдение</w:t>
            </w:r>
          </w:p>
          <w:p w14:paraId="191AABE7"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Упражнения</w:t>
            </w:r>
          </w:p>
          <w:p w14:paraId="2F4170B2"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Тренинги</w:t>
            </w:r>
          </w:p>
          <w:p w14:paraId="7C8D23D8"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Игры – подвижные, дидактические, творческие</w:t>
            </w:r>
          </w:p>
          <w:p w14:paraId="4DA504B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Рассматривание иллюстраций</w:t>
            </w:r>
          </w:p>
          <w:p w14:paraId="4EB39675"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Трудовая деятельность</w:t>
            </w:r>
          </w:p>
          <w:p w14:paraId="5A9FF180"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Театрализованные постановки </w:t>
            </w:r>
          </w:p>
          <w:p w14:paraId="4500A406"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Праздники и развлечения</w:t>
            </w:r>
          </w:p>
        </w:tc>
        <w:tc>
          <w:tcPr>
            <w:tcW w:w="1186" w:type="pct"/>
            <w:tcBorders>
              <w:top w:val="single" w:sz="4" w:space="0" w:color="auto"/>
              <w:left w:val="single" w:sz="4" w:space="0" w:color="auto"/>
              <w:bottom w:val="single" w:sz="4" w:space="0" w:color="auto"/>
              <w:right w:val="single" w:sz="4" w:space="0" w:color="auto"/>
            </w:tcBorders>
          </w:tcPr>
          <w:p w14:paraId="44A162EE"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Игры со сверстниками – сюжетно-ролевые, дидактические, театрализованные, подвижные, хороводные</w:t>
            </w:r>
          </w:p>
          <w:p w14:paraId="7E5D1BC0"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Самообслуживание Дежурство </w:t>
            </w:r>
          </w:p>
          <w:p w14:paraId="54FE860A"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Совместное со сверстниками рассматривание иллюстраций</w:t>
            </w:r>
          </w:p>
          <w:p w14:paraId="4369200C"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Совместная со сверстниками продуктивная деятельность</w:t>
            </w:r>
          </w:p>
          <w:p w14:paraId="32FF5436"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Экспериментирование</w:t>
            </w:r>
          </w:p>
          <w:p w14:paraId="084E6C05"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Наблюдение</w:t>
            </w:r>
          </w:p>
          <w:p w14:paraId="4392AB79" w14:textId="77777777" w:rsidR="00752957" w:rsidRPr="00752957" w:rsidRDefault="00752957" w:rsidP="00CF474D">
            <w:pPr>
              <w:spacing w:after="0"/>
              <w:ind w:firstLine="567"/>
              <w:contextualSpacing/>
              <w:rPr>
                <w:rFonts w:ascii="Times New Roman" w:eastAsia="Times New Roman" w:hAnsi="Times New Roman" w:cs="Times New Roman"/>
                <w:kern w:val="20"/>
                <w:sz w:val="20"/>
                <w:szCs w:val="20"/>
                <w:lang w:eastAsia="ru-RU"/>
              </w:rPr>
            </w:pPr>
          </w:p>
        </w:tc>
        <w:tc>
          <w:tcPr>
            <w:tcW w:w="1198" w:type="pct"/>
            <w:tcBorders>
              <w:top w:val="single" w:sz="4" w:space="0" w:color="auto"/>
              <w:left w:val="single" w:sz="4" w:space="0" w:color="auto"/>
              <w:bottom w:val="single" w:sz="4" w:space="0" w:color="auto"/>
              <w:right w:val="single" w:sz="4" w:space="0" w:color="auto"/>
            </w:tcBorders>
          </w:tcPr>
          <w:p w14:paraId="6CC90883"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Экскурсии, путешествия</w:t>
            </w:r>
          </w:p>
          <w:p w14:paraId="77587555"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Наблюдения</w:t>
            </w:r>
          </w:p>
          <w:p w14:paraId="179A45E0"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Чтение</w:t>
            </w:r>
          </w:p>
          <w:p w14:paraId="14776FEE"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Личный пример</w:t>
            </w:r>
          </w:p>
          <w:p w14:paraId="450DB0D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Беседа</w:t>
            </w:r>
          </w:p>
          <w:p w14:paraId="3946D8F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Объяснение</w:t>
            </w:r>
          </w:p>
          <w:p w14:paraId="6DFF3F6B" w14:textId="77777777" w:rsidR="00752957" w:rsidRPr="00752957" w:rsidRDefault="00752957" w:rsidP="00CF474D">
            <w:pPr>
              <w:spacing w:after="0"/>
              <w:ind w:firstLine="567"/>
              <w:contextualSpacing/>
              <w:rPr>
                <w:rFonts w:ascii="Times New Roman" w:eastAsia="Times New Roman" w:hAnsi="Times New Roman" w:cs="Times New Roman"/>
                <w:kern w:val="20"/>
                <w:sz w:val="20"/>
                <w:szCs w:val="20"/>
                <w:lang w:eastAsia="ru-RU"/>
              </w:rPr>
            </w:pPr>
          </w:p>
        </w:tc>
      </w:tr>
      <w:tr w:rsidR="00752957" w:rsidRPr="00752957" w14:paraId="4C93F25F" w14:textId="77777777" w:rsidTr="00A6613C">
        <w:tc>
          <w:tcPr>
            <w:tcW w:w="2616" w:type="pct"/>
            <w:gridSpan w:val="2"/>
            <w:tcBorders>
              <w:top w:val="single" w:sz="4" w:space="0" w:color="auto"/>
              <w:left w:val="single" w:sz="4" w:space="0" w:color="auto"/>
              <w:bottom w:val="single" w:sz="4" w:space="0" w:color="auto"/>
              <w:right w:val="single" w:sz="4" w:space="0" w:color="auto"/>
            </w:tcBorders>
            <w:hideMark/>
          </w:tcPr>
          <w:p w14:paraId="12117B58" w14:textId="77777777" w:rsidR="00752957" w:rsidRPr="00752957" w:rsidRDefault="00752957" w:rsidP="00C36B3B">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Создание ситуаций, вызывающих желание трудиться и побуждающих детей </w:t>
            </w:r>
            <w:proofErr w:type="gramStart"/>
            <w:r w:rsidRPr="00752957">
              <w:rPr>
                <w:rFonts w:ascii="Times New Roman" w:eastAsia="Times New Roman" w:hAnsi="Times New Roman" w:cs="Times New Roman"/>
                <w:kern w:val="20"/>
                <w:sz w:val="20"/>
                <w:szCs w:val="20"/>
                <w:lang w:eastAsia="ru-RU"/>
              </w:rPr>
              <w:t>к</w:t>
            </w:r>
            <w:proofErr w:type="gramEnd"/>
            <w:r w:rsidRPr="00752957">
              <w:rPr>
                <w:rFonts w:ascii="Times New Roman" w:eastAsia="Times New Roman" w:hAnsi="Times New Roman" w:cs="Times New Roman"/>
                <w:kern w:val="20"/>
                <w:sz w:val="20"/>
                <w:szCs w:val="20"/>
                <w:lang w:eastAsia="ru-RU"/>
              </w:rPr>
              <w:t>:</w:t>
            </w:r>
          </w:p>
          <w:p w14:paraId="43B5A03B"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 проявлению трудовых навыков, </w:t>
            </w:r>
          </w:p>
          <w:p w14:paraId="29D0D94B"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оказанию помощи сверстнику и взрослому,</w:t>
            </w:r>
          </w:p>
          <w:p w14:paraId="4C2CCE43"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проявлению заботливого отношения к природе.</w:t>
            </w:r>
          </w:p>
          <w:p w14:paraId="6DF1CD22"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Трудовые поручения.</w:t>
            </w:r>
          </w:p>
          <w:p w14:paraId="705787A9"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Самостоятельное планирование трудовой деятельности.</w:t>
            </w:r>
          </w:p>
        </w:tc>
        <w:tc>
          <w:tcPr>
            <w:tcW w:w="1186" w:type="pct"/>
            <w:tcBorders>
              <w:top w:val="single" w:sz="4" w:space="0" w:color="auto"/>
              <w:left w:val="single" w:sz="4" w:space="0" w:color="auto"/>
              <w:bottom w:val="single" w:sz="4" w:space="0" w:color="auto"/>
              <w:right w:val="single" w:sz="4" w:space="0" w:color="auto"/>
            </w:tcBorders>
            <w:hideMark/>
          </w:tcPr>
          <w:p w14:paraId="68FC5767"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w:t>
            </w:r>
          </w:p>
        </w:tc>
        <w:tc>
          <w:tcPr>
            <w:tcW w:w="1198" w:type="pct"/>
            <w:tcBorders>
              <w:top w:val="single" w:sz="4" w:space="0" w:color="auto"/>
              <w:left w:val="single" w:sz="4" w:space="0" w:color="auto"/>
              <w:bottom w:val="single" w:sz="4" w:space="0" w:color="auto"/>
              <w:right w:val="single" w:sz="4" w:space="0" w:color="auto"/>
            </w:tcBorders>
            <w:hideMark/>
          </w:tcPr>
          <w:p w14:paraId="33B1F1BF"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w:t>
            </w:r>
          </w:p>
        </w:tc>
      </w:tr>
      <w:tr w:rsidR="00752957" w:rsidRPr="00752957" w14:paraId="0B5E199E" w14:textId="77777777" w:rsidTr="00A6613C">
        <w:tc>
          <w:tcPr>
            <w:tcW w:w="1078" w:type="pct"/>
            <w:tcBorders>
              <w:top w:val="single" w:sz="4" w:space="0" w:color="auto"/>
              <w:left w:val="single" w:sz="4" w:space="0" w:color="auto"/>
              <w:bottom w:val="single" w:sz="4" w:space="0" w:color="auto"/>
              <w:right w:val="single" w:sz="4" w:space="0" w:color="auto"/>
            </w:tcBorders>
          </w:tcPr>
          <w:p w14:paraId="62C5F303"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Показ</w:t>
            </w:r>
          </w:p>
          <w:p w14:paraId="5F08A563"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Объяснение</w:t>
            </w:r>
          </w:p>
          <w:p w14:paraId="69BDA4FF"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Обучение</w:t>
            </w:r>
          </w:p>
          <w:p w14:paraId="2B6FC944"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Наблюдение</w:t>
            </w:r>
          </w:p>
          <w:p w14:paraId="7A890E7D" w14:textId="77777777" w:rsidR="00752957" w:rsidRPr="00752957" w:rsidRDefault="00752957" w:rsidP="00CF474D">
            <w:pPr>
              <w:spacing w:after="0"/>
              <w:contextualSpacing/>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Напоминание</w:t>
            </w:r>
          </w:p>
          <w:p w14:paraId="76FDDAFA"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538" w:type="pct"/>
            <w:tcBorders>
              <w:top w:val="single" w:sz="4" w:space="0" w:color="auto"/>
              <w:left w:val="single" w:sz="4" w:space="0" w:color="auto"/>
              <w:bottom w:val="single" w:sz="4" w:space="0" w:color="auto"/>
              <w:right w:val="single" w:sz="4" w:space="0" w:color="auto"/>
            </w:tcBorders>
            <w:hideMark/>
          </w:tcPr>
          <w:p w14:paraId="0C7835DA" w14:textId="77777777" w:rsidR="00CF474D"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Самообслуживание </w:t>
            </w:r>
          </w:p>
          <w:p w14:paraId="03C6958C" w14:textId="7AB6A13E"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Обучение</w:t>
            </w:r>
          </w:p>
          <w:p w14:paraId="7463BE8C"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Напоминание</w:t>
            </w:r>
          </w:p>
          <w:p w14:paraId="319204E2"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Беседы</w:t>
            </w:r>
          </w:p>
          <w:p w14:paraId="49D22E0A"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Разыгрывание игровых ситуаций</w:t>
            </w:r>
          </w:p>
          <w:p w14:paraId="1F3D0A9B"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Упражнение</w:t>
            </w:r>
          </w:p>
          <w:p w14:paraId="03CC8F0A"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Объяснение</w:t>
            </w:r>
          </w:p>
          <w:p w14:paraId="599824FC"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Наблюдение</w:t>
            </w:r>
          </w:p>
          <w:p w14:paraId="3CCFB3C9"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Поручения</w:t>
            </w:r>
          </w:p>
          <w:p w14:paraId="0730F081"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lastRenderedPageBreak/>
              <w:t>Совместный труд</w:t>
            </w:r>
          </w:p>
          <w:p w14:paraId="7B87271A"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Чтение и рассматривание иллюстраций о труде взрослых</w:t>
            </w:r>
          </w:p>
          <w:p w14:paraId="0AF41107"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Тематические праздники и развлечения</w:t>
            </w:r>
          </w:p>
          <w:p w14:paraId="503DE154"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Просмотр виде</w:t>
            </w:r>
            <w:proofErr w:type="gramStart"/>
            <w:r w:rsidRPr="00752957">
              <w:rPr>
                <w:rFonts w:ascii="Times New Roman" w:eastAsia="Times New Roman" w:hAnsi="Times New Roman" w:cs="Times New Roman"/>
                <w:kern w:val="20"/>
                <w:sz w:val="20"/>
                <w:szCs w:val="20"/>
                <w:lang w:eastAsia="ru-RU"/>
              </w:rPr>
              <w:t>о–</w:t>
            </w:r>
            <w:proofErr w:type="gramEnd"/>
            <w:r w:rsidRPr="00752957">
              <w:rPr>
                <w:rFonts w:ascii="Times New Roman" w:eastAsia="Times New Roman" w:hAnsi="Times New Roman" w:cs="Times New Roman"/>
                <w:kern w:val="20"/>
                <w:sz w:val="20"/>
                <w:szCs w:val="20"/>
                <w:lang w:eastAsia="ru-RU"/>
              </w:rPr>
              <w:t xml:space="preserve"> диафильмов</w:t>
            </w:r>
          </w:p>
          <w:p w14:paraId="70FA3EA9"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Продуктивная деятельность</w:t>
            </w:r>
          </w:p>
          <w:p w14:paraId="4B42CFDB"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Экскурсии</w:t>
            </w:r>
          </w:p>
        </w:tc>
        <w:tc>
          <w:tcPr>
            <w:tcW w:w="1186" w:type="pct"/>
            <w:tcBorders>
              <w:top w:val="single" w:sz="4" w:space="0" w:color="auto"/>
              <w:left w:val="single" w:sz="4" w:space="0" w:color="auto"/>
              <w:bottom w:val="single" w:sz="4" w:space="0" w:color="auto"/>
              <w:right w:val="single" w:sz="4" w:space="0" w:color="auto"/>
            </w:tcBorders>
          </w:tcPr>
          <w:p w14:paraId="5D2CE524" w14:textId="2D14FAA8"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lastRenderedPageBreak/>
              <w:t xml:space="preserve">Игры – сюжетно-ролевые, </w:t>
            </w:r>
            <w:r w:rsidR="00CF474D">
              <w:rPr>
                <w:rFonts w:ascii="Times New Roman" w:eastAsia="Times New Roman" w:hAnsi="Times New Roman" w:cs="Times New Roman"/>
                <w:kern w:val="20"/>
                <w:sz w:val="20"/>
                <w:szCs w:val="20"/>
                <w:lang w:eastAsia="ru-RU"/>
              </w:rPr>
              <w:t>д</w:t>
            </w:r>
            <w:r w:rsidRPr="00752957">
              <w:rPr>
                <w:rFonts w:ascii="Times New Roman" w:eastAsia="Times New Roman" w:hAnsi="Times New Roman" w:cs="Times New Roman"/>
                <w:kern w:val="20"/>
                <w:sz w:val="20"/>
                <w:szCs w:val="20"/>
                <w:lang w:eastAsia="ru-RU"/>
              </w:rPr>
              <w:t>идактические</w:t>
            </w:r>
          </w:p>
          <w:p w14:paraId="1E5F7517"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Совместный труд детей</w:t>
            </w:r>
          </w:p>
          <w:p w14:paraId="4F1BB31E"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Дежурство</w:t>
            </w:r>
          </w:p>
          <w:p w14:paraId="74B375D7"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Рассматривание иллюстраций</w:t>
            </w:r>
          </w:p>
          <w:p w14:paraId="23BCA12F"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Продуктивная деятельность</w:t>
            </w:r>
          </w:p>
          <w:p w14:paraId="16804717"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198" w:type="pct"/>
            <w:tcBorders>
              <w:top w:val="single" w:sz="4" w:space="0" w:color="auto"/>
              <w:left w:val="single" w:sz="4" w:space="0" w:color="auto"/>
              <w:bottom w:val="single" w:sz="4" w:space="0" w:color="auto"/>
              <w:right w:val="single" w:sz="4" w:space="0" w:color="auto"/>
            </w:tcBorders>
          </w:tcPr>
          <w:p w14:paraId="52340DFA"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Беседы</w:t>
            </w:r>
          </w:p>
          <w:p w14:paraId="32091ABF"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Личный пример</w:t>
            </w:r>
          </w:p>
          <w:p w14:paraId="2253CC95"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Показ</w:t>
            </w:r>
          </w:p>
          <w:p w14:paraId="03DC36A4"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Напоминание </w:t>
            </w:r>
          </w:p>
          <w:p w14:paraId="3228E222"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Объяснение</w:t>
            </w:r>
          </w:p>
          <w:p w14:paraId="657800CD"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Совместный труд детей и взрослых</w:t>
            </w:r>
          </w:p>
          <w:p w14:paraId="47C39921"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Рассказ</w:t>
            </w:r>
          </w:p>
          <w:p w14:paraId="35D66CF7" w14:textId="77777777" w:rsidR="00752957" w:rsidRPr="00752957" w:rsidRDefault="00752957" w:rsidP="00CF474D">
            <w:pPr>
              <w:spacing w:after="0"/>
              <w:contextualSpacing/>
              <w:jc w:val="both"/>
              <w:rPr>
                <w:rFonts w:ascii="Times New Roman" w:eastAsia="Times New Roman" w:hAnsi="Times New Roman" w:cs="Times New Roman"/>
                <w:kern w:val="20"/>
                <w:sz w:val="20"/>
                <w:szCs w:val="20"/>
                <w:lang w:eastAsia="ru-RU"/>
              </w:rPr>
            </w:pPr>
            <w:r w:rsidRPr="00752957">
              <w:rPr>
                <w:rFonts w:ascii="Times New Roman" w:eastAsia="Times New Roman" w:hAnsi="Times New Roman" w:cs="Times New Roman"/>
                <w:kern w:val="20"/>
                <w:sz w:val="20"/>
                <w:szCs w:val="20"/>
                <w:lang w:eastAsia="ru-RU"/>
              </w:rPr>
              <w:t xml:space="preserve">Просмотр видеофильмов, </w:t>
            </w:r>
            <w:r w:rsidRPr="00752957">
              <w:rPr>
                <w:rFonts w:ascii="Times New Roman" w:eastAsia="Times New Roman" w:hAnsi="Times New Roman" w:cs="Times New Roman"/>
                <w:kern w:val="20"/>
                <w:sz w:val="20"/>
                <w:szCs w:val="20"/>
                <w:lang w:eastAsia="ru-RU"/>
              </w:rPr>
              <w:lastRenderedPageBreak/>
              <w:t>диафильмов</w:t>
            </w:r>
          </w:p>
          <w:p w14:paraId="7E1F21BC" w14:textId="77777777" w:rsidR="00752957" w:rsidRPr="00752957"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bl>
    <w:p w14:paraId="340980AA"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p>
    <w:p w14:paraId="6B99D16C"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p>
    <w:p w14:paraId="07040A02"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r w:rsidRPr="00752957">
        <w:rPr>
          <w:rFonts w:ascii="Times New Roman" w:eastAsia="Times New Roman" w:hAnsi="Times New Roman" w:cs="Times New Roman"/>
          <w:b/>
          <w:kern w:val="20"/>
          <w:sz w:val="24"/>
          <w:szCs w:val="24"/>
          <w:lang w:eastAsia="ru-RU"/>
        </w:rPr>
        <w:t xml:space="preserve">Формы и приемы организации образовательного процесса </w:t>
      </w:r>
    </w:p>
    <w:p w14:paraId="4100A640"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r w:rsidRPr="00752957">
        <w:rPr>
          <w:rFonts w:ascii="Times New Roman" w:eastAsia="Times New Roman" w:hAnsi="Times New Roman" w:cs="Times New Roman"/>
          <w:b/>
          <w:kern w:val="20"/>
          <w:sz w:val="24"/>
          <w:szCs w:val="24"/>
          <w:lang w:eastAsia="ru-RU"/>
        </w:rPr>
        <w:t>по образовательной области «Познавательное развитие»</w:t>
      </w:r>
    </w:p>
    <w:tbl>
      <w:tblP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464"/>
        <w:gridCol w:w="2466"/>
        <w:gridCol w:w="2194"/>
      </w:tblGrid>
      <w:tr w:rsidR="00752957" w:rsidRPr="00752957" w14:paraId="19891514" w14:textId="77777777" w:rsidTr="00A6613C">
        <w:tc>
          <w:tcPr>
            <w:tcW w:w="2589" w:type="pct"/>
            <w:gridSpan w:val="2"/>
          </w:tcPr>
          <w:p w14:paraId="50F6AF94"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Совместная образовательная деятельность педагогов и детей</w:t>
            </w:r>
          </w:p>
        </w:tc>
        <w:tc>
          <w:tcPr>
            <w:tcW w:w="1276" w:type="pct"/>
            <w:vMerge w:val="restart"/>
          </w:tcPr>
          <w:p w14:paraId="22BAA1CD"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Самостоятельная деятельность детей</w:t>
            </w:r>
          </w:p>
        </w:tc>
        <w:tc>
          <w:tcPr>
            <w:tcW w:w="1135" w:type="pct"/>
            <w:vMerge w:val="restart"/>
          </w:tcPr>
          <w:p w14:paraId="6CDDF190"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Образовательная деятельность в семье</w:t>
            </w:r>
          </w:p>
        </w:tc>
      </w:tr>
      <w:tr w:rsidR="00752957" w:rsidRPr="00752957" w14:paraId="15F6611C" w14:textId="77777777" w:rsidTr="00A6613C">
        <w:tc>
          <w:tcPr>
            <w:tcW w:w="1314" w:type="pct"/>
          </w:tcPr>
          <w:p w14:paraId="3AFA6C2B"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Формы взаимодействия</w:t>
            </w:r>
          </w:p>
        </w:tc>
        <w:tc>
          <w:tcPr>
            <w:tcW w:w="1275" w:type="pct"/>
          </w:tcPr>
          <w:p w14:paraId="34148789"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Формы взаимодействия</w:t>
            </w:r>
          </w:p>
        </w:tc>
        <w:tc>
          <w:tcPr>
            <w:tcW w:w="1276" w:type="pct"/>
            <w:vMerge/>
            <w:vAlign w:val="center"/>
          </w:tcPr>
          <w:p w14:paraId="12A06B6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135" w:type="pct"/>
            <w:vMerge/>
            <w:vAlign w:val="center"/>
          </w:tcPr>
          <w:p w14:paraId="2F45706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r w:rsidR="00752957" w:rsidRPr="00752957" w14:paraId="3B1F87CB" w14:textId="77777777" w:rsidTr="00A6613C">
        <w:trPr>
          <w:trHeight w:val="893"/>
        </w:trPr>
        <w:tc>
          <w:tcPr>
            <w:tcW w:w="1314" w:type="pct"/>
            <w:vAlign w:val="center"/>
          </w:tcPr>
          <w:p w14:paraId="27F8376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Показ</w:t>
            </w:r>
          </w:p>
          <w:p w14:paraId="7872482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Экскурсии, </w:t>
            </w:r>
          </w:p>
          <w:p w14:paraId="5346E2E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Наблюдение </w:t>
            </w:r>
          </w:p>
          <w:p w14:paraId="617C612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7BA82B2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Занятия</w:t>
            </w:r>
          </w:p>
          <w:p w14:paraId="7D8D298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Опыты, </w:t>
            </w:r>
          </w:p>
          <w:p w14:paraId="2B7FD5B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экспериментирование</w:t>
            </w:r>
          </w:p>
          <w:p w14:paraId="6236E96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Игровые занятия с использованием </w:t>
            </w:r>
          </w:p>
          <w:p w14:paraId="6FA5146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полифункционального игрового оборудования сенсорной комнаты</w:t>
            </w:r>
          </w:p>
          <w:p w14:paraId="2B0C49D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упражнения</w:t>
            </w:r>
          </w:p>
          <w:p w14:paraId="1178E31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Игры – </w:t>
            </w:r>
          </w:p>
          <w:p w14:paraId="65ADC9F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подвижные</w:t>
            </w:r>
          </w:p>
          <w:p w14:paraId="572A014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Проектная деятельность</w:t>
            </w:r>
          </w:p>
          <w:p w14:paraId="018057B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Продуктивная деятельность</w:t>
            </w:r>
          </w:p>
          <w:p w14:paraId="33B0D2A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Проблемно-поисковые ситуации </w:t>
            </w:r>
          </w:p>
        </w:tc>
        <w:tc>
          <w:tcPr>
            <w:tcW w:w="1275" w:type="pct"/>
            <w:vAlign w:val="center"/>
          </w:tcPr>
          <w:p w14:paraId="218F2B9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Напоминание</w:t>
            </w:r>
          </w:p>
          <w:p w14:paraId="0C87FEB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Объяснение</w:t>
            </w:r>
          </w:p>
          <w:p w14:paraId="584251F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Обследование</w:t>
            </w:r>
          </w:p>
          <w:p w14:paraId="034F060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Наблюдение</w:t>
            </w:r>
          </w:p>
          <w:p w14:paraId="09A7DB0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Развивающие игры</w:t>
            </w:r>
          </w:p>
          <w:p w14:paraId="078A0E7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Игра-экспериментирование</w:t>
            </w:r>
          </w:p>
          <w:p w14:paraId="56588AF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Проблемные ситуации</w:t>
            </w:r>
          </w:p>
          <w:p w14:paraId="1DD7D75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упражнения</w:t>
            </w:r>
          </w:p>
          <w:p w14:paraId="7C6DCF1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Моделирование</w:t>
            </w:r>
          </w:p>
          <w:p w14:paraId="1BAFA4E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Коллекционирование</w:t>
            </w:r>
          </w:p>
          <w:p w14:paraId="3C5677F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Проекты </w:t>
            </w:r>
          </w:p>
          <w:p w14:paraId="5C44A86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Интеллектуальные игры </w:t>
            </w:r>
          </w:p>
          <w:p w14:paraId="50FD4C5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Тематическая прогулка</w:t>
            </w:r>
          </w:p>
          <w:p w14:paraId="20656B3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Конкурсы</w:t>
            </w:r>
          </w:p>
          <w:p w14:paraId="6DCDC6E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Трудовая деятельность </w:t>
            </w:r>
          </w:p>
          <w:p w14:paraId="0A54B48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Тематические </w:t>
            </w:r>
          </w:p>
          <w:p w14:paraId="6E9DAD6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выставки</w:t>
            </w:r>
          </w:p>
          <w:p w14:paraId="3211270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Мини-музеи</w:t>
            </w:r>
          </w:p>
          <w:p w14:paraId="5712E16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276" w:type="pct"/>
            <w:vAlign w:val="center"/>
          </w:tcPr>
          <w:p w14:paraId="0A5F010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Игры – развивающие, подвижные, </w:t>
            </w:r>
          </w:p>
          <w:p w14:paraId="79B7D2C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 строительным материалом</w:t>
            </w:r>
          </w:p>
          <w:p w14:paraId="1C1EA0B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Игры-экспериментирования</w:t>
            </w:r>
          </w:p>
          <w:p w14:paraId="5E09818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Моделирование</w:t>
            </w:r>
          </w:p>
          <w:p w14:paraId="2DBBC09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Наблюдение </w:t>
            </w:r>
          </w:p>
          <w:p w14:paraId="16D8F7F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Интегрированная детская деятельность: включение ребенком </w:t>
            </w:r>
            <w:proofErr w:type="gramStart"/>
            <w:r w:rsidRPr="00866858">
              <w:rPr>
                <w:rFonts w:ascii="Times New Roman" w:eastAsia="Times New Roman" w:hAnsi="Times New Roman" w:cs="Times New Roman"/>
                <w:kern w:val="20"/>
                <w:sz w:val="20"/>
                <w:szCs w:val="20"/>
                <w:lang w:eastAsia="ru-RU"/>
              </w:rPr>
              <w:t>полученного</w:t>
            </w:r>
            <w:proofErr w:type="gramEnd"/>
          </w:p>
          <w:p w14:paraId="1CAD89A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сенсорного опыта в его </w:t>
            </w:r>
            <w:proofErr w:type="gramStart"/>
            <w:r w:rsidRPr="00866858">
              <w:rPr>
                <w:rFonts w:ascii="Times New Roman" w:eastAsia="Times New Roman" w:hAnsi="Times New Roman" w:cs="Times New Roman"/>
                <w:kern w:val="20"/>
                <w:sz w:val="20"/>
                <w:szCs w:val="20"/>
                <w:lang w:eastAsia="ru-RU"/>
              </w:rPr>
              <w:t>практическую</w:t>
            </w:r>
            <w:proofErr w:type="gramEnd"/>
          </w:p>
          <w:p w14:paraId="4886E47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деятельность </w:t>
            </w:r>
            <w:proofErr w:type="gramStart"/>
            <w:r w:rsidRPr="00866858">
              <w:rPr>
                <w:rFonts w:ascii="Times New Roman" w:eastAsia="Times New Roman" w:hAnsi="Times New Roman" w:cs="Times New Roman"/>
                <w:kern w:val="20"/>
                <w:sz w:val="20"/>
                <w:szCs w:val="20"/>
                <w:lang w:eastAsia="ru-RU"/>
              </w:rPr>
              <w:t>-п</w:t>
            </w:r>
            <w:proofErr w:type="gramEnd"/>
            <w:r w:rsidRPr="00866858">
              <w:rPr>
                <w:rFonts w:ascii="Times New Roman" w:eastAsia="Times New Roman" w:hAnsi="Times New Roman" w:cs="Times New Roman"/>
                <w:kern w:val="20"/>
                <w:sz w:val="20"/>
                <w:szCs w:val="20"/>
                <w:lang w:eastAsia="ru-RU"/>
              </w:rPr>
              <w:t>редметную, продуктивную, игровую</w:t>
            </w:r>
          </w:p>
          <w:p w14:paraId="79F6D14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Опыты</w:t>
            </w:r>
          </w:p>
          <w:p w14:paraId="0CC6EE1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Труд в уголке природы</w:t>
            </w:r>
          </w:p>
          <w:p w14:paraId="46A9318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Продуктивная </w:t>
            </w:r>
          </w:p>
          <w:p w14:paraId="63DE49A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деятельность</w:t>
            </w:r>
          </w:p>
        </w:tc>
        <w:tc>
          <w:tcPr>
            <w:tcW w:w="1135" w:type="pct"/>
            <w:vAlign w:val="center"/>
          </w:tcPr>
          <w:p w14:paraId="61BC99A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1B5FA3E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Коллекционирование</w:t>
            </w:r>
          </w:p>
          <w:p w14:paraId="3F1F1DD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Просмотр </w:t>
            </w:r>
          </w:p>
          <w:p w14:paraId="27C8D44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видеофильмов</w:t>
            </w:r>
          </w:p>
          <w:p w14:paraId="5E8404A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Прогулки</w:t>
            </w:r>
          </w:p>
          <w:p w14:paraId="09B34D3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Домашнее экспериментирование</w:t>
            </w:r>
          </w:p>
          <w:p w14:paraId="3EA6FD7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Уход за растениями</w:t>
            </w:r>
          </w:p>
          <w:p w14:paraId="2755C18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Совместное </w:t>
            </w:r>
          </w:p>
          <w:p w14:paraId="1FEF0E7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конструктивное творчество</w:t>
            </w:r>
          </w:p>
          <w:p w14:paraId="310B000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Коллекционирование</w:t>
            </w:r>
          </w:p>
          <w:p w14:paraId="0E0D4F6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Интеллектуальные игры</w:t>
            </w:r>
          </w:p>
          <w:p w14:paraId="2FAD19F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1EC9B48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bl>
    <w:p w14:paraId="43A94E0A"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p>
    <w:p w14:paraId="5123A08F"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r w:rsidRPr="00752957">
        <w:rPr>
          <w:rFonts w:ascii="Times New Roman" w:eastAsia="Times New Roman" w:hAnsi="Times New Roman" w:cs="Times New Roman"/>
          <w:b/>
          <w:kern w:val="20"/>
          <w:sz w:val="24"/>
          <w:szCs w:val="24"/>
          <w:lang w:eastAsia="ru-RU"/>
        </w:rPr>
        <w:t>Формы, приемы организации образовательного процесса</w:t>
      </w:r>
    </w:p>
    <w:p w14:paraId="5ED3805D"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r w:rsidRPr="00752957">
        <w:rPr>
          <w:rFonts w:ascii="Times New Roman" w:eastAsia="Times New Roman" w:hAnsi="Times New Roman" w:cs="Times New Roman"/>
          <w:b/>
          <w:kern w:val="20"/>
          <w:sz w:val="24"/>
          <w:szCs w:val="24"/>
          <w:lang w:eastAsia="ru-RU"/>
        </w:rPr>
        <w:t>по образовательной области «Речевое развитие»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7"/>
        <w:gridCol w:w="2275"/>
        <w:gridCol w:w="2389"/>
        <w:gridCol w:w="2162"/>
      </w:tblGrid>
      <w:tr w:rsidR="00752957" w:rsidRPr="00752957" w14:paraId="66052183" w14:textId="77777777" w:rsidTr="006E7EA0">
        <w:tc>
          <w:tcPr>
            <w:tcW w:w="2598" w:type="pct"/>
            <w:gridSpan w:val="2"/>
            <w:tcBorders>
              <w:top w:val="single" w:sz="4" w:space="0" w:color="auto"/>
              <w:left w:val="single" w:sz="4" w:space="0" w:color="auto"/>
              <w:bottom w:val="single" w:sz="4" w:space="0" w:color="auto"/>
              <w:right w:val="single" w:sz="4" w:space="0" w:color="auto"/>
            </w:tcBorders>
            <w:vAlign w:val="center"/>
          </w:tcPr>
          <w:p w14:paraId="72F057A2"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Совместная образовательная деятельность педагогов и детей</w:t>
            </w:r>
          </w:p>
        </w:tc>
        <w:tc>
          <w:tcPr>
            <w:tcW w:w="1261" w:type="pct"/>
            <w:vMerge w:val="restart"/>
            <w:tcBorders>
              <w:top w:val="single" w:sz="4" w:space="0" w:color="auto"/>
              <w:left w:val="single" w:sz="4" w:space="0" w:color="auto"/>
              <w:right w:val="single" w:sz="4" w:space="0" w:color="auto"/>
            </w:tcBorders>
          </w:tcPr>
          <w:p w14:paraId="095ED89E"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Самостоятельная деятельность детей</w:t>
            </w:r>
          </w:p>
        </w:tc>
        <w:tc>
          <w:tcPr>
            <w:tcW w:w="1141" w:type="pct"/>
            <w:vMerge w:val="restart"/>
            <w:tcBorders>
              <w:top w:val="single" w:sz="4" w:space="0" w:color="auto"/>
              <w:left w:val="single" w:sz="4" w:space="0" w:color="auto"/>
              <w:right w:val="single" w:sz="4" w:space="0" w:color="auto"/>
            </w:tcBorders>
          </w:tcPr>
          <w:p w14:paraId="16A8D521"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Образовательная деятельность в семье</w:t>
            </w:r>
          </w:p>
        </w:tc>
      </w:tr>
      <w:tr w:rsidR="00752957" w:rsidRPr="00752957" w14:paraId="1165822F" w14:textId="77777777" w:rsidTr="006E7EA0">
        <w:tc>
          <w:tcPr>
            <w:tcW w:w="1397" w:type="pct"/>
            <w:tcBorders>
              <w:top w:val="single" w:sz="4" w:space="0" w:color="auto"/>
              <w:left w:val="single" w:sz="4" w:space="0" w:color="auto"/>
              <w:bottom w:val="single" w:sz="4" w:space="0" w:color="auto"/>
              <w:right w:val="single" w:sz="4" w:space="0" w:color="auto"/>
            </w:tcBorders>
            <w:vAlign w:val="center"/>
          </w:tcPr>
          <w:p w14:paraId="6DE38637"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Формы взаимодействия</w:t>
            </w:r>
          </w:p>
        </w:tc>
        <w:tc>
          <w:tcPr>
            <w:tcW w:w="1201" w:type="pct"/>
            <w:tcBorders>
              <w:top w:val="single" w:sz="4" w:space="0" w:color="auto"/>
              <w:left w:val="single" w:sz="4" w:space="0" w:color="auto"/>
              <w:bottom w:val="single" w:sz="4" w:space="0" w:color="auto"/>
              <w:right w:val="single" w:sz="4" w:space="0" w:color="auto"/>
            </w:tcBorders>
            <w:vAlign w:val="center"/>
          </w:tcPr>
          <w:p w14:paraId="4CA0CDD6" w14:textId="77777777" w:rsidR="00752957" w:rsidRPr="00866858" w:rsidRDefault="00752957" w:rsidP="00C36B3B">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Образовательная деятельность в режимных моментах</w:t>
            </w:r>
          </w:p>
        </w:tc>
        <w:tc>
          <w:tcPr>
            <w:tcW w:w="1261" w:type="pct"/>
            <w:vMerge/>
            <w:tcBorders>
              <w:left w:val="single" w:sz="4" w:space="0" w:color="auto"/>
              <w:bottom w:val="single" w:sz="4" w:space="0" w:color="auto"/>
              <w:right w:val="single" w:sz="4" w:space="0" w:color="auto"/>
            </w:tcBorders>
            <w:vAlign w:val="center"/>
          </w:tcPr>
          <w:p w14:paraId="50056D4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141" w:type="pct"/>
            <w:vMerge/>
            <w:tcBorders>
              <w:left w:val="single" w:sz="4" w:space="0" w:color="auto"/>
              <w:bottom w:val="single" w:sz="4" w:space="0" w:color="auto"/>
              <w:right w:val="single" w:sz="4" w:space="0" w:color="auto"/>
            </w:tcBorders>
            <w:vAlign w:val="center"/>
          </w:tcPr>
          <w:p w14:paraId="7B3DEAC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r w:rsidR="00752957" w:rsidRPr="00752957" w14:paraId="6F87F073" w14:textId="77777777" w:rsidTr="006E7EA0">
        <w:tc>
          <w:tcPr>
            <w:tcW w:w="1397" w:type="pct"/>
            <w:tcBorders>
              <w:top w:val="single" w:sz="4" w:space="0" w:color="auto"/>
              <w:left w:val="single" w:sz="4" w:space="0" w:color="auto"/>
              <w:bottom w:val="single" w:sz="4" w:space="0" w:color="auto"/>
              <w:right w:val="single" w:sz="4" w:space="0" w:color="auto"/>
            </w:tcBorders>
            <w:vAlign w:val="center"/>
          </w:tcPr>
          <w:p w14:paraId="7E3FF21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Занятия</w:t>
            </w:r>
          </w:p>
          <w:p w14:paraId="7637D60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 с предметами и сюжетными игрушками</w:t>
            </w:r>
          </w:p>
          <w:p w14:paraId="571A39F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Обучающие игры с использованием предметов и игрушек</w:t>
            </w:r>
          </w:p>
          <w:p w14:paraId="242F4CF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Коммуникативные игры с включением </w:t>
            </w:r>
          </w:p>
          <w:p w14:paraId="45A97AF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малых фольклорных </w:t>
            </w:r>
            <w:r w:rsidRPr="00866858">
              <w:rPr>
                <w:rFonts w:ascii="Times New Roman" w:eastAsia="Times New Roman" w:hAnsi="Times New Roman" w:cs="Times New Roman"/>
                <w:kern w:val="20"/>
                <w:sz w:val="20"/>
                <w:szCs w:val="20"/>
                <w:lang w:eastAsia="ru-RU"/>
              </w:rPr>
              <w:lastRenderedPageBreak/>
              <w:t>форм (</w:t>
            </w:r>
            <w:proofErr w:type="spellStart"/>
            <w:r w:rsidRPr="00866858">
              <w:rPr>
                <w:rFonts w:ascii="Times New Roman" w:eastAsia="Times New Roman" w:hAnsi="Times New Roman" w:cs="Times New Roman"/>
                <w:kern w:val="20"/>
                <w:sz w:val="20"/>
                <w:szCs w:val="20"/>
                <w:lang w:eastAsia="ru-RU"/>
              </w:rPr>
              <w:t>потешки</w:t>
            </w:r>
            <w:proofErr w:type="spellEnd"/>
            <w:r w:rsidRPr="00866858">
              <w:rPr>
                <w:rFonts w:ascii="Times New Roman" w:eastAsia="Times New Roman" w:hAnsi="Times New Roman" w:cs="Times New Roman"/>
                <w:kern w:val="20"/>
                <w:sz w:val="20"/>
                <w:szCs w:val="20"/>
                <w:lang w:eastAsia="ru-RU"/>
              </w:rPr>
              <w:t xml:space="preserve">, прибаутки, </w:t>
            </w:r>
            <w:proofErr w:type="spellStart"/>
            <w:r w:rsidRPr="00866858">
              <w:rPr>
                <w:rFonts w:ascii="Times New Roman" w:eastAsia="Times New Roman" w:hAnsi="Times New Roman" w:cs="Times New Roman"/>
                <w:kern w:val="20"/>
                <w:sz w:val="20"/>
                <w:szCs w:val="20"/>
                <w:lang w:eastAsia="ru-RU"/>
              </w:rPr>
              <w:t>пестушки</w:t>
            </w:r>
            <w:proofErr w:type="spellEnd"/>
            <w:r w:rsidRPr="00866858">
              <w:rPr>
                <w:rFonts w:ascii="Times New Roman" w:eastAsia="Times New Roman" w:hAnsi="Times New Roman" w:cs="Times New Roman"/>
                <w:kern w:val="20"/>
                <w:sz w:val="20"/>
                <w:szCs w:val="20"/>
                <w:lang w:eastAsia="ru-RU"/>
              </w:rPr>
              <w:t>, колыбельные)</w:t>
            </w:r>
          </w:p>
          <w:p w14:paraId="11DE8B7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 рассматривание иллюстраций</w:t>
            </w:r>
          </w:p>
          <w:p w14:paraId="2199A0F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Сценарии активизирующего общения</w:t>
            </w:r>
          </w:p>
          <w:p w14:paraId="1DBFD3F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пластические этюды</w:t>
            </w:r>
          </w:p>
          <w:p w14:paraId="63331D6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Коммуникативные тренинги</w:t>
            </w:r>
          </w:p>
          <w:p w14:paraId="3AFB78C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Совместная продуктивная деятельность</w:t>
            </w:r>
          </w:p>
          <w:p w14:paraId="5C55DA1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Экскурсии</w:t>
            </w:r>
          </w:p>
          <w:p w14:paraId="649B7B3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Проектная </w:t>
            </w:r>
          </w:p>
          <w:p w14:paraId="3BD3D4C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деятельность</w:t>
            </w:r>
          </w:p>
          <w:p w14:paraId="4897060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игры</w:t>
            </w:r>
          </w:p>
          <w:p w14:paraId="64CE05D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Настольно-печатные игры</w:t>
            </w:r>
          </w:p>
          <w:p w14:paraId="4EC1F84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Продуктивная </w:t>
            </w:r>
          </w:p>
          <w:p w14:paraId="025E44A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деятельность</w:t>
            </w:r>
          </w:p>
          <w:p w14:paraId="757BE55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Разучивание </w:t>
            </w:r>
          </w:p>
          <w:p w14:paraId="2D197F4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стихотворений</w:t>
            </w:r>
          </w:p>
          <w:p w14:paraId="463423A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Речевые задания</w:t>
            </w:r>
          </w:p>
          <w:p w14:paraId="5948903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и упражнения</w:t>
            </w:r>
          </w:p>
          <w:p w14:paraId="4FD2547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Моделирование</w:t>
            </w:r>
          </w:p>
          <w:p w14:paraId="52FE5C8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и обыгрывание проблемных ситуаций</w:t>
            </w:r>
          </w:p>
          <w:p w14:paraId="03315D7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Работа </w:t>
            </w:r>
            <w:proofErr w:type="gramStart"/>
            <w:r w:rsidRPr="00866858">
              <w:rPr>
                <w:rFonts w:ascii="Times New Roman" w:eastAsia="Times New Roman" w:hAnsi="Times New Roman" w:cs="Times New Roman"/>
                <w:kern w:val="20"/>
                <w:sz w:val="20"/>
                <w:szCs w:val="20"/>
                <w:lang w:eastAsia="ru-RU"/>
              </w:rPr>
              <w:t>по</w:t>
            </w:r>
            <w:proofErr w:type="gramEnd"/>
          </w:p>
          <w:p w14:paraId="17DBB30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-обучению пересказу с опорой на вопросы воспитателя</w:t>
            </w:r>
          </w:p>
          <w:p w14:paraId="6270566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-обучению составлению описательного рассказа об игрушке с опорой на речевые схемы</w:t>
            </w:r>
          </w:p>
          <w:p w14:paraId="0AB0BBF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-обучению пересказу по серии сюжетных картинок</w:t>
            </w:r>
          </w:p>
          <w:p w14:paraId="3927ABD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-обучению пересказу</w:t>
            </w:r>
            <w:r w:rsidR="00E8058C" w:rsidRPr="00866858">
              <w:rPr>
                <w:rFonts w:ascii="Times New Roman" w:eastAsia="Times New Roman" w:hAnsi="Times New Roman" w:cs="Times New Roman"/>
                <w:kern w:val="20"/>
                <w:sz w:val="20"/>
                <w:szCs w:val="20"/>
                <w:lang w:eastAsia="ru-RU"/>
              </w:rPr>
              <w:t xml:space="preserve"> </w:t>
            </w:r>
            <w:r w:rsidRPr="00866858">
              <w:rPr>
                <w:rFonts w:ascii="Times New Roman" w:eastAsia="Times New Roman" w:hAnsi="Times New Roman" w:cs="Times New Roman"/>
                <w:kern w:val="20"/>
                <w:sz w:val="20"/>
                <w:szCs w:val="20"/>
                <w:lang w:eastAsia="ru-RU"/>
              </w:rPr>
              <w:t>по картине</w:t>
            </w:r>
          </w:p>
          <w:p w14:paraId="54D73349" w14:textId="063013F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-обучению пересказу литературного произведения</w:t>
            </w:r>
            <w:r w:rsidR="00E8058C" w:rsidRPr="00866858">
              <w:rPr>
                <w:rFonts w:ascii="Times New Roman" w:eastAsia="Times New Roman" w:hAnsi="Times New Roman" w:cs="Times New Roman"/>
                <w:kern w:val="20"/>
                <w:sz w:val="20"/>
                <w:szCs w:val="20"/>
                <w:lang w:eastAsia="ru-RU"/>
              </w:rPr>
              <w:t xml:space="preserve"> </w:t>
            </w:r>
            <w:r w:rsidRPr="00866858">
              <w:rPr>
                <w:rFonts w:ascii="Times New Roman" w:eastAsia="Times New Roman" w:hAnsi="Times New Roman" w:cs="Times New Roman"/>
                <w:kern w:val="20"/>
                <w:sz w:val="20"/>
                <w:szCs w:val="20"/>
                <w:lang w:eastAsia="ru-RU"/>
              </w:rPr>
              <w:t>(коллективное</w:t>
            </w:r>
            <w:r w:rsidR="006E7EA0">
              <w:rPr>
                <w:rFonts w:ascii="Times New Roman" w:eastAsia="Times New Roman" w:hAnsi="Times New Roman" w:cs="Times New Roman"/>
                <w:kern w:val="20"/>
                <w:sz w:val="20"/>
                <w:szCs w:val="20"/>
                <w:lang w:eastAsia="ru-RU"/>
              </w:rPr>
              <w:t xml:space="preserve"> р</w:t>
            </w:r>
            <w:r w:rsidRPr="00866858">
              <w:rPr>
                <w:rFonts w:ascii="Times New Roman" w:eastAsia="Times New Roman" w:hAnsi="Times New Roman" w:cs="Times New Roman"/>
                <w:kern w:val="20"/>
                <w:sz w:val="20"/>
                <w:szCs w:val="20"/>
                <w:lang w:eastAsia="ru-RU"/>
              </w:rPr>
              <w:t>ассказывание)</w:t>
            </w:r>
          </w:p>
          <w:p w14:paraId="5ED761D7" w14:textId="77777777" w:rsidR="00752957" w:rsidRPr="00866858" w:rsidRDefault="00752957" w:rsidP="006E7EA0">
            <w:pPr>
              <w:spacing w:after="0"/>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Показ настольного театра</w:t>
            </w:r>
          </w:p>
        </w:tc>
        <w:tc>
          <w:tcPr>
            <w:tcW w:w="1201" w:type="pct"/>
            <w:tcBorders>
              <w:top w:val="single" w:sz="4" w:space="0" w:color="auto"/>
              <w:left w:val="single" w:sz="4" w:space="0" w:color="auto"/>
              <w:bottom w:val="single" w:sz="4" w:space="0" w:color="auto"/>
              <w:right w:val="single" w:sz="4" w:space="0" w:color="auto"/>
            </w:tcBorders>
            <w:vAlign w:val="center"/>
          </w:tcPr>
          <w:p w14:paraId="07D16BA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Речевое стимулирование (повторение, объяснение, обсуждение, побуждение, напоминание, уточнение)</w:t>
            </w:r>
          </w:p>
          <w:p w14:paraId="081B5A0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Беседы с опорой </w:t>
            </w:r>
            <w:r w:rsidRPr="00866858">
              <w:rPr>
                <w:rFonts w:ascii="Times New Roman" w:eastAsia="Times New Roman" w:hAnsi="Times New Roman" w:cs="Times New Roman"/>
                <w:kern w:val="20"/>
                <w:sz w:val="20"/>
                <w:szCs w:val="20"/>
                <w:lang w:eastAsia="ru-RU"/>
              </w:rPr>
              <w:lastRenderedPageBreak/>
              <w:t>на зрительное восприятие и без опоры на него</w:t>
            </w:r>
          </w:p>
          <w:p w14:paraId="1C5A9F0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Хороводные игры, пальчиковые игры</w:t>
            </w:r>
          </w:p>
          <w:p w14:paraId="5B92D3F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Пример использования образцов коммуникативных кодов взрослого</w:t>
            </w:r>
          </w:p>
          <w:p w14:paraId="2ADB569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Тематические досуги</w:t>
            </w:r>
          </w:p>
          <w:p w14:paraId="3B95DC3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Фактическая </w:t>
            </w:r>
          </w:p>
          <w:p w14:paraId="7F2DD90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 эвристическая беседа</w:t>
            </w:r>
          </w:p>
          <w:p w14:paraId="1CEC0AC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Мимические, </w:t>
            </w:r>
          </w:p>
          <w:p w14:paraId="2667674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логоритмические, артикуляционные гимнастики</w:t>
            </w:r>
          </w:p>
          <w:p w14:paraId="67F15AC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Речевые </w:t>
            </w:r>
          </w:p>
          <w:p w14:paraId="3134F55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игры</w:t>
            </w:r>
          </w:p>
          <w:p w14:paraId="57B4CB0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Наблюдения</w:t>
            </w:r>
          </w:p>
          <w:p w14:paraId="4DDE46E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w:t>
            </w:r>
          </w:p>
          <w:p w14:paraId="6353DB7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Слушание,</w:t>
            </w:r>
          </w:p>
          <w:p w14:paraId="23168D1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воспроизведение, имитирование</w:t>
            </w:r>
          </w:p>
          <w:p w14:paraId="332F7BA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Тренинги (действия по речевому образцу взрослого)</w:t>
            </w:r>
          </w:p>
          <w:p w14:paraId="3FA8914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Разучивание </w:t>
            </w:r>
          </w:p>
          <w:p w14:paraId="40D9830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скороговорок, чистоговорок</w:t>
            </w:r>
          </w:p>
          <w:p w14:paraId="73841BD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Индивидуальная работа</w:t>
            </w:r>
          </w:p>
          <w:p w14:paraId="2E2C52A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Освоение формул речевого этикета</w:t>
            </w:r>
          </w:p>
          <w:p w14:paraId="756BCB2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Наблюдение </w:t>
            </w:r>
          </w:p>
          <w:p w14:paraId="435E568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 объектами живой природы, предметным миром</w:t>
            </w:r>
          </w:p>
          <w:p w14:paraId="1529BF6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Праздники </w:t>
            </w:r>
          </w:p>
          <w:p w14:paraId="7DA1784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 развлечения</w:t>
            </w:r>
          </w:p>
        </w:tc>
        <w:tc>
          <w:tcPr>
            <w:tcW w:w="1261" w:type="pct"/>
            <w:tcBorders>
              <w:top w:val="single" w:sz="4" w:space="0" w:color="auto"/>
              <w:left w:val="single" w:sz="4" w:space="0" w:color="auto"/>
              <w:bottom w:val="single" w:sz="4" w:space="0" w:color="auto"/>
              <w:right w:val="single" w:sz="4" w:space="0" w:color="auto"/>
            </w:tcBorders>
            <w:vAlign w:val="center"/>
          </w:tcPr>
          <w:p w14:paraId="3690717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 xml:space="preserve">Коллективный </w:t>
            </w:r>
          </w:p>
          <w:p w14:paraId="5E5EDB0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монолог</w:t>
            </w:r>
          </w:p>
          <w:p w14:paraId="780620E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Игра-драматизация с использованием разных</w:t>
            </w:r>
            <w:r w:rsidR="00E8058C" w:rsidRPr="00866858">
              <w:rPr>
                <w:rFonts w:ascii="Times New Roman" w:eastAsia="Times New Roman" w:hAnsi="Times New Roman" w:cs="Times New Roman"/>
                <w:kern w:val="20"/>
                <w:sz w:val="20"/>
                <w:szCs w:val="20"/>
                <w:lang w:eastAsia="ru-RU"/>
              </w:rPr>
              <w:t xml:space="preserve"> </w:t>
            </w:r>
            <w:r w:rsidRPr="00866858">
              <w:rPr>
                <w:rFonts w:ascii="Times New Roman" w:eastAsia="Times New Roman" w:hAnsi="Times New Roman" w:cs="Times New Roman"/>
                <w:kern w:val="20"/>
                <w:sz w:val="20"/>
                <w:szCs w:val="20"/>
                <w:lang w:eastAsia="ru-RU"/>
              </w:rPr>
              <w:t>видов</w:t>
            </w:r>
            <w:r w:rsidR="00E8058C" w:rsidRPr="00866858">
              <w:rPr>
                <w:rFonts w:ascii="Times New Roman" w:eastAsia="Times New Roman" w:hAnsi="Times New Roman" w:cs="Times New Roman"/>
                <w:kern w:val="20"/>
                <w:sz w:val="20"/>
                <w:szCs w:val="20"/>
                <w:lang w:eastAsia="ru-RU"/>
              </w:rPr>
              <w:t xml:space="preserve"> </w:t>
            </w:r>
            <w:r w:rsidRPr="00866858">
              <w:rPr>
                <w:rFonts w:ascii="Times New Roman" w:eastAsia="Times New Roman" w:hAnsi="Times New Roman" w:cs="Times New Roman"/>
                <w:kern w:val="20"/>
                <w:sz w:val="20"/>
                <w:szCs w:val="20"/>
                <w:lang w:eastAsia="ru-RU"/>
              </w:rPr>
              <w:t>театров</w:t>
            </w:r>
          </w:p>
          <w:p w14:paraId="1E28BA4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Игры в парах </w:t>
            </w:r>
          </w:p>
          <w:p w14:paraId="1B7DE0A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 совместные игры</w:t>
            </w:r>
          </w:p>
          <w:p w14:paraId="471F168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(коллективный монолог)</w:t>
            </w:r>
          </w:p>
          <w:p w14:paraId="0EAFAF3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Самостоятельная художественно-речевая деятельность детей</w:t>
            </w:r>
          </w:p>
          <w:p w14:paraId="04E225C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Сюжетно-ролевые игры</w:t>
            </w:r>
          </w:p>
          <w:p w14:paraId="72D017B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Игра– </w:t>
            </w:r>
          </w:p>
          <w:p w14:paraId="342B7C5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импровизация по мотивам сказок</w:t>
            </w:r>
          </w:p>
          <w:p w14:paraId="034DBE9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Театрализованные игры</w:t>
            </w:r>
          </w:p>
          <w:p w14:paraId="58958E6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игры</w:t>
            </w:r>
          </w:p>
          <w:p w14:paraId="7C8506A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Игры-драматизации</w:t>
            </w:r>
          </w:p>
          <w:p w14:paraId="165DCBA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Настольно-печатные игры</w:t>
            </w:r>
          </w:p>
          <w:p w14:paraId="27599C8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Совместная</w:t>
            </w:r>
          </w:p>
          <w:p w14:paraId="33D7CED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продуктивная и игровая деятельность детей</w:t>
            </w:r>
          </w:p>
          <w:p w14:paraId="79273DC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Словотворчество</w:t>
            </w:r>
          </w:p>
          <w:p w14:paraId="717B2C6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1D625A9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6139DBC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141" w:type="pct"/>
            <w:tcBorders>
              <w:top w:val="single" w:sz="4" w:space="0" w:color="auto"/>
              <w:left w:val="single" w:sz="4" w:space="0" w:color="auto"/>
              <w:bottom w:val="single" w:sz="4" w:space="0" w:color="auto"/>
              <w:right w:val="single" w:sz="4" w:space="0" w:color="auto"/>
            </w:tcBorders>
            <w:vAlign w:val="center"/>
          </w:tcPr>
          <w:p w14:paraId="03B1060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 xml:space="preserve">Речевые игры </w:t>
            </w:r>
          </w:p>
          <w:p w14:paraId="394054B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Беседы</w:t>
            </w:r>
          </w:p>
          <w:p w14:paraId="73FED01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Пример коммуникативных кодов </w:t>
            </w:r>
          </w:p>
          <w:p w14:paraId="1181D38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 рассматривание иллюстраций</w:t>
            </w:r>
          </w:p>
          <w:p w14:paraId="3C9BCAE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w:t>
            </w:r>
            <w:r w:rsidRPr="00866858">
              <w:rPr>
                <w:rFonts w:ascii="Times New Roman" w:eastAsia="Times New Roman" w:hAnsi="Times New Roman" w:cs="Times New Roman"/>
                <w:kern w:val="20"/>
                <w:sz w:val="20"/>
                <w:szCs w:val="20"/>
                <w:lang w:eastAsia="ru-RU"/>
              </w:rPr>
              <w:lastRenderedPageBreak/>
              <w:t>драматизации</w:t>
            </w:r>
          </w:p>
          <w:p w14:paraId="3FC43EB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Совместные </w:t>
            </w:r>
          </w:p>
          <w:p w14:paraId="66A5AAF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семейные проекты</w:t>
            </w:r>
          </w:p>
          <w:p w14:paraId="7C9BEAE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Разучивание </w:t>
            </w:r>
          </w:p>
          <w:p w14:paraId="04900D8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скороговорок, чистоговорок</w:t>
            </w:r>
          </w:p>
          <w:p w14:paraId="25635A3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r w:rsidR="00752957" w:rsidRPr="00752957" w14:paraId="4DC4D44E" w14:textId="77777777" w:rsidTr="006E7E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64"/>
        </w:trPr>
        <w:tc>
          <w:tcPr>
            <w:tcW w:w="1397" w:type="pct"/>
            <w:tcBorders>
              <w:top w:val="single" w:sz="4" w:space="0" w:color="000000"/>
              <w:left w:val="single" w:sz="4" w:space="0" w:color="000000"/>
              <w:bottom w:val="single" w:sz="4" w:space="0" w:color="000000"/>
              <w:right w:val="single" w:sz="4" w:space="0" w:color="000000"/>
            </w:tcBorders>
            <w:vAlign w:val="center"/>
          </w:tcPr>
          <w:p w14:paraId="4D20662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 xml:space="preserve">Рассказывание </w:t>
            </w:r>
          </w:p>
          <w:p w14:paraId="6EFB180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 иллюстрациям</w:t>
            </w:r>
          </w:p>
          <w:p w14:paraId="31D5405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Творческие задания</w:t>
            </w:r>
          </w:p>
          <w:p w14:paraId="5D12699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Заучивание</w:t>
            </w:r>
          </w:p>
          <w:p w14:paraId="2669250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 художественной и познавательной литературы</w:t>
            </w:r>
          </w:p>
          <w:p w14:paraId="2ABEB50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Рассказ</w:t>
            </w:r>
          </w:p>
          <w:p w14:paraId="71343A9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Пересказ</w:t>
            </w:r>
          </w:p>
          <w:p w14:paraId="7BB98E2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Экскурсии</w:t>
            </w:r>
          </w:p>
          <w:p w14:paraId="188F1E0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45808EE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Объяснения</w:t>
            </w:r>
          </w:p>
          <w:p w14:paraId="6FF6CD8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Творческие задания</w:t>
            </w:r>
          </w:p>
          <w:p w14:paraId="6A382BF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Литературные викторины</w:t>
            </w:r>
          </w:p>
        </w:tc>
        <w:tc>
          <w:tcPr>
            <w:tcW w:w="1201" w:type="pct"/>
            <w:tcBorders>
              <w:top w:val="single" w:sz="4" w:space="0" w:color="000000"/>
              <w:left w:val="single" w:sz="4" w:space="0" w:color="000000"/>
              <w:bottom w:val="single" w:sz="4" w:space="0" w:color="000000"/>
              <w:right w:val="single" w:sz="4" w:space="0" w:color="000000"/>
            </w:tcBorders>
            <w:vAlign w:val="center"/>
          </w:tcPr>
          <w:p w14:paraId="07FC17F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Беседа</w:t>
            </w:r>
          </w:p>
          <w:p w14:paraId="6D30727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Рассказ</w:t>
            </w:r>
          </w:p>
          <w:p w14:paraId="76A506B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w:t>
            </w:r>
          </w:p>
          <w:p w14:paraId="34007F1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настольно-печатные игры</w:t>
            </w:r>
          </w:p>
          <w:p w14:paraId="1217732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Досуги</w:t>
            </w:r>
          </w:p>
          <w:p w14:paraId="28A8D5E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Игры-драматизации</w:t>
            </w:r>
          </w:p>
          <w:p w14:paraId="70224CF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Выставка </w:t>
            </w:r>
          </w:p>
          <w:p w14:paraId="6EEE8D7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в книжном уголке</w:t>
            </w:r>
          </w:p>
          <w:p w14:paraId="50B61F3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Литературные </w:t>
            </w:r>
            <w:r w:rsidRPr="00866858">
              <w:rPr>
                <w:rFonts w:ascii="Times New Roman" w:eastAsia="Times New Roman" w:hAnsi="Times New Roman" w:cs="Times New Roman"/>
                <w:kern w:val="20"/>
                <w:sz w:val="20"/>
                <w:szCs w:val="20"/>
                <w:lang w:eastAsia="ru-RU"/>
              </w:rPr>
              <w:lastRenderedPageBreak/>
              <w:t>праздники</w:t>
            </w:r>
          </w:p>
          <w:p w14:paraId="75D86D1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Викторины</w:t>
            </w:r>
          </w:p>
          <w:p w14:paraId="0ADE5C6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Презентации </w:t>
            </w:r>
          </w:p>
          <w:p w14:paraId="0F8BD33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проектов</w:t>
            </w:r>
          </w:p>
          <w:p w14:paraId="023342E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261" w:type="pct"/>
            <w:tcBorders>
              <w:top w:val="single" w:sz="4" w:space="0" w:color="000000"/>
              <w:left w:val="single" w:sz="4" w:space="0" w:color="000000"/>
              <w:bottom w:val="single" w:sz="4" w:space="0" w:color="000000"/>
              <w:right w:val="single" w:sz="4" w:space="0" w:color="000000"/>
            </w:tcBorders>
            <w:vAlign w:val="center"/>
          </w:tcPr>
          <w:p w14:paraId="039B0BF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 xml:space="preserve">Игровая </w:t>
            </w:r>
          </w:p>
          <w:p w14:paraId="6E26A6F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деятельность</w:t>
            </w:r>
          </w:p>
          <w:p w14:paraId="5BE1722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Рассматривание иллюстраций </w:t>
            </w:r>
          </w:p>
          <w:p w14:paraId="72E5E21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Театрализованная деятельность</w:t>
            </w:r>
          </w:p>
          <w:p w14:paraId="7820747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Игры-драматизации, игры-инсценировки</w:t>
            </w:r>
          </w:p>
          <w:p w14:paraId="1020AB8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Беседы</w:t>
            </w:r>
          </w:p>
          <w:p w14:paraId="50606F9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Словотворчество </w:t>
            </w:r>
          </w:p>
        </w:tc>
        <w:tc>
          <w:tcPr>
            <w:tcW w:w="1141" w:type="pct"/>
            <w:tcBorders>
              <w:top w:val="single" w:sz="4" w:space="0" w:color="000000"/>
              <w:left w:val="single" w:sz="4" w:space="0" w:color="000000"/>
              <w:bottom w:val="single" w:sz="4" w:space="0" w:color="000000"/>
              <w:right w:val="single" w:sz="4" w:space="0" w:color="000000"/>
            </w:tcBorders>
            <w:vAlign w:val="center"/>
          </w:tcPr>
          <w:p w14:paraId="1EA5099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Посещение театра, музея, выставок</w:t>
            </w:r>
          </w:p>
          <w:p w14:paraId="3C6E69C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Беседы</w:t>
            </w:r>
          </w:p>
          <w:p w14:paraId="72DCFBC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Рассказы</w:t>
            </w:r>
          </w:p>
          <w:p w14:paraId="22B36D7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w:t>
            </w:r>
          </w:p>
          <w:p w14:paraId="587A366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Прослушивание аудиозаписей</w:t>
            </w:r>
          </w:p>
          <w:p w14:paraId="6387048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bl>
    <w:p w14:paraId="23B903D3" w14:textId="77777777" w:rsidR="00752957" w:rsidRPr="00752957" w:rsidRDefault="00752957" w:rsidP="004C3847">
      <w:pPr>
        <w:spacing w:after="0"/>
        <w:ind w:firstLine="567"/>
        <w:contextualSpacing/>
        <w:jc w:val="both"/>
        <w:rPr>
          <w:rFonts w:ascii="Times New Roman" w:eastAsia="Times New Roman" w:hAnsi="Times New Roman" w:cs="Times New Roman"/>
          <w:b/>
          <w:bCs/>
          <w:kern w:val="20"/>
          <w:sz w:val="24"/>
          <w:szCs w:val="24"/>
          <w:lang w:eastAsia="ru-RU"/>
        </w:rPr>
      </w:pPr>
      <w:r w:rsidRPr="00752957">
        <w:rPr>
          <w:rFonts w:ascii="Times New Roman" w:eastAsia="Times New Roman" w:hAnsi="Times New Roman" w:cs="Times New Roman"/>
          <w:b/>
          <w:bCs/>
          <w:kern w:val="20"/>
          <w:sz w:val="24"/>
          <w:szCs w:val="24"/>
          <w:lang w:eastAsia="ru-RU"/>
        </w:rPr>
        <w:lastRenderedPageBreak/>
        <w:t>Формы и приемы организации образовательного процесса</w:t>
      </w:r>
    </w:p>
    <w:p w14:paraId="0BD46F5A" w14:textId="77777777" w:rsidR="00752957" w:rsidRPr="00752957" w:rsidRDefault="00752957" w:rsidP="004C3847">
      <w:pPr>
        <w:spacing w:after="0"/>
        <w:ind w:firstLine="567"/>
        <w:contextualSpacing/>
        <w:jc w:val="both"/>
        <w:rPr>
          <w:rFonts w:ascii="Times New Roman" w:eastAsia="Times New Roman" w:hAnsi="Times New Roman" w:cs="Times New Roman"/>
          <w:b/>
          <w:sz w:val="24"/>
          <w:szCs w:val="24"/>
          <w:lang w:eastAsia="ru-RU"/>
        </w:rPr>
      </w:pPr>
      <w:r w:rsidRPr="00752957">
        <w:rPr>
          <w:rFonts w:ascii="Times New Roman" w:eastAsia="Times New Roman" w:hAnsi="Times New Roman" w:cs="Times New Roman"/>
          <w:b/>
          <w:bCs/>
          <w:kern w:val="20"/>
          <w:sz w:val="24"/>
          <w:szCs w:val="24"/>
          <w:lang w:eastAsia="ru-RU"/>
        </w:rPr>
        <w:t>по образовательной области «Художественно-эстетическое развитие»</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404"/>
        <w:gridCol w:w="2357"/>
        <w:gridCol w:w="2570"/>
        <w:gridCol w:w="2015"/>
      </w:tblGrid>
      <w:tr w:rsidR="00752957" w:rsidRPr="00752957" w14:paraId="547A20A8" w14:textId="77777777" w:rsidTr="00A6613C">
        <w:trPr>
          <w:trHeight w:val="418"/>
        </w:trPr>
        <w:tc>
          <w:tcPr>
            <w:tcW w:w="1286" w:type="pct"/>
            <w:tcBorders>
              <w:top w:val="single" w:sz="4" w:space="0" w:color="auto"/>
              <w:left w:val="single" w:sz="4" w:space="0" w:color="auto"/>
              <w:bottom w:val="single" w:sz="4" w:space="0" w:color="auto"/>
              <w:right w:val="single" w:sz="4" w:space="0" w:color="auto"/>
            </w:tcBorders>
            <w:hideMark/>
          </w:tcPr>
          <w:p w14:paraId="6FC07DE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Занятие </w:t>
            </w:r>
          </w:p>
          <w:p w14:paraId="46ABC9B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игры</w:t>
            </w:r>
          </w:p>
          <w:p w14:paraId="4766121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Наблюдение</w:t>
            </w:r>
          </w:p>
          <w:p w14:paraId="31D03D4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w:t>
            </w:r>
          </w:p>
          <w:p w14:paraId="1CCB35C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w:t>
            </w:r>
          </w:p>
          <w:p w14:paraId="3ADB694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Обыгрывание незавершённого рисунка </w:t>
            </w:r>
          </w:p>
          <w:p w14:paraId="0E630CB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Коллективная работа </w:t>
            </w:r>
          </w:p>
          <w:p w14:paraId="08EC3B6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Обучение</w:t>
            </w:r>
          </w:p>
          <w:p w14:paraId="69AF8D3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Создание условий для выбора</w:t>
            </w:r>
          </w:p>
          <w:p w14:paraId="0ECA97E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Опытно-экспериментальная деятельность</w:t>
            </w:r>
          </w:p>
          <w:p w14:paraId="0D31857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3FD9908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Творческие задания</w:t>
            </w:r>
          </w:p>
        </w:tc>
        <w:tc>
          <w:tcPr>
            <w:tcW w:w="1261" w:type="pct"/>
            <w:tcBorders>
              <w:top w:val="single" w:sz="4" w:space="0" w:color="auto"/>
              <w:left w:val="single" w:sz="4" w:space="0" w:color="auto"/>
              <w:bottom w:val="single" w:sz="4" w:space="0" w:color="auto"/>
              <w:right w:val="single" w:sz="4" w:space="0" w:color="auto"/>
            </w:tcBorders>
            <w:hideMark/>
          </w:tcPr>
          <w:p w14:paraId="188964C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Наблюдение</w:t>
            </w:r>
          </w:p>
          <w:p w14:paraId="69EBFDC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w:t>
            </w:r>
          </w:p>
          <w:p w14:paraId="1D74CE0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Беседа </w:t>
            </w:r>
          </w:p>
          <w:p w14:paraId="2510EEF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Рассматривание интерьера Проблемные ситуации </w:t>
            </w:r>
          </w:p>
          <w:p w14:paraId="15AC15F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Обсуждение</w:t>
            </w:r>
          </w:p>
          <w:p w14:paraId="05D4040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Проектная деятельность</w:t>
            </w:r>
          </w:p>
          <w:p w14:paraId="31AAF26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Дизайн </w:t>
            </w:r>
          </w:p>
          <w:p w14:paraId="062166C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Занимательные показы</w:t>
            </w:r>
          </w:p>
          <w:p w14:paraId="4A70BD9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Индивидуальная работа </w:t>
            </w:r>
          </w:p>
          <w:p w14:paraId="6225B61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Тематические праздники и развлечения</w:t>
            </w:r>
          </w:p>
        </w:tc>
        <w:tc>
          <w:tcPr>
            <w:tcW w:w="1375" w:type="pct"/>
            <w:tcBorders>
              <w:top w:val="single" w:sz="4" w:space="0" w:color="auto"/>
              <w:left w:val="single" w:sz="4" w:space="0" w:color="auto"/>
              <w:bottom w:val="single" w:sz="4" w:space="0" w:color="auto"/>
              <w:right w:val="single" w:sz="4" w:space="0" w:color="auto"/>
            </w:tcBorders>
          </w:tcPr>
          <w:p w14:paraId="5BC6D28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Сюжетно-ролевые игры</w:t>
            </w:r>
          </w:p>
          <w:p w14:paraId="7587D79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Наблюдение</w:t>
            </w:r>
          </w:p>
          <w:p w14:paraId="7766A56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w:t>
            </w:r>
          </w:p>
          <w:p w14:paraId="37E5444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Сбор материала для оформления</w:t>
            </w:r>
          </w:p>
          <w:p w14:paraId="71783C9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Экспериментирование с материалами</w:t>
            </w:r>
          </w:p>
          <w:p w14:paraId="2CBA4C6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Рассматривание </w:t>
            </w:r>
          </w:p>
          <w:p w14:paraId="0212889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предметов искусства</w:t>
            </w:r>
          </w:p>
          <w:p w14:paraId="1C0F4CB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078" w:type="pct"/>
            <w:tcBorders>
              <w:top w:val="single" w:sz="4" w:space="0" w:color="auto"/>
              <w:left w:val="single" w:sz="4" w:space="0" w:color="auto"/>
              <w:bottom w:val="single" w:sz="4" w:space="0" w:color="auto"/>
              <w:right w:val="single" w:sz="4" w:space="0" w:color="auto"/>
            </w:tcBorders>
            <w:hideMark/>
          </w:tcPr>
          <w:p w14:paraId="11FF015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7EE356E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w:t>
            </w:r>
          </w:p>
          <w:p w14:paraId="728A804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Наблюдение </w:t>
            </w:r>
          </w:p>
          <w:p w14:paraId="466867B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Рассказы</w:t>
            </w:r>
          </w:p>
          <w:p w14:paraId="2E604A7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Экскурсии</w:t>
            </w:r>
          </w:p>
          <w:p w14:paraId="3F15E01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w:t>
            </w:r>
          </w:p>
          <w:p w14:paraId="4543C8C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Детско-родительская проектная деятельность</w:t>
            </w:r>
          </w:p>
        </w:tc>
      </w:tr>
      <w:tr w:rsidR="00752957" w:rsidRPr="00752957" w14:paraId="206D4992" w14:textId="77777777" w:rsidTr="00A6613C">
        <w:trPr>
          <w:trHeight w:val="381"/>
        </w:trPr>
        <w:tc>
          <w:tcPr>
            <w:tcW w:w="1286" w:type="pct"/>
            <w:tcBorders>
              <w:top w:val="single" w:sz="4" w:space="0" w:color="auto"/>
              <w:left w:val="single" w:sz="4" w:space="0" w:color="auto"/>
              <w:bottom w:val="single" w:sz="4" w:space="0" w:color="auto"/>
              <w:right w:val="single" w:sz="4" w:space="0" w:color="auto"/>
            </w:tcBorders>
          </w:tcPr>
          <w:p w14:paraId="6C43A6D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Слушание (музыкальные сказки, инструментальная музыка)</w:t>
            </w:r>
          </w:p>
          <w:p w14:paraId="7A658AA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Беседы с детьми о музыке Музыкально-дидактическая игра</w:t>
            </w:r>
          </w:p>
          <w:p w14:paraId="2486351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Театрализованная деятельность</w:t>
            </w:r>
          </w:p>
          <w:p w14:paraId="4BB075C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 иллюстраций в детских книгах, репродукций, предметов окружающей действительности</w:t>
            </w:r>
          </w:p>
          <w:p w14:paraId="4BA2F76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Рассматривание портретов композиторов</w:t>
            </w:r>
          </w:p>
          <w:p w14:paraId="45FA3FC0" w14:textId="77777777" w:rsidR="00752957" w:rsidRPr="00866858" w:rsidRDefault="00752957" w:rsidP="004C3847">
            <w:pPr>
              <w:spacing w:after="0"/>
              <w:ind w:firstLine="567"/>
              <w:contextualSpacing/>
              <w:jc w:val="both"/>
              <w:rPr>
                <w:rFonts w:ascii="Times New Roman" w:eastAsia="Calibri" w:hAnsi="Times New Roman" w:cs="Times New Roman"/>
                <w:kern w:val="20"/>
                <w:sz w:val="20"/>
                <w:szCs w:val="20"/>
                <w:lang w:eastAsia="ru-RU"/>
              </w:rPr>
            </w:pPr>
          </w:p>
        </w:tc>
        <w:tc>
          <w:tcPr>
            <w:tcW w:w="1261" w:type="pct"/>
            <w:tcBorders>
              <w:top w:val="single" w:sz="4" w:space="0" w:color="auto"/>
              <w:left w:val="single" w:sz="4" w:space="0" w:color="auto"/>
              <w:bottom w:val="single" w:sz="4" w:space="0" w:color="auto"/>
              <w:right w:val="single" w:sz="4" w:space="0" w:color="auto"/>
            </w:tcBorders>
          </w:tcPr>
          <w:p w14:paraId="2C6C82F7" w14:textId="77777777" w:rsidR="00752957" w:rsidRPr="00866858" w:rsidRDefault="00752957" w:rsidP="004C3847">
            <w:pPr>
              <w:spacing w:after="0"/>
              <w:ind w:firstLine="567"/>
              <w:contextualSpacing/>
              <w:jc w:val="both"/>
              <w:rPr>
                <w:rFonts w:ascii="Times New Roman" w:eastAsia="Calibri"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Использование музыки:</w:t>
            </w:r>
          </w:p>
          <w:p w14:paraId="59E90BE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-на утренней гимнастике </w:t>
            </w:r>
          </w:p>
          <w:p w14:paraId="5C79A1E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во время умывания</w:t>
            </w:r>
          </w:p>
          <w:p w14:paraId="4144519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в сюжетно-ролевых играх</w:t>
            </w:r>
          </w:p>
          <w:p w14:paraId="74F9E1D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в компьютерных играх</w:t>
            </w:r>
          </w:p>
          <w:p w14:paraId="31590D5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перед дневным сном</w:t>
            </w:r>
          </w:p>
          <w:p w14:paraId="406139D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при пробуждении</w:t>
            </w:r>
          </w:p>
          <w:p w14:paraId="6CF4BD4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Музыкально-дидактическая игра</w:t>
            </w:r>
          </w:p>
          <w:p w14:paraId="040E344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Индивидуальная работа </w:t>
            </w:r>
          </w:p>
          <w:p w14:paraId="2FF80F1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Праздники</w:t>
            </w:r>
          </w:p>
          <w:p w14:paraId="5A66A40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Развлечения </w:t>
            </w:r>
          </w:p>
          <w:p w14:paraId="2EAFFB8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Просмотр мультфильмов, фрагментов детских музыкальных фильмов</w:t>
            </w:r>
          </w:p>
          <w:p w14:paraId="30527451" w14:textId="77777777" w:rsidR="00752957" w:rsidRPr="00866858" w:rsidRDefault="00752957" w:rsidP="004C3847">
            <w:pPr>
              <w:spacing w:after="0"/>
              <w:ind w:firstLine="567"/>
              <w:contextualSpacing/>
              <w:jc w:val="both"/>
              <w:rPr>
                <w:rFonts w:ascii="Times New Roman" w:eastAsia="Calibri" w:hAnsi="Times New Roman" w:cs="Times New Roman"/>
                <w:kern w:val="20"/>
                <w:sz w:val="20"/>
                <w:szCs w:val="20"/>
                <w:lang w:eastAsia="ru-RU"/>
              </w:rPr>
            </w:pPr>
          </w:p>
        </w:tc>
        <w:tc>
          <w:tcPr>
            <w:tcW w:w="1375" w:type="pct"/>
            <w:tcBorders>
              <w:top w:val="single" w:sz="4" w:space="0" w:color="auto"/>
              <w:left w:val="single" w:sz="4" w:space="0" w:color="auto"/>
              <w:bottom w:val="single" w:sz="4" w:space="0" w:color="auto"/>
              <w:right w:val="single" w:sz="4" w:space="0" w:color="auto"/>
            </w:tcBorders>
            <w:hideMark/>
          </w:tcPr>
          <w:p w14:paraId="6645195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 в «праздники», «концерт», «оркестр», «музыкальные занятия», «телевизор»</w:t>
            </w:r>
          </w:p>
          <w:p w14:paraId="03E94D1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Сюжетно-ролевые игры</w:t>
            </w:r>
          </w:p>
          <w:p w14:paraId="283F06D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Импровизация мелодий на собственные слова, придумывание песенок</w:t>
            </w:r>
          </w:p>
          <w:p w14:paraId="14F6CC7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Придумывание простейших танцевальных движений.</w:t>
            </w:r>
          </w:p>
          <w:p w14:paraId="5B0DA61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Инсценирование содержания песен, хороводов</w:t>
            </w:r>
          </w:p>
          <w:p w14:paraId="35A9FCE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Составление композиций танца</w:t>
            </w:r>
          </w:p>
          <w:p w14:paraId="5556F78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Импровизация на инструментах</w:t>
            </w:r>
          </w:p>
          <w:p w14:paraId="04624A2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Музыкально-дидактические игры</w:t>
            </w:r>
          </w:p>
          <w:p w14:paraId="49C2E99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Игры-драматизации</w:t>
            </w:r>
          </w:p>
          <w:p w14:paraId="5589487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Аккомпанемент в пении, танце и др.</w:t>
            </w:r>
          </w:p>
          <w:p w14:paraId="0EAEA11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Детский ансамбль, оркестр</w:t>
            </w:r>
          </w:p>
        </w:tc>
        <w:tc>
          <w:tcPr>
            <w:tcW w:w="1078" w:type="pct"/>
            <w:tcBorders>
              <w:top w:val="single" w:sz="4" w:space="0" w:color="auto"/>
              <w:left w:val="single" w:sz="4" w:space="0" w:color="auto"/>
              <w:bottom w:val="single" w:sz="4" w:space="0" w:color="auto"/>
              <w:right w:val="single" w:sz="4" w:space="0" w:color="auto"/>
            </w:tcBorders>
            <w:hideMark/>
          </w:tcPr>
          <w:p w14:paraId="5C66428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Посещения музеев, выставок, детских музыкальных театров</w:t>
            </w:r>
          </w:p>
          <w:p w14:paraId="5A13DD3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Прослушивание аудиозаписей.</w:t>
            </w:r>
          </w:p>
          <w:p w14:paraId="471B219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Просмотр иллюстраций, репродукций картин, портретов композиторов</w:t>
            </w:r>
          </w:p>
          <w:p w14:paraId="76E53D3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Просмотр видеофильмов</w:t>
            </w:r>
          </w:p>
          <w:p w14:paraId="5369E46F" w14:textId="77777777" w:rsidR="00752957" w:rsidRPr="00866858" w:rsidRDefault="00752957" w:rsidP="004C3847">
            <w:pPr>
              <w:spacing w:after="0"/>
              <w:ind w:firstLine="567"/>
              <w:contextualSpacing/>
              <w:jc w:val="both"/>
              <w:rPr>
                <w:rFonts w:ascii="Times New Roman" w:eastAsia="Calibri"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Обучение игре на музыкальных инструментах</w:t>
            </w:r>
          </w:p>
        </w:tc>
      </w:tr>
    </w:tbl>
    <w:p w14:paraId="1BAC3850"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8"/>
          <w:szCs w:val="28"/>
          <w:lang w:eastAsia="ru-RU"/>
        </w:rPr>
      </w:pPr>
    </w:p>
    <w:p w14:paraId="38F91979" w14:textId="77777777" w:rsidR="00752957" w:rsidRPr="00752957" w:rsidRDefault="00752957" w:rsidP="004C3847">
      <w:pPr>
        <w:spacing w:after="0"/>
        <w:ind w:firstLine="567"/>
        <w:contextualSpacing/>
        <w:jc w:val="both"/>
        <w:rPr>
          <w:rFonts w:ascii="Times New Roman" w:eastAsia="Times New Roman" w:hAnsi="Times New Roman" w:cs="Times New Roman"/>
          <w:b/>
          <w:kern w:val="20"/>
          <w:sz w:val="24"/>
          <w:szCs w:val="24"/>
          <w:lang w:eastAsia="ru-RU"/>
        </w:rPr>
      </w:pPr>
      <w:r w:rsidRPr="00752957">
        <w:rPr>
          <w:rFonts w:ascii="Times New Roman" w:eastAsia="Times New Roman" w:hAnsi="Times New Roman" w:cs="Times New Roman"/>
          <w:b/>
          <w:kern w:val="20"/>
          <w:sz w:val="24"/>
          <w:szCs w:val="24"/>
          <w:lang w:eastAsia="ru-RU"/>
        </w:rPr>
        <w:t>Формы и приемы организации образовательного процесса</w:t>
      </w:r>
    </w:p>
    <w:p w14:paraId="47530A94" w14:textId="77777777" w:rsidR="00752957" w:rsidRPr="00752957" w:rsidRDefault="00752957" w:rsidP="004C3847">
      <w:pPr>
        <w:spacing w:after="0"/>
        <w:ind w:firstLine="567"/>
        <w:contextualSpacing/>
        <w:jc w:val="both"/>
        <w:rPr>
          <w:rFonts w:ascii="Times New Roman" w:eastAsia="Times New Roman" w:hAnsi="Times New Roman" w:cs="Times New Roman"/>
          <w:b/>
          <w:sz w:val="24"/>
          <w:szCs w:val="24"/>
          <w:lang w:eastAsia="ru-RU"/>
        </w:rPr>
      </w:pPr>
      <w:r w:rsidRPr="00752957">
        <w:rPr>
          <w:rFonts w:ascii="Times New Roman" w:eastAsia="Times New Roman" w:hAnsi="Times New Roman" w:cs="Times New Roman"/>
          <w:b/>
          <w:kern w:val="20"/>
          <w:sz w:val="24"/>
          <w:szCs w:val="24"/>
          <w:lang w:eastAsia="ru-RU"/>
        </w:rPr>
        <w:t>по образовательной области «Физическое развитие»</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4"/>
        <w:gridCol w:w="3089"/>
        <w:gridCol w:w="1683"/>
        <w:gridCol w:w="1921"/>
      </w:tblGrid>
      <w:tr w:rsidR="00752957" w:rsidRPr="00752957" w14:paraId="404145B1" w14:textId="77777777" w:rsidTr="00A6613C">
        <w:tc>
          <w:tcPr>
            <w:tcW w:w="3068" w:type="pct"/>
            <w:gridSpan w:val="2"/>
            <w:tcBorders>
              <w:top w:val="single" w:sz="4" w:space="0" w:color="auto"/>
              <w:left w:val="single" w:sz="4" w:space="0" w:color="auto"/>
              <w:bottom w:val="single" w:sz="4" w:space="0" w:color="auto"/>
              <w:right w:val="single" w:sz="4" w:space="0" w:color="auto"/>
            </w:tcBorders>
            <w:hideMark/>
          </w:tcPr>
          <w:p w14:paraId="57C99E84" w14:textId="77777777" w:rsidR="00752957" w:rsidRPr="00866858" w:rsidRDefault="00752957" w:rsidP="00C36B3B">
            <w:pPr>
              <w:spacing w:after="0"/>
              <w:contextualSpacing/>
              <w:jc w:val="both"/>
              <w:rPr>
                <w:rFonts w:ascii="Times New Roman" w:eastAsia="Times New Roman" w:hAnsi="Times New Roman" w:cs="Times New Roman"/>
                <w:bCs/>
                <w:kern w:val="20"/>
                <w:sz w:val="20"/>
                <w:szCs w:val="20"/>
                <w:lang w:eastAsia="ru-RU"/>
              </w:rPr>
            </w:pPr>
            <w:r w:rsidRPr="00866858">
              <w:rPr>
                <w:rFonts w:ascii="Times New Roman" w:eastAsia="Times New Roman" w:hAnsi="Times New Roman" w:cs="Times New Roman"/>
                <w:bCs/>
                <w:kern w:val="20"/>
                <w:sz w:val="20"/>
                <w:szCs w:val="20"/>
                <w:lang w:eastAsia="ru-RU"/>
              </w:rPr>
              <w:t>Совместная образовательная деятельность педагогов и детей</w:t>
            </w:r>
          </w:p>
        </w:tc>
        <w:tc>
          <w:tcPr>
            <w:tcW w:w="902" w:type="pct"/>
            <w:vMerge w:val="restart"/>
            <w:tcBorders>
              <w:top w:val="single" w:sz="4" w:space="0" w:color="auto"/>
              <w:left w:val="single" w:sz="4" w:space="0" w:color="auto"/>
              <w:bottom w:val="single" w:sz="4" w:space="0" w:color="auto"/>
              <w:right w:val="single" w:sz="4" w:space="0" w:color="auto"/>
            </w:tcBorders>
            <w:hideMark/>
          </w:tcPr>
          <w:p w14:paraId="6CD3041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Самостоятельная </w:t>
            </w:r>
            <w:r w:rsidRPr="00866858">
              <w:rPr>
                <w:rFonts w:ascii="Times New Roman" w:eastAsia="Times New Roman" w:hAnsi="Times New Roman" w:cs="Times New Roman"/>
                <w:kern w:val="20"/>
                <w:sz w:val="20"/>
                <w:szCs w:val="20"/>
                <w:lang w:eastAsia="ru-RU"/>
              </w:rPr>
              <w:lastRenderedPageBreak/>
              <w:t>деятельность детей</w:t>
            </w:r>
          </w:p>
        </w:tc>
        <w:tc>
          <w:tcPr>
            <w:tcW w:w="1030" w:type="pct"/>
            <w:vMerge w:val="restart"/>
            <w:tcBorders>
              <w:top w:val="single" w:sz="4" w:space="0" w:color="auto"/>
              <w:left w:val="single" w:sz="4" w:space="0" w:color="auto"/>
              <w:bottom w:val="single" w:sz="4" w:space="0" w:color="auto"/>
              <w:right w:val="single" w:sz="4" w:space="0" w:color="auto"/>
            </w:tcBorders>
            <w:hideMark/>
          </w:tcPr>
          <w:p w14:paraId="7651EEC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 xml:space="preserve">Образовательная деятельность в </w:t>
            </w:r>
            <w:r w:rsidRPr="00866858">
              <w:rPr>
                <w:rFonts w:ascii="Times New Roman" w:eastAsia="Times New Roman" w:hAnsi="Times New Roman" w:cs="Times New Roman"/>
                <w:kern w:val="20"/>
                <w:sz w:val="20"/>
                <w:szCs w:val="20"/>
                <w:lang w:eastAsia="ru-RU"/>
              </w:rPr>
              <w:lastRenderedPageBreak/>
              <w:t>семье</w:t>
            </w:r>
          </w:p>
        </w:tc>
      </w:tr>
      <w:tr w:rsidR="00752957" w:rsidRPr="00752957" w14:paraId="403156F9" w14:textId="77777777" w:rsidTr="00A6613C">
        <w:tc>
          <w:tcPr>
            <w:tcW w:w="1412" w:type="pct"/>
            <w:tcBorders>
              <w:top w:val="single" w:sz="4" w:space="0" w:color="auto"/>
              <w:left w:val="single" w:sz="4" w:space="0" w:color="auto"/>
              <w:bottom w:val="single" w:sz="4" w:space="0" w:color="auto"/>
              <w:right w:val="single" w:sz="4" w:space="0" w:color="auto"/>
            </w:tcBorders>
            <w:hideMark/>
          </w:tcPr>
          <w:p w14:paraId="231B809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bCs/>
                <w:color w:val="000000"/>
                <w:kern w:val="20"/>
                <w:sz w:val="20"/>
                <w:szCs w:val="20"/>
                <w:lang w:eastAsia="ru-RU"/>
              </w:rPr>
              <w:t xml:space="preserve">образовательная </w:t>
            </w:r>
            <w:r w:rsidRPr="00866858">
              <w:rPr>
                <w:rFonts w:ascii="Times New Roman" w:eastAsia="Times New Roman" w:hAnsi="Times New Roman" w:cs="Times New Roman"/>
                <w:bCs/>
                <w:color w:val="000000"/>
                <w:kern w:val="20"/>
                <w:sz w:val="20"/>
                <w:szCs w:val="20"/>
                <w:lang w:eastAsia="ru-RU"/>
              </w:rPr>
              <w:lastRenderedPageBreak/>
              <w:t>деятельность</w:t>
            </w:r>
          </w:p>
        </w:tc>
        <w:tc>
          <w:tcPr>
            <w:tcW w:w="1656" w:type="pct"/>
            <w:tcBorders>
              <w:top w:val="single" w:sz="4" w:space="0" w:color="auto"/>
              <w:left w:val="single" w:sz="4" w:space="0" w:color="auto"/>
              <w:bottom w:val="single" w:sz="4" w:space="0" w:color="auto"/>
              <w:right w:val="single" w:sz="4" w:space="0" w:color="auto"/>
            </w:tcBorders>
            <w:hideMark/>
          </w:tcPr>
          <w:p w14:paraId="7120691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bCs/>
                <w:color w:val="000000"/>
                <w:kern w:val="20"/>
                <w:sz w:val="20"/>
                <w:szCs w:val="20"/>
                <w:lang w:eastAsia="ru-RU"/>
              </w:rPr>
              <w:lastRenderedPageBreak/>
              <w:t xml:space="preserve">образовательная </w:t>
            </w:r>
            <w:r w:rsidRPr="00866858">
              <w:rPr>
                <w:rFonts w:ascii="Times New Roman" w:eastAsia="Times New Roman" w:hAnsi="Times New Roman" w:cs="Times New Roman"/>
                <w:bCs/>
                <w:color w:val="000000"/>
                <w:kern w:val="20"/>
                <w:sz w:val="20"/>
                <w:szCs w:val="20"/>
                <w:lang w:eastAsia="ru-RU"/>
              </w:rPr>
              <w:lastRenderedPageBreak/>
              <w:t>деятельность в режимных моментах</w:t>
            </w:r>
          </w:p>
        </w:tc>
        <w:tc>
          <w:tcPr>
            <w:tcW w:w="902" w:type="pct"/>
            <w:vMerge/>
            <w:tcBorders>
              <w:top w:val="single" w:sz="4" w:space="0" w:color="auto"/>
              <w:left w:val="single" w:sz="4" w:space="0" w:color="auto"/>
              <w:bottom w:val="single" w:sz="4" w:space="0" w:color="auto"/>
              <w:right w:val="single" w:sz="4" w:space="0" w:color="auto"/>
            </w:tcBorders>
            <w:vAlign w:val="center"/>
            <w:hideMark/>
          </w:tcPr>
          <w:p w14:paraId="036D2B9F" w14:textId="77777777" w:rsidR="00752957" w:rsidRPr="00866858" w:rsidRDefault="00752957" w:rsidP="004C3847">
            <w:pPr>
              <w:spacing w:after="0"/>
              <w:ind w:firstLine="567"/>
              <w:contextualSpacing/>
              <w:jc w:val="both"/>
              <w:rPr>
                <w:rFonts w:ascii="Times New Roman" w:eastAsia="Times New Roman" w:hAnsi="Times New Roman" w:cs="Times New Roman"/>
                <w:b/>
                <w:kern w:val="20"/>
                <w:sz w:val="20"/>
                <w:szCs w:val="20"/>
                <w:lang w:eastAsia="ru-RU"/>
              </w:rPr>
            </w:pPr>
          </w:p>
        </w:tc>
        <w:tc>
          <w:tcPr>
            <w:tcW w:w="1030" w:type="pct"/>
            <w:vMerge/>
            <w:tcBorders>
              <w:top w:val="single" w:sz="4" w:space="0" w:color="auto"/>
              <w:left w:val="single" w:sz="4" w:space="0" w:color="auto"/>
              <w:bottom w:val="single" w:sz="4" w:space="0" w:color="auto"/>
              <w:right w:val="single" w:sz="4" w:space="0" w:color="auto"/>
            </w:tcBorders>
            <w:vAlign w:val="center"/>
            <w:hideMark/>
          </w:tcPr>
          <w:p w14:paraId="0E2F1B27" w14:textId="77777777" w:rsidR="00752957" w:rsidRPr="00866858" w:rsidRDefault="00752957" w:rsidP="004C3847">
            <w:pPr>
              <w:spacing w:after="0"/>
              <w:ind w:firstLine="567"/>
              <w:contextualSpacing/>
              <w:jc w:val="both"/>
              <w:rPr>
                <w:rFonts w:ascii="Times New Roman" w:eastAsia="Times New Roman" w:hAnsi="Times New Roman" w:cs="Times New Roman"/>
                <w:b/>
                <w:kern w:val="20"/>
                <w:sz w:val="20"/>
                <w:szCs w:val="20"/>
                <w:lang w:eastAsia="ru-RU"/>
              </w:rPr>
            </w:pPr>
          </w:p>
        </w:tc>
      </w:tr>
      <w:tr w:rsidR="00752957" w:rsidRPr="00752957" w14:paraId="11A80A05" w14:textId="77777777" w:rsidTr="00A6613C">
        <w:trPr>
          <w:trHeight w:val="350"/>
        </w:trPr>
        <w:tc>
          <w:tcPr>
            <w:tcW w:w="1412" w:type="pct"/>
            <w:tcBorders>
              <w:top w:val="single" w:sz="4" w:space="0" w:color="auto"/>
              <w:left w:val="single" w:sz="4" w:space="0" w:color="auto"/>
              <w:bottom w:val="single" w:sz="4" w:space="0" w:color="auto"/>
              <w:right w:val="single" w:sz="4" w:space="0" w:color="auto"/>
            </w:tcBorders>
          </w:tcPr>
          <w:p w14:paraId="3FE263F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lastRenderedPageBreak/>
              <w:t>Физкультурные занятия:</w:t>
            </w:r>
          </w:p>
          <w:p w14:paraId="6B2144C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сюжетно-игровые,</w:t>
            </w:r>
          </w:p>
          <w:p w14:paraId="76588EE2"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тематические,</w:t>
            </w:r>
          </w:p>
          <w:p w14:paraId="3E6E796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-классические,</w:t>
            </w:r>
          </w:p>
          <w:p w14:paraId="2F341D4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-тренирующие,</w:t>
            </w:r>
          </w:p>
          <w:p w14:paraId="7D54748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на тренажерах,</w:t>
            </w:r>
          </w:p>
          <w:p w14:paraId="2C0828C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на улице,</w:t>
            </w:r>
          </w:p>
          <w:p w14:paraId="501229B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-походы.</w:t>
            </w:r>
          </w:p>
          <w:p w14:paraId="63D86617"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Общеразвивающие упражнения:</w:t>
            </w:r>
          </w:p>
          <w:p w14:paraId="7FD17B2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 предметами,</w:t>
            </w:r>
          </w:p>
          <w:p w14:paraId="226EC8E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без предметов,</w:t>
            </w:r>
          </w:p>
          <w:p w14:paraId="0F1F482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-сюжетные,</w:t>
            </w:r>
          </w:p>
          <w:p w14:paraId="3E20A78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-имитационные.</w:t>
            </w:r>
          </w:p>
          <w:p w14:paraId="05C80DA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Игры с элементами спорта.</w:t>
            </w:r>
          </w:p>
          <w:p w14:paraId="66C0CC8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Спортивные упражнения</w:t>
            </w:r>
          </w:p>
          <w:p w14:paraId="0D7369D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656" w:type="pct"/>
            <w:tcBorders>
              <w:top w:val="single" w:sz="4" w:space="0" w:color="auto"/>
              <w:left w:val="single" w:sz="4" w:space="0" w:color="auto"/>
              <w:bottom w:val="single" w:sz="4" w:space="0" w:color="auto"/>
              <w:right w:val="single" w:sz="4" w:space="0" w:color="auto"/>
            </w:tcBorders>
            <w:hideMark/>
          </w:tcPr>
          <w:p w14:paraId="1FAFBD7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Индивидуальная работа с детьми.</w:t>
            </w:r>
          </w:p>
          <w:p w14:paraId="3405253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упражнения.</w:t>
            </w:r>
          </w:p>
          <w:p w14:paraId="4471DA1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ситуации.</w:t>
            </w:r>
          </w:p>
          <w:p w14:paraId="5EC985A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Утренняя гимнастика:</w:t>
            </w:r>
          </w:p>
          <w:p w14:paraId="7418CF2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-классическая,</w:t>
            </w:r>
          </w:p>
          <w:p w14:paraId="76CEE3B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-игровая,</w:t>
            </w:r>
          </w:p>
          <w:p w14:paraId="7A024B9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-полоса препятствий,</w:t>
            </w:r>
          </w:p>
          <w:p w14:paraId="451A48D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-музыкально-ритмическая,</w:t>
            </w:r>
          </w:p>
          <w:p w14:paraId="1C69B62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-аэробика,</w:t>
            </w:r>
          </w:p>
          <w:p w14:paraId="1E7EB42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имитационные движения.</w:t>
            </w:r>
          </w:p>
          <w:p w14:paraId="7DD2849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Физкультминутки.</w:t>
            </w:r>
          </w:p>
          <w:p w14:paraId="1035DD8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Динамические паузы.</w:t>
            </w:r>
          </w:p>
          <w:p w14:paraId="7D7FD53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Подвижные игры.</w:t>
            </w:r>
          </w:p>
          <w:p w14:paraId="2C2364A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упражнения.</w:t>
            </w:r>
          </w:p>
          <w:p w14:paraId="64D9A4E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ситуации.</w:t>
            </w:r>
          </w:p>
          <w:p w14:paraId="0C97EEE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Проблемные ситуации.</w:t>
            </w:r>
          </w:p>
          <w:p w14:paraId="3BB534F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Имитационные движения.</w:t>
            </w:r>
          </w:p>
          <w:p w14:paraId="31BCC24A"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Спортивные праздники и развлечения.</w:t>
            </w:r>
          </w:p>
          <w:p w14:paraId="3176685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Гимнастика после дневного сна:</w:t>
            </w:r>
          </w:p>
          <w:p w14:paraId="268D110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-оздоровительная,</w:t>
            </w:r>
          </w:p>
          <w:p w14:paraId="0CD2B0A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-коррекционная,</w:t>
            </w:r>
          </w:p>
          <w:p w14:paraId="09CED2B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-полоса препятствий.</w:t>
            </w:r>
          </w:p>
          <w:p w14:paraId="5E76F2E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Упражнения:</w:t>
            </w:r>
          </w:p>
          <w:p w14:paraId="1452414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корригирующие </w:t>
            </w:r>
          </w:p>
          <w:p w14:paraId="329EBF5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-классические,</w:t>
            </w:r>
          </w:p>
          <w:p w14:paraId="0F20680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коррекционные.</w:t>
            </w:r>
          </w:p>
        </w:tc>
        <w:tc>
          <w:tcPr>
            <w:tcW w:w="902" w:type="pct"/>
            <w:tcBorders>
              <w:top w:val="single" w:sz="4" w:space="0" w:color="auto"/>
              <w:left w:val="single" w:sz="4" w:space="0" w:color="auto"/>
              <w:bottom w:val="single" w:sz="4" w:space="0" w:color="auto"/>
              <w:right w:val="single" w:sz="4" w:space="0" w:color="auto"/>
            </w:tcBorders>
          </w:tcPr>
          <w:p w14:paraId="6944413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Подвижные игры.</w:t>
            </w:r>
          </w:p>
          <w:p w14:paraId="7A87B9C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Игровые упражнения.</w:t>
            </w:r>
          </w:p>
          <w:p w14:paraId="43EF8B8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Имитационные движения.</w:t>
            </w:r>
          </w:p>
          <w:p w14:paraId="57C8410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030" w:type="pct"/>
            <w:tcBorders>
              <w:top w:val="single" w:sz="4" w:space="0" w:color="auto"/>
              <w:left w:val="single" w:sz="4" w:space="0" w:color="auto"/>
              <w:bottom w:val="single" w:sz="4" w:space="0" w:color="auto"/>
              <w:right w:val="single" w:sz="4" w:space="0" w:color="auto"/>
            </w:tcBorders>
          </w:tcPr>
          <w:p w14:paraId="3872E5C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2AE7083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Совместные игры.</w:t>
            </w:r>
          </w:p>
          <w:p w14:paraId="7C342EC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Походы.</w:t>
            </w:r>
          </w:p>
          <w:p w14:paraId="78F2821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Занятия в спортивных секциях.</w:t>
            </w:r>
          </w:p>
          <w:p w14:paraId="0A75C6C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Посещение бассейна. </w:t>
            </w:r>
          </w:p>
          <w:p w14:paraId="6357CE6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3A9741C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57C2634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57667BC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r w:rsidR="00752957" w:rsidRPr="00752957" w14:paraId="2A69EB81" w14:textId="77777777" w:rsidTr="00A6613C">
        <w:trPr>
          <w:trHeight w:val="362"/>
        </w:trPr>
        <w:tc>
          <w:tcPr>
            <w:tcW w:w="1412" w:type="pct"/>
            <w:tcBorders>
              <w:top w:val="single" w:sz="4" w:space="0" w:color="auto"/>
              <w:left w:val="single" w:sz="4" w:space="0" w:color="auto"/>
              <w:bottom w:val="single" w:sz="4" w:space="0" w:color="auto"/>
              <w:right w:val="single" w:sz="4" w:space="0" w:color="auto"/>
            </w:tcBorders>
          </w:tcPr>
          <w:p w14:paraId="76950B2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Занятия-развлечения</w:t>
            </w:r>
          </w:p>
          <w:p w14:paraId="4EDAA16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Занятия</w:t>
            </w:r>
          </w:p>
          <w:p w14:paraId="346DCC9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656" w:type="pct"/>
            <w:tcBorders>
              <w:top w:val="single" w:sz="4" w:space="0" w:color="auto"/>
              <w:left w:val="single" w:sz="4" w:space="0" w:color="auto"/>
              <w:bottom w:val="single" w:sz="4" w:space="0" w:color="auto"/>
              <w:right w:val="single" w:sz="4" w:space="0" w:color="auto"/>
            </w:tcBorders>
            <w:hideMark/>
          </w:tcPr>
          <w:p w14:paraId="734ED28F"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Объяснение</w:t>
            </w:r>
          </w:p>
          <w:p w14:paraId="31F0B50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Показ</w:t>
            </w:r>
          </w:p>
          <w:p w14:paraId="7A5CC758"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Дидактические игры</w:t>
            </w:r>
          </w:p>
          <w:p w14:paraId="54586EF5"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 художественных произведений</w:t>
            </w:r>
          </w:p>
          <w:p w14:paraId="5FA58DB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Личный пример</w:t>
            </w:r>
          </w:p>
          <w:p w14:paraId="6D3B523D"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Иллюстративный материал</w:t>
            </w:r>
          </w:p>
          <w:p w14:paraId="17CEF26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Досуг</w:t>
            </w:r>
          </w:p>
          <w:p w14:paraId="7936708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Театрализованные игры</w:t>
            </w:r>
          </w:p>
        </w:tc>
        <w:tc>
          <w:tcPr>
            <w:tcW w:w="902" w:type="pct"/>
            <w:tcBorders>
              <w:top w:val="single" w:sz="4" w:space="0" w:color="auto"/>
              <w:left w:val="single" w:sz="4" w:space="0" w:color="auto"/>
              <w:bottom w:val="single" w:sz="4" w:space="0" w:color="auto"/>
              <w:right w:val="single" w:sz="4" w:space="0" w:color="auto"/>
            </w:tcBorders>
          </w:tcPr>
          <w:p w14:paraId="388892DC"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Сюжетно-ролевые игры</w:t>
            </w:r>
          </w:p>
          <w:p w14:paraId="6A76E041"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 xml:space="preserve"> Подвижные игры</w:t>
            </w:r>
          </w:p>
          <w:p w14:paraId="6D8611C0"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4B63E16B"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51CBAAA6"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p w14:paraId="0D5E87E9"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c>
          <w:tcPr>
            <w:tcW w:w="1030" w:type="pct"/>
            <w:tcBorders>
              <w:top w:val="single" w:sz="4" w:space="0" w:color="auto"/>
              <w:left w:val="single" w:sz="4" w:space="0" w:color="auto"/>
              <w:bottom w:val="single" w:sz="4" w:space="0" w:color="auto"/>
              <w:right w:val="single" w:sz="4" w:space="0" w:color="auto"/>
            </w:tcBorders>
          </w:tcPr>
          <w:p w14:paraId="7E90B4C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Беседа</w:t>
            </w:r>
          </w:p>
          <w:p w14:paraId="107547C3"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Совместные игры</w:t>
            </w:r>
          </w:p>
          <w:p w14:paraId="7E4EC04E"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r w:rsidRPr="00866858">
              <w:rPr>
                <w:rFonts w:ascii="Times New Roman" w:eastAsia="Times New Roman" w:hAnsi="Times New Roman" w:cs="Times New Roman"/>
                <w:kern w:val="20"/>
                <w:sz w:val="20"/>
                <w:szCs w:val="20"/>
                <w:lang w:eastAsia="ru-RU"/>
              </w:rPr>
              <w:t>Чтение художественных произведений</w:t>
            </w:r>
          </w:p>
          <w:p w14:paraId="2E346094" w14:textId="77777777" w:rsidR="00752957" w:rsidRPr="00866858" w:rsidRDefault="00752957" w:rsidP="004C3847">
            <w:pPr>
              <w:spacing w:after="0"/>
              <w:ind w:firstLine="567"/>
              <w:contextualSpacing/>
              <w:jc w:val="both"/>
              <w:rPr>
                <w:rFonts w:ascii="Times New Roman" w:eastAsia="Times New Roman" w:hAnsi="Times New Roman" w:cs="Times New Roman"/>
                <w:kern w:val="20"/>
                <w:sz w:val="20"/>
                <w:szCs w:val="20"/>
                <w:lang w:eastAsia="ru-RU"/>
              </w:rPr>
            </w:pPr>
          </w:p>
        </w:tc>
      </w:tr>
    </w:tbl>
    <w:p w14:paraId="3C7C7042" w14:textId="77777777" w:rsidR="00D96638" w:rsidRPr="007E6C07" w:rsidRDefault="00D96638" w:rsidP="004C3847">
      <w:pPr>
        <w:ind w:firstLine="567"/>
        <w:contextualSpacing/>
        <w:jc w:val="both"/>
        <w:rPr>
          <w:rFonts w:ascii="Times New Roman" w:hAnsi="Times New Roman" w:cs="Times New Roman"/>
          <w:sz w:val="24"/>
          <w:szCs w:val="24"/>
        </w:rPr>
      </w:pPr>
    </w:p>
    <w:p w14:paraId="0CEB56E4" w14:textId="77777777" w:rsidR="00D96638" w:rsidRPr="00866858" w:rsidRDefault="00D96638" w:rsidP="004C3847">
      <w:pPr>
        <w:ind w:firstLine="567"/>
        <w:contextualSpacing/>
        <w:jc w:val="both"/>
        <w:rPr>
          <w:rFonts w:ascii="Times New Roman" w:hAnsi="Times New Roman" w:cs="Times New Roman"/>
          <w:b/>
          <w:sz w:val="24"/>
          <w:szCs w:val="24"/>
        </w:rPr>
      </w:pPr>
      <w:r w:rsidRPr="00866858">
        <w:rPr>
          <w:rFonts w:ascii="Times New Roman" w:hAnsi="Times New Roman" w:cs="Times New Roman"/>
          <w:b/>
          <w:sz w:val="24"/>
          <w:szCs w:val="24"/>
        </w:rPr>
        <w:t>2.3. Описание образовательной деятельности по профессиональной коррекции</w:t>
      </w:r>
    </w:p>
    <w:p w14:paraId="56C27A3A" w14:textId="78010ABC" w:rsidR="009127D4" w:rsidRDefault="00D96638" w:rsidP="009127D4">
      <w:pPr>
        <w:spacing w:after="0"/>
        <w:jc w:val="both"/>
      </w:pPr>
      <w:r w:rsidRPr="00866858">
        <w:rPr>
          <w:rFonts w:ascii="Times New Roman" w:hAnsi="Times New Roman" w:cs="Times New Roman"/>
          <w:b/>
          <w:sz w:val="24"/>
          <w:szCs w:val="24"/>
        </w:rPr>
        <w:t>нарушений развития детей с ТНР, в том числе детей-инвалидов</w:t>
      </w:r>
      <w:bookmarkStart w:id="6" w:name="_Hlk145272848"/>
      <w:r w:rsidR="009127D4">
        <w:rPr>
          <w:rFonts w:ascii="Times New Roman" w:hAnsi="Times New Roman" w:cs="Times New Roman"/>
          <w:b/>
          <w:sz w:val="24"/>
          <w:szCs w:val="24"/>
        </w:rPr>
        <w:t xml:space="preserve"> </w:t>
      </w:r>
    </w:p>
    <w:bookmarkEnd w:id="6"/>
    <w:p w14:paraId="7E85806D" w14:textId="77777777" w:rsidR="00D96638" w:rsidRPr="007E6C07" w:rsidRDefault="00D96638" w:rsidP="009127D4">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Программа коррекционной работы обеспечивает: </w:t>
      </w:r>
    </w:p>
    <w:p w14:paraId="629CCAA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выявление особых образовательных потребностей детей с ТНР, обусловленных</w:t>
      </w:r>
    </w:p>
    <w:p w14:paraId="34169E91"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недостатками в их психофизическом и речевом развитии; </w:t>
      </w:r>
    </w:p>
    <w:p w14:paraId="3F7F9C7D" w14:textId="1CCE3F51"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осуществление индивидуально-ориентированной психолого-медико-педагогической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помощи воспитанникам с ТНР с учетом их психофизического, речевого развития,</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индивидуальных возможностей и в соответствии с рекомендациями психолого-медико</w:t>
      </w:r>
      <w:r w:rsidR="00F660D5">
        <w:rPr>
          <w:rFonts w:ascii="Times New Roman" w:hAnsi="Times New Roman" w:cs="Times New Roman"/>
          <w:sz w:val="24"/>
          <w:szCs w:val="24"/>
        </w:rPr>
        <w:t>-</w:t>
      </w:r>
      <w:r w:rsidRPr="007E6C07">
        <w:rPr>
          <w:rFonts w:ascii="Times New Roman" w:hAnsi="Times New Roman" w:cs="Times New Roman"/>
          <w:sz w:val="24"/>
          <w:szCs w:val="24"/>
        </w:rPr>
        <w:t xml:space="preserve">педагогической комиссии; </w:t>
      </w:r>
    </w:p>
    <w:p w14:paraId="1DA32D7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возможность освоения детьми с ТНР </w:t>
      </w:r>
      <w:proofErr w:type="gramStart"/>
      <w:r w:rsidRPr="007E6C07">
        <w:rPr>
          <w:rFonts w:ascii="Times New Roman" w:hAnsi="Times New Roman" w:cs="Times New Roman"/>
          <w:sz w:val="24"/>
          <w:szCs w:val="24"/>
        </w:rPr>
        <w:t>адаптированной</w:t>
      </w:r>
      <w:proofErr w:type="gramEnd"/>
      <w:r w:rsidRPr="007E6C07">
        <w:rPr>
          <w:rFonts w:ascii="Times New Roman" w:hAnsi="Times New Roman" w:cs="Times New Roman"/>
          <w:sz w:val="24"/>
          <w:szCs w:val="24"/>
        </w:rPr>
        <w:t xml:space="preserve"> основной образовательной</w:t>
      </w:r>
    </w:p>
    <w:p w14:paraId="18142811"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программы дошкольного образования.</w:t>
      </w:r>
    </w:p>
    <w:p w14:paraId="5851D4F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программы: </w:t>
      </w:r>
    </w:p>
    <w:p w14:paraId="5664CC5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определение особых образовательных потребностей детей с ТНР, обусловленных</w:t>
      </w:r>
    </w:p>
    <w:p w14:paraId="73FF3A88"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уровнем их речевого развития и степенью выраженности нарушения;</w:t>
      </w:r>
    </w:p>
    <w:p w14:paraId="2EA23EDF" w14:textId="625C5CB6"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коррекция речевых нарушений на основе координации педагогических,</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 xml:space="preserve">психологических и медицинских средств воздействия; </w:t>
      </w:r>
    </w:p>
    <w:p w14:paraId="2152B3B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оказание родителям (законным представителям) детей с ТНР </w:t>
      </w:r>
      <w:proofErr w:type="gramStart"/>
      <w:r w:rsidRPr="007E6C07">
        <w:rPr>
          <w:rFonts w:ascii="Times New Roman" w:hAnsi="Times New Roman" w:cs="Times New Roman"/>
          <w:sz w:val="24"/>
          <w:szCs w:val="24"/>
        </w:rPr>
        <w:t>консультативной</w:t>
      </w:r>
      <w:proofErr w:type="gramEnd"/>
      <w:r w:rsidRPr="007E6C07">
        <w:rPr>
          <w:rFonts w:ascii="Times New Roman" w:hAnsi="Times New Roman" w:cs="Times New Roman"/>
          <w:sz w:val="24"/>
          <w:szCs w:val="24"/>
        </w:rPr>
        <w:t xml:space="preserve"> и</w:t>
      </w:r>
    </w:p>
    <w:p w14:paraId="7CC4A6D3"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методической помощи по особенностям развития детей с ТНР и направлениям коррекционного</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воздействия.</w:t>
      </w:r>
    </w:p>
    <w:p w14:paraId="1F40F3D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Программа коррекционной работы предусматривает: </w:t>
      </w:r>
    </w:p>
    <w:p w14:paraId="5AB716BC" w14:textId="2D773654"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проведение индивидуальной и подгрупповой логопедической работы, обеспечивающей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удовлетворение особых образовательных потребностей детей с ТНР с целью преодоления</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 xml:space="preserve">неречевых и речевых расстройств; </w:t>
      </w:r>
    </w:p>
    <w:p w14:paraId="41ECE7FF" w14:textId="39E853B0"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достижение уровня речевого развития, оптимального для ребёнка, и обеспечивающего</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возможность использования освоенных умений и навыков в разных видах детской</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и в различных коммуникативных ситуациях;</w:t>
      </w:r>
    </w:p>
    <w:p w14:paraId="149AFD5B" w14:textId="6D9FD650"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обеспечение коррекционной направленности при реализации содержания</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образовательных областей и воспитательных мероприятий; </w:t>
      </w:r>
    </w:p>
    <w:p w14:paraId="75676A82" w14:textId="30D62EE7"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психолого-педагогическое сопровождение семьи (законных представителей) с целью ее</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активного включения в коррекционно-развивающую работу с детьми; организацию</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 xml:space="preserve">партнерских отношений с родителями (законными представителями). </w:t>
      </w:r>
    </w:p>
    <w:p w14:paraId="6198450F" w14:textId="4F32942B"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Коррекционно-развивающая деятельность всех педагогических работников дошкольной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образовательной организации включает:</w:t>
      </w:r>
    </w:p>
    <w:p w14:paraId="36F6A5F5" w14:textId="40DDEC4C"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системное и разностороннее развитие речи и коррекцию речевых расстройств (с учетом</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уровня речевого развития, механизма, структуры речевого дефекта у детей с ТНР);</w:t>
      </w:r>
    </w:p>
    <w:p w14:paraId="2F49720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социально-коммуникативное развитие;</w:t>
      </w:r>
    </w:p>
    <w:p w14:paraId="2FA8886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и коррекцию сенсорных, моторных, психических функций у детей с ТНР;</w:t>
      </w:r>
    </w:p>
    <w:p w14:paraId="6F86B08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познавательное развитие,</w:t>
      </w:r>
    </w:p>
    <w:p w14:paraId="1D2F6A0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развитие высших психических функций;</w:t>
      </w:r>
    </w:p>
    <w:p w14:paraId="3F03B54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коррекцию нарушений развития личности, эмоционально - волевой сферы с целью</w:t>
      </w:r>
    </w:p>
    <w:p w14:paraId="0C4D8497"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максимальной социальной адаптации ребёнка с ТНР;</w:t>
      </w:r>
    </w:p>
    <w:p w14:paraId="136A458E" w14:textId="654C4442"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различные формы просветительской деятельности (консультации, собрания, лекции,</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беседы, использование информационных средств), направленные на разъяснение участникам</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образовательных отношений, в том числе родителей (законных представителей), вопросов,</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связанных с особенностями образования детей с ТНР.</w:t>
      </w:r>
    </w:p>
    <w:p w14:paraId="3BA516A1" w14:textId="02EBAFC9"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Программа коррекционной работы предусматривает вариативные формы специального</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сопровождения детей с ТНР. Варьироваться могут степень участия специалистов</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сопровождения, а также организационные формы работы, что способствует реализации и</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развитию потенциальных возможностей детей с ТНР и удовлетворению их особых</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образовательных потребностей. </w:t>
      </w:r>
    </w:p>
    <w:p w14:paraId="4761FC4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Результаты освоения программы коррекционной работы определяются состоянием</w:t>
      </w:r>
    </w:p>
    <w:p w14:paraId="1518D956" w14:textId="77777777" w:rsidR="00D96638" w:rsidRPr="007E6C07" w:rsidRDefault="00D96638" w:rsidP="006E7EA0">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компонентов языковой системы и уровнем речевого развития (I уровень; II уровень; III уровень,</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IV уровень, ФФН), механизмом и видом речевой патологии (</w:t>
      </w:r>
      <w:proofErr w:type="spellStart"/>
      <w:r w:rsidRPr="007E6C07">
        <w:rPr>
          <w:rFonts w:ascii="Times New Roman" w:hAnsi="Times New Roman" w:cs="Times New Roman"/>
          <w:sz w:val="24"/>
          <w:szCs w:val="24"/>
        </w:rPr>
        <w:t>анартрия</w:t>
      </w:r>
      <w:proofErr w:type="spellEnd"/>
      <w:r w:rsidRPr="007E6C07">
        <w:rPr>
          <w:rFonts w:ascii="Times New Roman" w:hAnsi="Times New Roman" w:cs="Times New Roman"/>
          <w:sz w:val="24"/>
          <w:szCs w:val="24"/>
        </w:rPr>
        <w:t>, дизартрия, алалия,</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 xml:space="preserve">афазия, </w:t>
      </w:r>
      <w:proofErr w:type="spellStart"/>
      <w:r w:rsidRPr="007E6C07">
        <w:rPr>
          <w:rFonts w:ascii="Times New Roman" w:hAnsi="Times New Roman" w:cs="Times New Roman"/>
          <w:sz w:val="24"/>
          <w:szCs w:val="24"/>
        </w:rPr>
        <w:t>ринолалия</w:t>
      </w:r>
      <w:proofErr w:type="spellEnd"/>
      <w:r w:rsidRPr="007E6C07">
        <w:rPr>
          <w:rFonts w:ascii="Times New Roman" w:hAnsi="Times New Roman" w:cs="Times New Roman"/>
          <w:sz w:val="24"/>
          <w:szCs w:val="24"/>
        </w:rPr>
        <w:t>, заикание), структурой речевого дефекта обучающихся с ТНР, наличием</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либо отсутствием предпосылок для появления вторичных речевых нарушений и их системных</w:t>
      </w:r>
      <w:r w:rsidR="00F660D5">
        <w:rPr>
          <w:rFonts w:ascii="Times New Roman" w:hAnsi="Times New Roman" w:cs="Times New Roman"/>
          <w:sz w:val="24"/>
          <w:szCs w:val="24"/>
        </w:rPr>
        <w:t xml:space="preserve"> </w:t>
      </w:r>
      <w:r w:rsidRPr="007E6C07">
        <w:rPr>
          <w:rFonts w:ascii="Times New Roman" w:hAnsi="Times New Roman" w:cs="Times New Roman"/>
          <w:sz w:val="24"/>
          <w:szCs w:val="24"/>
        </w:rPr>
        <w:t>последствий (</w:t>
      </w:r>
      <w:proofErr w:type="spellStart"/>
      <w:r w:rsidRPr="007E6C07">
        <w:rPr>
          <w:rFonts w:ascii="Times New Roman" w:hAnsi="Times New Roman" w:cs="Times New Roman"/>
          <w:sz w:val="24"/>
          <w:szCs w:val="24"/>
        </w:rPr>
        <w:t>дисграфия</w:t>
      </w:r>
      <w:proofErr w:type="spellEnd"/>
      <w:r w:rsidRPr="007E6C07">
        <w:rPr>
          <w:rFonts w:ascii="Times New Roman" w:hAnsi="Times New Roman" w:cs="Times New Roman"/>
          <w:sz w:val="24"/>
          <w:szCs w:val="24"/>
        </w:rPr>
        <w:t xml:space="preserve">, </w:t>
      </w:r>
      <w:proofErr w:type="spellStart"/>
      <w:r w:rsidRPr="007E6C07">
        <w:rPr>
          <w:rFonts w:ascii="Times New Roman" w:hAnsi="Times New Roman" w:cs="Times New Roman"/>
          <w:sz w:val="24"/>
          <w:szCs w:val="24"/>
        </w:rPr>
        <w:t>дислексия</w:t>
      </w:r>
      <w:proofErr w:type="spellEnd"/>
      <w:r w:rsidRPr="007E6C07">
        <w:rPr>
          <w:rFonts w:ascii="Times New Roman" w:hAnsi="Times New Roman" w:cs="Times New Roman"/>
          <w:sz w:val="24"/>
          <w:szCs w:val="24"/>
        </w:rPr>
        <w:t xml:space="preserve">, </w:t>
      </w:r>
      <w:proofErr w:type="spellStart"/>
      <w:r w:rsidRPr="007E6C07">
        <w:rPr>
          <w:rFonts w:ascii="Times New Roman" w:hAnsi="Times New Roman" w:cs="Times New Roman"/>
          <w:sz w:val="24"/>
          <w:szCs w:val="24"/>
        </w:rPr>
        <w:t>дискалькулия</w:t>
      </w:r>
      <w:proofErr w:type="spellEnd"/>
      <w:r w:rsidRPr="007E6C07">
        <w:rPr>
          <w:rFonts w:ascii="Times New Roman" w:hAnsi="Times New Roman" w:cs="Times New Roman"/>
          <w:sz w:val="24"/>
          <w:szCs w:val="24"/>
        </w:rPr>
        <w:t xml:space="preserve"> в школьном возрасте). </w:t>
      </w:r>
      <w:proofErr w:type="gramEnd"/>
    </w:p>
    <w:p w14:paraId="7556770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Общими ориентирами в достижении результатов программы коррекционной работы</w:t>
      </w:r>
    </w:p>
    <w:p w14:paraId="11214FFE"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являются: </w:t>
      </w:r>
    </w:p>
    <w:p w14:paraId="7FB344AE" w14:textId="2E39ABEB"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сформированность фонетического компонента языковой способности в соответствии с</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онтогенетическими закономерностями его становления;</w:t>
      </w:r>
    </w:p>
    <w:p w14:paraId="1C269580" w14:textId="1218B379"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совершенствование </w:t>
      </w:r>
      <w:proofErr w:type="gramStart"/>
      <w:r w:rsidRPr="007E6C07">
        <w:rPr>
          <w:rFonts w:ascii="Times New Roman" w:hAnsi="Times New Roman" w:cs="Times New Roman"/>
          <w:sz w:val="24"/>
          <w:szCs w:val="24"/>
        </w:rPr>
        <w:t>лексического</w:t>
      </w:r>
      <w:proofErr w:type="gramEnd"/>
      <w:r w:rsidRPr="007E6C07">
        <w:rPr>
          <w:rFonts w:ascii="Times New Roman" w:hAnsi="Times New Roman" w:cs="Times New Roman"/>
          <w:sz w:val="24"/>
          <w:szCs w:val="24"/>
        </w:rPr>
        <w:t>, морфологического (включая словообразовательный),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синтаксического, семантического компонентов языковой способности;</w:t>
      </w:r>
    </w:p>
    <w:p w14:paraId="0F421BC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овладение арсеналом языковых единиц различных уровней, усвоение правил их</w:t>
      </w:r>
    </w:p>
    <w:p w14:paraId="763077AF"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использования в речевой деятельности;</w:t>
      </w:r>
    </w:p>
    <w:p w14:paraId="24844D9A" w14:textId="086055A7"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сформированность предпосылок метаязыковой деятельности, обеспечивающих выбор</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определенных языковых единиц и построение их по определенным правилам;</w:t>
      </w:r>
    </w:p>
    <w:p w14:paraId="02A1C9F1" w14:textId="77777777" w:rsidR="00D96638" w:rsidRPr="007E6C07" w:rsidRDefault="00F660D5"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00D96638" w:rsidRPr="007E6C07">
        <w:rPr>
          <w:rFonts w:ascii="Times New Roman" w:hAnsi="Times New Roman" w:cs="Times New Roman"/>
          <w:sz w:val="24"/>
          <w:szCs w:val="24"/>
        </w:rPr>
        <w:t xml:space="preserve">сформированность социально-коммуникативных навыков; </w:t>
      </w:r>
    </w:p>
    <w:p w14:paraId="3366E5CA" w14:textId="310B51FE"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сформированность психофизиологического, психологического и языкового уровней,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обеспечивающих в будущем овладение чтением и письмом.</w:t>
      </w:r>
    </w:p>
    <w:p w14:paraId="0D8A3E7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Общий объем образовательной программы для детей с тяжелыми нарушениями речи</w:t>
      </w:r>
    </w:p>
    <w:p w14:paraId="0B8B2B08"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(ТНР), которая должна быть реализована в образовательной организации в группах</w:t>
      </w:r>
    </w:p>
    <w:p w14:paraId="74FE968A"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компенсирующей и комбинированной направленности, планируется в соответствии с возрастом</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воспитанников, уровнем их речевого развития, спецификой дошкольного образования для</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 xml:space="preserve">данной категории детей. </w:t>
      </w:r>
      <w:proofErr w:type="gramStart"/>
      <w:r w:rsidRPr="007E6C07">
        <w:rPr>
          <w:rFonts w:ascii="Times New Roman" w:hAnsi="Times New Roman" w:cs="Times New Roman"/>
          <w:sz w:val="24"/>
          <w:szCs w:val="24"/>
        </w:rPr>
        <w:t>Образовательная программа для детей с тяжелыми нарушениями речи</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регламентирует образовательную деятельность, осуществляемую в процессе организации</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различных видов детской деятельности (игровой, коммуникативной, познавательно</w:t>
      </w:r>
      <w:r w:rsidR="00633B10">
        <w:rPr>
          <w:rFonts w:ascii="Times New Roman" w:hAnsi="Times New Roman" w:cs="Times New Roman"/>
          <w:sz w:val="24"/>
          <w:szCs w:val="24"/>
        </w:rPr>
        <w:t>-</w:t>
      </w:r>
      <w:r w:rsidRPr="007E6C07">
        <w:rPr>
          <w:rFonts w:ascii="Times New Roman" w:hAnsi="Times New Roman" w:cs="Times New Roman"/>
          <w:sz w:val="24"/>
          <w:szCs w:val="24"/>
        </w:rPr>
        <w:t>исследовательской, продуктивной, музыкально-художественной и др.) с квалифицированной</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 xml:space="preserve">коррекцией недостатков </w:t>
      </w:r>
      <w:proofErr w:type="spellStart"/>
      <w:r w:rsidRPr="007E6C07">
        <w:rPr>
          <w:rFonts w:ascii="Times New Roman" w:hAnsi="Times New Roman" w:cs="Times New Roman"/>
          <w:sz w:val="24"/>
          <w:szCs w:val="24"/>
        </w:rPr>
        <w:t>речеязыкового</w:t>
      </w:r>
      <w:proofErr w:type="spellEnd"/>
      <w:r w:rsidRPr="007E6C07">
        <w:rPr>
          <w:rFonts w:ascii="Times New Roman" w:hAnsi="Times New Roman" w:cs="Times New Roman"/>
          <w:sz w:val="24"/>
          <w:szCs w:val="24"/>
        </w:rPr>
        <w:t xml:space="preserve"> развития детей, психологической, моторно</w:t>
      </w:r>
      <w:r w:rsidR="00633B10">
        <w:rPr>
          <w:rFonts w:ascii="Times New Roman" w:hAnsi="Times New Roman" w:cs="Times New Roman"/>
          <w:sz w:val="24"/>
          <w:szCs w:val="24"/>
        </w:rPr>
        <w:t>-</w:t>
      </w:r>
      <w:r w:rsidRPr="007E6C07">
        <w:rPr>
          <w:rFonts w:ascii="Times New Roman" w:hAnsi="Times New Roman" w:cs="Times New Roman"/>
          <w:sz w:val="24"/>
          <w:szCs w:val="24"/>
        </w:rPr>
        <w:t>двигательной базы речи, профилактикой потенциально возможных трудностей в овладении</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грамотой и обучении в целом, реализуемую в ходе реж</w:t>
      </w:r>
      <w:r w:rsidR="00633B10">
        <w:rPr>
          <w:rFonts w:ascii="Times New Roman" w:hAnsi="Times New Roman" w:cs="Times New Roman"/>
          <w:sz w:val="24"/>
          <w:szCs w:val="24"/>
        </w:rPr>
        <w:t>имных моментов;</w:t>
      </w:r>
      <w:proofErr w:type="gramEnd"/>
      <w:r w:rsidR="00633B10">
        <w:rPr>
          <w:rFonts w:ascii="Times New Roman" w:hAnsi="Times New Roman" w:cs="Times New Roman"/>
          <w:sz w:val="24"/>
          <w:szCs w:val="24"/>
        </w:rPr>
        <w:t xml:space="preserve"> самостоятельную </w:t>
      </w:r>
      <w:r w:rsidRPr="007E6C07">
        <w:rPr>
          <w:rFonts w:ascii="Times New Roman" w:hAnsi="Times New Roman" w:cs="Times New Roman"/>
          <w:sz w:val="24"/>
          <w:szCs w:val="24"/>
        </w:rPr>
        <w:t>деятельность детей с тяжелыми нарушениями речи; взаимодействие с семьями детей по</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реализации образовательной программы дошкольного образования для детей с ТНР.</w:t>
      </w:r>
    </w:p>
    <w:p w14:paraId="2D3F59DB" w14:textId="52E57448" w:rsidR="00D96638" w:rsidRPr="007E6C07" w:rsidRDefault="00D96638" w:rsidP="00CF474D">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Специальными условиями получения образования детьми с тяжелыми нарушениями речи</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можно считать создание предметно-пространственной развивающей образовательной среды,</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учитывающей особенности детей с ТНР; использование специальных дидактических пособий,</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технологий, методик и других средств обучения (в том числе инновационных и</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информационных), разрабатываемых образовательной организацией; реализацию</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комплексного взаимодействия, творческого и профессионального потенциала специалистов</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образовательных организаций при реализации АООП;</w:t>
      </w:r>
      <w:proofErr w:type="gramEnd"/>
      <w:r w:rsidRPr="007E6C07">
        <w:rPr>
          <w:rFonts w:ascii="Times New Roman" w:hAnsi="Times New Roman" w:cs="Times New Roman"/>
          <w:sz w:val="24"/>
          <w:szCs w:val="24"/>
        </w:rPr>
        <w:t xml:space="preserve"> проведение групповых и</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индивидуальных коррекционных занятий с логопедом (не реже 2х раз в неделю) и психологом;</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обеспечение эффективного планирования и реализации в организации образовательной</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самостоятельной деятельности детей с ТНР, режимных моментов с</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использованием вариативных форм работы, обусловленных учетом структуры дефекта детей с</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 xml:space="preserve">тяжелыми нарушениями речи. </w:t>
      </w:r>
    </w:p>
    <w:p w14:paraId="726704D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Такой системный подход к пониманию специальных условий образования, </w:t>
      </w:r>
      <w:r w:rsidR="00633B10">
        <w:rPr>
          <w:rFonts w:ascii="Times New Roman" w:hAnsi="Times New Roman" w:cs="Times New Roman"/>
          <w:sz w:val="24"/>
          <w:szCs w:val="24"/>
        </w:rPr>
        <w:t>о</w:t>
      </w:r>
      <w:r w:rsidRPr="007E6C07">
        <w:rPr>
          <w:rFonts w:ascii="Times New Roman" w:hAnsi="Times New Roman" w:cs="Times New Roman"/>
          <w:sz w:val="24"/>
          <w:szCs w:val="24"/>
        </w:rPr>
        <w:t>беспечивающих</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эффективность коррекционно-развивающей работы с детьми, имеющими тяжелые нарушения</w:t>
      </w:r>
      <w:r w:rsidR="00633B10">
        <w:rPr>
          <w:rFonts w:ascii="Times New Roman" w:hAnsi="Times New Roman" w:cs="Times New Roman"/>
          <w:sz w:val="24"/>
          <w:szCs w:val="24"/>
        </w:rPr>
        <w:t xml:space="preserve"> </w:t>
      </w:r>
      <w:r w:rsidRPr="007E6C07">
        <w:rPr>
          <w:rFonts w:ascii="Times New Roman" w:hAnsi="Times New Roman" w:cs="Times New Roman"/>
          <w:sz w:val="24"/>
          <w:szCs w:val="24"/>
        </w:rPr>
        <w:t>речи, позволит оптимально решить задачи их обучения и воспитания в дошкольном возрасте.</w:t>
      </w:r>
    </w:p>
    <w:p w14:paraId="7530B318" w14:textId="77777777" w:rsidR="00D96638" w:rsidRDefault="00D96638" w:rsidP="00C36B3B">
      <w:pPr>
        <w:contextualSpacing/>
        <w:jc w:val="both"/>
        <w:rPr>
          <w:rFonts w:ascii="Times New Roman" w:hAnsi="Times New Roman" w:cs="Times New Roman"/>
          <w:sz w:val="24"/>
          <w:szCs w:val="24"/>
        </w:rPr>
      </w:pPr>
    </w:p>
    <w:p w14:paraId="0E591DAD" w14:textId="77777777" w:rsidR="00C36B3B" w:rsidRPr="007E6C07" w:rsidRDefault="00C36B3B" w:rsidP="00C36B3B">
      <w:pPr>
        <w:contextualSpacing/>
        <w:jc w:val="both"/>
        <w:rPr>
          <w:rFonts w:ascii="Times New Roman" w:hAnsi="Times New Roman" w:cs="Times New Roman"/>
          <w:sz w:val="24"/>
          <w:szCs w:val="24"/>
        </w:rPr>
      </w:pPr>
    </w:p>
    <w:p w14:paraId="68539295" w14:textId="77777777" w:rsidR="00D96638" w:rsidRPr="00B90B6B" w:rsidRDefault="00D96638"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2.4. Описание особенностей образовательной деятельности разных видов и</w:t>
      </w:r>
    </w:p>
    <w:p w14:paraId="692B4980" w14:textId="77777777" w:rsidR="00D96638" w:rsidRPr="00B90B6B" w:rsidRDefault="00D96638"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культурных практик</w:t>
      </w:r>
    </w:p>
    <w:p w14:paraId="377A6102" w14:textId="5BAACEAC"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 выходом Федерального государственного образовательного стандарта дошкольного</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образования особое внимание уделяется различным видам детской деятельности и решению</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задач развития у дошкольников самостоятельности и творчества. В основу реализации задач</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 xml:space="preserve">ФГОС </w:t>
      </w:r>
      <w:proofErr w:type="gramStart"/>
      <w:r w:rsidRPr="007E6C07">
        <w:rPr>
          <w:rFonts w:ascii="Times New Roman" w:hAnsi="Times New Roman" w:cs="Times New Roman"/>
          <w:sz w:val="24"/>
          <w:szCs w:val="24"/>
        </w:rPr>
        <w:t>ДО</w:t>
      </w:r>
      <w:proofErr w:type="gramEnd"/>
      <w:r w:rsidRPr="007E6C07">
        <w:rPr>
          <w:rFonts w:ascii="Times New Roman" w:hAnsi="Times New Roman" w:cs="Times New Roman"/>
          <w:sz w:val="24"/>
          <w:szCs w:val="24"/>
        </w:rPr>
        <w:t xml:space="preserve"> положен культурологический и деятельностный подход в педагогике.</w:t>
      </w:r>
    </w:p>
    <w:p w14:paraId="2A26A483" w14:textId="09D28A9C" w:rsidR="00D96638" w:rsidRPr="007E6C07" w:rsidRDefault="00D96638" w:rsidP="009127D4">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Культурологический подход определяет воспитание как способ приобщения ребенка к</w:t>
      </w:r>
      <w:r w:rsidR="009127D4">
        <w:rPr>
          <w:rFonts w:ascii="Times New Roman" w:hAnsi="Times New Roman" w:cs="Times New Roman"/>
          <w:sz w:val="24"/>
          <w:szCs w:val="24"/>
        </w:rPr>
        <w:t xml:space="preserve"> </w:t>
      </w:r>
      <w:r w:rsidRPr="007E6C07">
        <w:rPr>
          <w:rFonts w:ascii="Times New Roman" w:hAnsi="Times New Roman" w:cs="Times New Roman"/>
          <w:sz w:val="24"/>
          <w:szCs w:val="24"/>
        </w:rPr>
        <w:t>ценностям мировой и национальной культуры, развития его творческих способностей и</w:t>
      </w:r>
    </w:p>
    <w:p w14:paraId="27820DC8"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наклонностей, защиту его прав и здоровья. Условием реализации культурологического подхода</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в педагогике является диалог культур – личностной культуры ребенка и педагогической</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кул</w:t>
      </w:r>
      <w:r w:rsidR="00B90B6B">
        <w:rPr>
          <w:rFonts w:ascii="Times New Roman" w:hAnsi="Times New Roman" w:cs="Times New Roman"/>
          <w:sz w:val="24"/>
          <w:szCs w:val="24"/>
        </w:rPr>
        <w:t>ьтуры воспитателя, специалиста.</w:t>
      </w:r>
    </w:p>
    <w:p w14:paraId="4357837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 этих позиций особого внимания заслуживают культурные практики дошкольника,</w:t>
      </w:r>
    </w:p>
    <w:p w14:paraId="0F5BC6A6" w14:textId="47AACB71" w:rsidR="00D96638" w:rsidRPr="007E6C07" w:rsidRDefault="00D96638" w:rsidP="006E7EA0">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которые он активно осваивает в пространстве дошкольного отделения.</w:t>
      </w:r>
      <w:proofErr w:type="gramEnd"/>
      <w:r w:rsidRPr="007E6C07">
        <w:rPr>
          <w:rFonts w:ascii="Times New Roman" w:hAnsi="Times New Roman" w:cs="Times New Roman"/>
          <w:sz w:val="24"/>
          <w:szCs w:val="24"/>
        </w:rPr>
        <w:t xml:space="preserve"> Нужно отметить, что</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понятие «культурные практики в образовательном процессе» является достаточно новым для</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отечественной педагогики и образования, но весьма активно обсуждаемым в последнее время</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на разных образовательных уровнях (Т.Б. Алексеева, Н.Б. Крылова, С.В. Масловская, А.В.</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Шипова и др.).</w:t>
      </w:r>
    </w:p>
    <w:p w14:paraId="4EE0944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Содержание современного образования ориентировано на развитие </w:t>
      </w:r>
      <w:proofErr w:type="gramStart"/>
      <w:r w:rsidRPr="007E6C07">
        <w:rPr>
          <w:rFonts w:ascii="Times New Roman" w:hAnsi="Times New Roman" w:cs="Times New Roman"/>
          <w:sz w:val="24"/>
          <w:szCs w:val="24"/>
        </w:rPr>
        <w:t>универсальных</w:t>
      </w:r>
      <w:proofErr w:type="gramEnd"/>
    </w:p>
    <w:p w14:paraId="18A5A763"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культурных умений. Такие умения начинают формироваться в период дошкольного детства, а</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затем «достраиваются» и совершенствуются в течение всей последующей жизни. Они</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свидетельствуют о готовности и способности ребенка действовать в обстоятельствах жизни и</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на основе культурных норм и выражают:</w:t>
      </w:r>
    </w:p>
    <w:p w14:paraId="261345E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содержание, качество и направленность его действий и поступков;</w:t>
      </w:r>
    </w:p>
    <w:p w14:paraId="4C6D669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индивидуальные особенности (оригинальность, уникальность) его действий;</w:t>
      </w:r>
    </w:p>
    <w:p w14:paraId="1B1D890E" w14:textId="7CE473DA"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принятие и освоение культурных норм сообщества, к которому принадлежит</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ребенок;</w:t>
      </w:r>
    </w:p>
    <w:p w14:paraId="728762D1" w14:textId="4446E83D"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принятие общезначимых (общечеловеческих) культурных образцов деятельности</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и поведения.</w:t>
      </w:r>
    </w:p>
    <w:p w14:paraId="4EE6DB4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Цель культурных практик: формирование общей культуры личности дошкольника,</w:t>
      </w:r>
    </w:p>
    <w:p w14:paraId="0976BCE9"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социальных, нравственных, эстетических, интеллектуальных качеств,</w:t>
      </w:r>
    </w:p>
    <w:p w14:paraId="2B39FE21"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инициативности, самостоятельности и ответственности, а также формирование предпосылок к</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учебной деятельности.</w:t>
      </w:r>
    </w:p>
    <w:p w14:paraId="6AD6F66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ходе реализации культурной практики решаются одновременно различные задачи.</w:t>
      </w:r>
    </w:p>
    <w:p w14:paraId="53B7B30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1. Социально-коммуникативное развитие: усвоение норм и ценностей, принятых </w:t>
      </w:r>
      <w:proofErr w:type="gramStart"/>
      <w:r w:rsidRPr="007E6C07">
        <w:rPr>
          <w:rFonts w:ascii="Times New Roman" w:hAnsi="Times New Roman" w:cs="Times New Roman"/>
          <w:sz w:val="24"/>
          <w:szCs w:val="24"/>
        </w:rPr>
        <w:t>в</w:t>
      </w:r>
      <w:proofErr w:type="gramEnd"/>
    </w:p>
    <w:p w14:paraId="495BAC58"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обществе, включая моральные и нравственные ценности; развитие общения и взаимодействия</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 xml:space="preserve">ребенка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взрослыми и сверстниками; становление самостоятельности, целенаправленности и</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саморегуляции собственных действий; развитие социального и эмоционального интеллекта,</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эмоциональной отзывчивости, сопереживания, формирование готовности к совместной</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со сверстниками, формирование позитивных установок к различным видам труда</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и творчества.</w:t>
      </w:r>
    </w:p>
    <w:p w14:paraId="6CA23FB9" w14:textId="406AB9ED"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 Познавательное развитие: развитие интересов детей, любознательности и</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познавательной мотивации; развитие воображения и творческой активности.</w:t>
      </w:r>
    </w:p>
    <w:p w14:paraId="14C94D6C" w14:textId="0DC5E050"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3. Речевое развитие: владение речью как средством общения и культуры;</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знакомство с книжной культурой, детской литературой.</w:t>
      </w:r>
    </w:p>
    <w:p w14:paraId="203B50C0" w14:textId="0DEE5643" w:rsidR="00D96638" w:rsidRPr="007E6C07" w:rsidRDefault="00D96638" w:rsidP="006E7EA0">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4. Художественно-эстетическое развитие: развитие предпосылок ценностно</w:t>
      </w:r>
      <w:r w:rsidR="006E7EA0">
        <w:rPr>
          <w:rFonts w:ascii="Times New Roman" w:hAnsi="Times New Roman" w:cs="Times New Roman"/>
          <w:sz w:val="24"/>
          <w:szCs w:val="24"/>
        </w:rPr>
        <w:t>-</w:t>
      </w:r>
      <w:r w:rsidRPr="007E6C07">
        <w:rPr>
          <w:rFonts w:ascii="Times New Roman" w:hAnsi="Times New Roman" w:cs="Times New Roman"/>
          <w:sz w:val="24"/>
          <w:szCs w:val="24"/>
        </w:rPr>
        <w:t>смыслового восприятия и понимания произведений искусства (словесного, музыкального,</w:t>
      </w:r>
      <w:r w:rsidR="006E7EA0">
        <w:rPr>
          <w:rFonts w:ascii="Times New Roman" w:hAnsi="Times New Roman" w:cs="Times New Roman"/>
          <w:sz w:val="24"/>
          <w:szCs w:val="24"/>
        </w:rPr>
        <w:t xml:space="preserve"> </w:t>
      </w:r>
      <w:r w:rsidRPr="007E6C07">
        <w:rPr>
          <w:rFonts w:ascii="Times New Roman" w:hAnsi="Times New Roman" w:cs="Times New Roman"/>
          <w:sz w:val="24"/>
          <w:szCs w:val="24"/>
        </w:rPr>
        <w:t>изобразительного); становление эстетического отношения к окружающему миру;</w:t>
      </w:r>
    </w:p>
    <w:p w14:paraId="1E959332"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формирование элементарных представлений о видах искусства; восприятие музыки,</w:t>
      </w:r>
    </w:p>
    <w:p w14:paraId="6B3C968A"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художественной литературы, фольклора; стимулирование сопереживания персонажам</w:t>
      </w:r>
    </w:p>
    <w:p w14:paraId="0E6820E0" w14:textId="77777777" w:rsidR="00D96638" w:rsidRPr="007E6C07" w:rsidRDefault="00D96638" w:rsidP="006E7EA0">
      <w:pPr>
        <w:contextualSpacing/>
        <w:jc w:val="both"/>
        <w:rPr>
          <w:rFonts w:ascii="Times New Roman" w:hAnsi="Times New Roman" w:cs="Times New Roman"/>
          <w:sz w:val="24"/>
          <w:szCs w:val="24"/>
        </w:rPr>
      </w:pPr>
      <w:r w:rsidRPr="007E6C07">
        <w:rPr>
          <w:rFonts w:ascii="Times New Roman" w:hAnsi="Times New Roman" w:cs="Times New Roman"/>
          <w:sz w:val="24"/>
          <w:szCs w:val="24"/>
        </w:rPr>
        <w:t>художественных произведений; реализацию самостоятельной творческой деятельности детей.</w:t>
      </w:r>
    </w:p>
    <w:p w14:paraId="4BC1E4D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5. Физическое развитие: становление целенаправленности и саморегуляции </w:t>
      </w:r>
      <w:proofErr w:type="gramStart"/>
      <w:r w:rsidRPr="007E6C07">
        <w:rPr>
          <w:rFonts w:ascii="Times New Roman" w:hAnsi="Times New Roman" w:cs="Times New Roman"/>
          <w:sz w:val="24"/>
          <w:szCs w:val="24"/>
        </w:rPr>
        <w:t>в</w:t>
      </w:r>
      <w:proofErr w:type="gramEnd"/>
    </w:p>
    <w:p w14:paraId="687550DD"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двигательной сфере; становление ценностей здорового образа жизни, овладение его</w:t>
      </w:r>
    </w:p>
    <w:p w14:paraId="77AC2E09"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элементарными нормами и правилами (в питании, двигательном режиме, закаливании, при</w:t>
      </w:r>
      <w:r w:rsidR="008A76B6">
        <w:rPr>
          <w:rFonts w:ascii="Times New Roman" w:hAnsi="Times New Roman" w:cs="Times New Roman"/>
          <w:sz w:val="24"/>
          <w:szCs w:val="24"/>
        </w:rPr>
        <w:t xml:space="preserve"> </w:t>
      </w:r>
      <w:r w:rsidRPr="007E6C07">
        <w:rPr>
          <w:rFonts w:ascii="Times New Roman" w:hAnsi="Times New Roman" w:cs="Times New Roman"/>
          <w:sz w:val="24"/>
          <w:szCs w:val="24"/>
        </w:rPr>
        <w:t>формировании полезных привычек и др.).</w:t>
      </w:r>
    </w:p>
    <w:p w14:paraId="236F03D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Культурные практики охватывают разные сферы активности дошкольников </w:t>
      </w:r>
      <w:proofErr w:type="gramStart"/>
      <w:r w:rsidRPr="007E6C07">
        <w:rPr>
          <w:rFonts w:ascii="Times New Roman" w:hAnsi="Times New Roman" w:cs="Times New Roman"/>
          <w:sz w:val="24"/>
          <w:szCs w:val="24"/>
        </w:rPr>
        <w:t>в</w:t>
      </w:r>
      <w:proofErr w:type="gramEnd"/>
    </w:p>
    <w:p w14:paraId="74F3DAAC"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образовательном </w:t>
      </w:r>
      <w:proofErr w:type="gramStart"/>
      <w:r w:rsidRPr="007E6C07">
        <w:rPr>
          <w:rFonts w:ascii="Times New Roman" w:hAnsi="Times New Roman" w:cs="Times New Roman"/>
          <w:sz w:val="24"/>
          <w:szCs w:val="24"/>
        </w:rPr>
        <w:t>процессе</w:t>
      </w:r>
      <w:proofErr w:type="gramEnd"/>
      <w:r w:rsidRPr="007E6C07">
        <w:rPr>
          <w:rFonts w:ascii="Times New Roman" w:hAnsi="Times New Roman" w:cs="Times New Roman"/>
          <w:sz w:val="24"/>
          <w:szCs w:val="24"/>
        </w:rPr>
        <w:t xml:space="preserve"> дошкольного отделения. По мнению Н.Б. Крыловой, к культурным</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 xml:space="preserve">практикам можно отнести все разнообразие социально-ориентированных, </w:t>
      </w:r>
      <w:r w:rsidRPr="007E6C07">
        <w:rPr>
          <w:rFonts w:ascii="Times New Roman" w:hAnsi="Times New Roman" w:cs="Times New Roman"/>
          <w:sz w:val="24"/>
          <w:szCs w:val="24"/>
        </w:rPr>
        <w:lastRenderedPageBreak/>
        <w:t>организационно</w:t>
      </w:r>
      <w:r w:rsidR="00B90B6B">
        <w:rPr>
          <w:rFonts w:ascii="Times New Roman" w:hAnsi="Times New Roman" w:cs="Times New Roman"/>
          <w:sz w:val="24"/>
          <w:szCs w:val="24"/>
        </w:rPr>
        <w:t>-</w:t>
      </w:r>
      <w:r w:rsidRPr="007E6C07">
        <w:rPr>
          <w:rFonts w:ascii="Times New Roman" w:hAnsi="Times New Roman" w:cs="Times New Roman"/>
          <w:sz w:val="24"/>
          <w:szCs w:val="24"/>
        </w:rPr>
        <w:t>коммуникативных, практических, художественных способов действий, которые предпринимает</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дошкольник в своем опыте самостоятельно или при поддержке воспитателя и взаимодействии с</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ним.</w:t>
      </w:r>
    </w:p>
    <w:p w14:paraId="4A18EAD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Культурные практики:</w:t>
      </w:r>
    </w:p>
    <w:p w14:paraId="38F581A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организуются в рамках детских видов деятельности, перечисленных в ФГОС</w:t>
      </w:r>
    </w:p>
    <w:p w14:paraId="3D7CF908"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дошкольного образования;</w:t>
      </w:r>
    </w:p>
    <w:p w14:paraId="7E6A754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решают задачи образовательной деятельности (образовательных областей);</w:t>
      </w:r>
    </w:p>
    <w:p w14:paraId="55232387"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ориентированы на детские интересы (настоящие, и лежащие в зоне ближайшего</w:t>
      </w:r>
      <w:proofErr w:type="gramEnd"/>
    </w:p>
    <w:p w14:paraId="4016C4FD"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развития);</w:t>
      </w:r>
    </w:p>
    <w:p w14:paraId="448FFAA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они являются приоритетом (а не цели и интересы взрослых);</w:t>
      </w:r>
    </w:p>
    <w:p w14:paraId="62906D60"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ориентированы на создание творческого продукта деятельности материального</w:t>
      </w:r>
      <w:proofErr w:type="gramEnd"/>
    </w:p>
    <w:p w14:paraId="59C0F45C"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или </w:t>
      </w:r>
      <w:proofErr w:type="gramStart"/>
      <w:r w:rsidRPr="007E6C07">
        <w:rPr>
          <w:rFonts w:ascii="Times New Roman" w:hAnsi="Times New Roman" w:cs="Times New Roman"/>
          <w:sz w:val="24"/>
          <w:szCs w:val="24"/>
        </w:rPr>
        <w:t>духовного</w:t>
      </w:r>
      <w:proofErr w:type="gramEnd"/>
      <w:r w:rsidRPr="007E6C07">
        <w:rPr>
          <w:rFonts w:ascii="Times New Roman" w:hAnsi="Times New Roman" w:cs="Times New Roman"/>
          <w:sz w:val="24"/>
          <w:szCs w:val="24"/>
        </w:rPr>
        <w:t xml:space="preserve"> (сказка, игровой сюжет);</w:t>
      </w:r>
    </w:p>
    <w:p w14:paraId="610CA1D6" w14:textId="7C104FE4" w:rsidR="00D96638" w:rsidRPr="007E6C07" w:rsidRDefault="00D96638" w:rsidP="00DF7CA6">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предполагают проявления самостоятельных проб и действий в деятельности и</w:t>
      </w:r>
      <w:r w:rsidR="00DF7CA6">
        <w:rPr>
          <w:rFonts w:ascii="Times New Roman" w:hAnsi="Times New Roman" w:cs="Times New Roman"/>
          <w:sz w:val="24"/>
          <w:szCs w:val="24"/>
        </w:rPr>
        <w:t xml:space="preserve"> </w:t>
      </w:r>
      <w:r w:rsidRPr="007E6C07">
        <w:rPr>
          <w:rFonts w:ascii="Times New Roman" w:hAnsi="Times New Roman" w:cs="Times New Roman"/>
          <w:sz w:val="24"/>
          <w:szCs w:val="24"/>
        </w:rPr>
        <w:t>поведении;</w:t>
      </w:r>
    </w:p>
    <w:p w14:paraId="3CA9831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организуются во взаимодействии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взрослыми с постепенным нарастанием</w:t>
      </w:r>
    </w:p>
    <w:p w14:paraId="4E178005"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самостоятельности детей;</w:t>
      </w:r>
    </w:p>
    <w:p w14:paraId="7697182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воспитание строится не от задач взрослого, а от жизнедеятельности ребенка, а</w:t>
      </w:r>
    </w:p>
    <w:p w14:paraId="1D86964B"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ребенок - полноправный субъект деятельности, взаимодействия и общения;</w:t>
      </w:r>
    </w:p>
    <w:p w14:paraId="76B37790" w14:textId="5DB6E19E" w:rsidR="00D96638" w:rsidRPr="007E6C07" w:rsidRDefault="00D96638" w:rsidP="00DF7CA6">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 культурных практиках ребенок овладевает разными видами деятельности и</w:t>
      </w:r>
      <w:r w:rsidR="00DF7CA6">
        <w:rPr>
          <w:rFonts w:ascii="Times New Roman" w:hAnsi="Times New Roman" w:cs="Times New Roman"/>
          <w:sz w:val="24"/>
          <w:szCs w:val="24"/>
        </w:rPr>
        <w:t xml:space="preserve"> </w:t>
      </w:r>
      <w:r w:rsidRPr="007E6C07">
        <w:rPr>
          <w:rFonts w:ascii="Times New Roman" w:hAnsi="Times New Roman" w:cs="Times New Roman"/>
          <w:sz w:val="24"/>
          <w:szCs w:val="24"/>
        </w:rPr>
        <w:t>общения.</w:t>
      </w:r>
    </w:p>
    <w:p w14:paraId="13198D6E" w14:textId="2A819788" w:rsidR="00D96638"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Культурные практики - это ситуативное, автономное, самостоятельное, инициируемое</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взрослым или самим ребенком приобретение и повторение различного опыта общения и</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взаимодействия с людьми в различных группах, командах, сообществах и общественных</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структурах с взрослыми, сверстниками и младшими детьми. Это также освоение позитивного</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жизненного опыта сопереживания, доброжелательности и любви, дружбы, помощи, заботы,</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альтруизма. А также негативного опыта недовольства, обиды, ревности, протеста, грубости.</w:t>
      </w:r>
    </w:p>
    <w:p w14:paraId="0BD41FBC" w14:textId="77777777" w:rsidR="00C36B3B" w:rsidRDefault="00C36B3B" w:rsidP="00DF7CA6">
      <w:pPr>
        <w:contextualSpacing/>
        <w:jc w:val="both"/>
        <w:rPr>
          <w:rFonts w:ascii="Times New Roman" w:hAnsi="Times New Roman" w:cs="Times New Roman"/>
          <w:sz w:val="24"/>
          <w:szCs w:val="24"/>
        </w:rPr>
      </w:pPr>
    </w:p>
    <w:p w14:paraId="63D23760" w14:textId="77777777" w:rsidR="00C36B3B" w:rsidRDefault="00C36B3B" w:rsidP="00DF7CA6">
      <w:pPr>
        <w:contextualSpacing/>
        <w:jc w:val="both"/>
        <w:rPr>
          <w:rFonts w:ascii="Times New Roman" w:hAnsi="Times New Roman" w:cs="Times New Roman"/>
          <w:sz w:val="24"/>
          <w:szCs w:val="24"/>
        </w:rPr>
      </w:pPr>
    </w:p>
    <w:p w14:paraId="12A3540A" w14:textId="77777777" w:rsidR="00C36B3B" w:rsidRPr="007E6C07" w:rsidRDefault="00C36B3B" w:rsidP="00DF7CA6">
      <w:pPr>
        <w:contextualSpacing/>
        <w:jc w:val="both"/>
        <w:rPr>
          <w:rFonts w:ascii="Times New Roman" w:hAnsi="Times New Roman" w:cs="Times New Roman"/>
          <w:sz w:val="24"/>
          <w:szCs w:val="24"/>
        </w:rPr>
      </w:pPr>
    </w:p>
    <w:p w14:paraId="565383A2" w14:textId="77777777" w:rsidR="00D96638" w:rsidRPr="00DF7CA6" w:rsidRDefault="00D96638" w:rsidP="004C3847">
      <w:pPr>
        <w:ind w:firstLine="567"/>
        <w:contextualSpacing/>
        <w:jc w:val="both"/>
        <w:rPr>
          <w:rFonts w:ascii="Times New Roman" w:hAnsi="Times New Roman" w:cs="Times New Roman"/>
          <w:b/>
          <w:bCs/>
          <w:sz w:val="24"/>
          <w:szCs w:val="24"/>
        </w:rPr>
      </w:pPr>
      <w:r w:rsidRPr="00DF7CA6">
        <w:rPr>
          <w:rFonts w:ascii="Times New Roman" w:hAnsi="Times New Roman" w:cs="Times New Roman"/>
          <w:b/>
          <w:bCs/>
          <w:sz w:val="24"/>
          <w:szCs w:val="24"/>
        </w:rPr>
        <w:t>Виды и формы культурных практик</w:t>
      </w:r>
    </w:p>
    <w:p w14:paraId="5CEDD36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Совместная игра воспитателя и детей, самодеятельная детская игра (сюжетно</w:t>
      </w:r>
      <w:r w:rsidR="00B90B6B">
        <w:rPr>
          <w:rFonts w:ascii="Times New Roman" w:hAnsi="Times New Roman" w:cs="Times New Roman"/>
          <w:sz w:val="24"/>
          <w:szCs w:val="24"/>
        </w:rPr>
        <w:t>-</w:t>
      </w:r>
      <w:r w:rsidRPr="007E6C07">
        <w:rPr>
          <w:rFonts w:ascii="Times New Roman" w:hAnsi="Times New Roman" w:cs="Times New Roman"/>
          <w:sz w:val="24"/>
          <w:szCs w:val="24"/>
        </w:rPr>
        <w:t>ролевая, режиссерская, игра-драматизация, строительно-конструктивные игры). Является</w:t>
      </w:r>
      <w:r w:rsidR="008A76B6">
        <w:rPr>
          <w:rFonts w:ascii="Times New Roman" w:hAnsi="Times New Roman" w:cs="Times New Roman"/>
          <w:sz w:val="24"/>
          <w:szCs w:val="24"/>
        </w:rPr>
        <w:t xml:space="preserve"> </w:t>
      </w:r>
      <w:r w:rsidRPr="007E6C07">
        <w:rPr>
          <w:rFonts w:ascii="Times New Roman" w:hAnsi="Times New Roman" w:cs="Times New Roman"/>
          <w:sz w:val="24"/>
          <w:szCs w:val="24"/>
        </w:rPr>
        <w:t>ведущей культурной практикой для детей дошкольного возраста.</w:t>
      </w:r>
    </w:p>
    <w:p w14:paraId="2AD4632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Ситуации общения и накопления положительного социальн</w:t>
      </w:r>
      <w:proofErr w:type="gramStart"/>
      <w:r w:rsidRPr="007E6C07">
        <w:rPr>
          <w:rFonts w:ascii="Times New Roman" w:hAnsi="Times New Roman" w:cs="Times New Roman"/>
          <w:sz w:val="24"/>
          <w:szCs w:val="24"/>
        </w:rPr>
        <w:t>о-</w:t>
      </w:r>
      <w:proofErr w:type="gramEnd"/>
      <w:r w:rsidRPr="007E6C07">
        <w:rPr>
          <w:rFonts w:ascii="Times New Roman" w:hAnsi="Times New Roman" w:cs="Times New Roman"/>
          <w:sz w:val="24"/>
          <w:szCs w:val="24"/>
        </w:rPr>
        <w:t xml:space="preserve"> эмоционального</w:t>
      </w:r>
    </w:p>
    <w:p w14:paraId="30EB7F65"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опыта носят проблемный характер и заключают в себе жизненную проблему близкую детям</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дошкольного возраста, в разрешении которой они принимают непосредственное участие.</w:t>
      </w:r>
    </w:p>
    <w:p w14:paraId="5583051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Сенсорный и интеллектуальный тренинг – система заданий, преимущественно</w:t>
      </w:r>
    </w:p>
    <w:p w14:paraId="1E66C3BC"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игрового характера, </w:t>
      </w:r>
      <w:proofErr w:type="gramStart"/>
      <w:r w:rsidRPr="007E6C07">
        <w:rPr>
          <w:rFonts w:ascii="Times New Roman" w:hAnsi="Times New Roman" w:cs="Times New Roman"/>
          <w:sz w:val="24"/>
          <w:szCs w:val="24"/>
        </w:rPr>
        <w:t>обеспечивающая</w:t>
      </w:r>
      <w:proofErr w:type="gramEnd"/>
      <w:r w:rsidRPr="007E6C07">
        <w:rPr>
          <w:rFonts w:ascii="Times New Roman" w:hAnsi="Times New Roman" w:cs="Times New Roman"/>
          <w:sz w:val="24"/>
          <w:szCs w:val="24"/>
        </w:rPr>
        <w:t xml:space="preserve"> становление системы сенсорных эталонов (цвета, формы,</w:t>
      </w:r>
      <w:r w:rsidR="00B90B6B">
        <w:rPr>
          <w:rFonts w:ascii="Times New Roman" w:hAnsi="Times New Roman" w:cs="Times New Roman"/>
          <w:sz w:val="24"/>
          <w:szCs w:val="24"/>
        </w:rPr>
        <w:t xml:space="preserve"> </w:t>
      </w:r>
      <w:r w:rsidRPr="007E6C07">
        <w:rPr>
          <w:rFonts w:ascii="Times New Roman" w:hAnsi="Times New Roman" w:cs="Times New Roman"/>
          <w:sz w:val="24"/>
          <w:szCs w:val="24"/>
        </w:rPr>
        <w:t>пространственных отношений и др.). Сюда относятся развивающие игры, логические</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упражнения, занимательные задачи.</w:t>
      </w:r>
    </w:p>
    <w:p w14:paraId="676FB34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Коллективная и индивидуальная трудовая деятельность носит общественно</w:t>
      </w:r>
    </w:p>
    <w:p w14:paraId="433C81AE"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полезный характер и организуется как хозяйственно-бытовой труд и труд в природе.</w:t>
      </w:r>
    </w:p>
    <w:p w14:paraId="0347CB7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Творческая мастерская предоставляет детям условия для использования и</w:t>
      </w:r>
    </w:p>
    <w:p w14:paraId="7455C3EF"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применения знаний и умений. Мастерские разнообразны по своей тематике, содержанию,</w:t>
      </w:r>
    </w:p>
    <w:p w14:paraId="194AA602"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например, занятия рукоделием, приобщение к народным промыслам («В гостях у народных</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мастеров»), просмотр познавательных презентаций, оформление художественной галереи,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книжного уголка или библиотеки («Мастерская книгопечатания», «В гостях у сказки»), игры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коллекционирование.</w:t>
      </w:r>
    </w:p>
    <w:p w14:paraId="5FCF60C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 Музыкально-театральная и литературная гостиная (детская студия) </w:t>
      </w:r>
      <w:r w:rsidR="00583040">
        <w:rPr>
          <w:rFonts w:ascii="Times New Roman" w:hAnsi="Times New Roman" w:cs="Times New Roman"/>
          <w:sz w:val="24"/>
          <w:szCs w:val="24"/>
        </w:rPr>
        <w:t>–</w:t>
      </w:r>
      <w:r w:rsidRPr="007E6C07">
        <w:rPr>
          <w:rFonts w:ascii="Times New Roman" w:hAnsi="Times New Roman" w:cs="Times New Roman"/>
          <w:sz w:val="24"/>
          <w:szCs w:val="24"/>
        </w:rPr>
        <w:t xml:space="preserve"> форма</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организации художественно-творческой деятельности детей, предполагающая организацию</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восприятия музыкальных и литературных произведений, творческую деятельность детей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свободное общение воспитателя и детей на литературном или музыкальном материале.</w:t>
      </w:r>
    </w:p>
    <w:p w14:paraId="31C0D27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Детский досуг - вид деятельности, целенаправленно организуемый взрослыми </w:t>
      </w:r>
      <w:proofErr w:type="gramStart"/>
      <w:r w:rsidRPr="007E6C07">
        <w:rPr>
          <w:rFonts w:ascii="Times New Roman" w:hAnsi="Times New Roman" w:cs="Times New Roman"/>
          <w:sz w:val="24"/>
          <w:szCs w:val="24"/>
        </w:rPr>
        <w:t>для</w:t>
      </w:r>
      <w:proofErr w:type="gramEnd"/>
    </w:p>
    <w:p w14:paraId="4D57EC96"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игры, отдыха (например, для занятий рукоделием, художественным трудом и пр.).</w:t>
      </w:r>
    </w:p>
    <w:p w14:paraId="411C14E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Развлечения способствуют разностороннему развитию, знакомят с </w:t>
      </w:r>
      <w:proofErr w:type="gramStart"/>
      <w:r w:rsidRPr="007E6C07">
        <w:rPr>
          <w:rFonts w:ascii="Times New Roman" w:hAnsi="Times New Roman" w:cs="Times New Roman"/>
          <w:sz w:val="24"/>
          <w:szCs w:val="24"/>
        </w:rPr>
        <w:t>различными</w:t>
      </w:r>
      <w:proofErr w:type="gramEnd"/>
    </w:p>
    <w:p w14:paraId="6D5AB6A9"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видами искусства, пробуждают радостные чувства, поднимают настроение и жизненный тонус,</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повышают двигательную активность. Развлечения с одной стороны, закрепляют навыки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умения, полученные на занятиях, а с другой</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 в интересной форме вызывают потребность в познании нового, расширяют</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кругозор, знания об окружающем мире.</w:t>
      </w:r>
    </w:p>
    <w:p w14:paraId="4C1E5BF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Проектная деятельность является одной из привлекательных и результативных форм</w:t>
      </w:r>
    </w:p>
    <w:p w14:paraId="43BA11C7" w14:textId="77777777" w:rsidR="00D96638" w:rsidRPr="007E6C07" w:rsidRDefault="00583040" w:rsidP="00DF7CA6">
      <w:pPr>
        <w:contextualSpacing/>
        <w:jc w:val="both"/>
        <w:rPr>
          <w:rFonts w:ascii="Times New Roman" w:hAnsi="Times New Roman" w:cs="Times New Roman"/>
          <w:sz w:val="24"/>
          <w:szCs w:val="24"/>
        </w:rPr>
      </w:pPr>
      <w:r>
        <w:rPr>
          <w:rFonts w:ascii="Times New Roman" w:hAnsi="Times New Roman" w:cs="Times New Roman"/>
          <w:sz w:val="24"/>
          <w:szCs w:val="24"/>
        </w:rPr>
        <w:t>совместной партнё</w:t>
      </w:r>
      <w:r w:rsidR="00D96638" w:rsidRPr="007E6C07">
        <w:rPr>
          <w:rFonts w:ascii="Times New Roman" w:hAnsi="Times New Roman" w:cs="Times New Roman"/>
          <w:sz w:val="24"/>
          <w:szCs w:val="24"/>
        </w:rPr>
        <w:t>рской деятельности дошкольников, и взрослых.</w:t>
      </w:r>
    </w:p>
    <w:p w14:paraId="67891A5F" w14:textId="42D8E200" w:rsidR="00D96638" w:rsidRPr="007E6C07" w:rsidRDefault="00D96638" w:rsidP="00CF474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Проектную деятельность можно рассматривать как вид культурной практики ребенка,</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которая направлена на развитие у него универсальных культурных способов действий</w:t>
      </w:r>
      <w:r w:rsidR="00CF474D">
        <w:rPr>
          <w:rFonts w:ascii="Times New Roman" w:hAnsi="Times New Roman" w:cs="Times New Roman"/>
          <w:sz w:val="24"/>
          <w:szCs w:val="24"/>
        </w:rPr>
        <w:t xml:space="preserve"> </w:t>
      </w:r>
      <w:r w:rsidRPr="007E6C07">
        <w:rPr>
          <w:rFonts w:ascii="Times New Roman" w:hAnsi="Times New Roman" w:cs="Times New Roman"/>
          <w:sz w:val="24"/>
          <w:szCs w:val="24"/>
        </w:rPr>
        <w:t>(умений), универсальные компетентности, помогающие ему действовать во всех</w:t>
      </w:r>
    </w:p>
    <w:p w14:paraId="11C5A26E" w14:textId="77777777" w:rsidR="00D96638" w:rsidRPr="007E6C07" w:rsidRDefault="00D96638" w:rsidP="00DF7CA6">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обстоятельствах</w:t>
      </w:r>
      <w:proofErr w:type="gramEnd"/>
      <w:r w:rsidRPr="007E6C07">
        <w:rPr>
          <w:rFonts w:ascii="Times New Roman" w:hAnsi="Times New Roman" w:cs="Times New Roman"/>
          <w:sz w:val="24"/>
          <w:szCs w:val="24"/>
        </w:rPr>
        <w:t xml:space="preserve"> жизни и деятельности.</w:t>
      </w:r>
    </w:p>
    <w:p w14:paraId="65F5095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Проектная деятельность, как вид культурной практики, - это создание воспитателем</w:t>
      </w:r>
    </w:p>
    <w:p w14:paraId="0474FF7E"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таких условий, которые позволяют детям самостоятельно или совместно с взрослыми</w:t>
      </w:r>
    </w:p>
    <w:p w14:paraId="177A3BEC"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формировать практический опыт, добывать его экспериментальным путем, анализировать его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преобразовывать.</w:t>
      </w:r>
    </w:p>
    <w:p w14:paraId="47599A9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Организация проектной деятельности детей позволяет осуществлять воспитателю</w:t>
      </w:r>
    </w:p>
    <w:p w14:paraId="538C3BC4"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интеграцию практически всех образовательных областей, поскольку предполагает</w:t>
      </w:r>
    </w:p>
    <w:p w14:paraId="45DDAEC9"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взаимодействие детей друг с другом и воспитателем, их активное сотрудничество и творчество,</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познание и труд.</w:t>
      </w:r>
    </w:p>
    <w:p w14:paraId="6487340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Реализация культурных практик в образовательном процессе</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происходит по двум направлениям:</w:t>
      </w:r>
    </w:p>
    <w:p w14:paraId="0CAF4E11" w14:textId="0EB7E181" w:rsidR="00D96638" w:rsidRPr="007E6C07" w:rsidRDefault="00D96638" w:rsidP="00DF7CA6">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 Культурные практики на основе инициатив самих детей. Это самостоятельная</w:t>
      </w:r>
      <w:r w:rsidR="00DF7CA6">
        <w:rPr>
          <w:rFonts w:ascii="Times New Roman" w:hAnsi="Times New Roman" w:cs="Times New Roman"/>
          <w:sz w:val="24"/>
          <w:szCs w:val="24"/>
        </w:rPr>
        <w:t xml:space="preserve"> </w:t>
      </w:r>
      <w:r w:rsidRPr="007E6C07">
        <w:rPr>
          <w:rFonts w:ascii="Times New Roman" w:hAnsi="Times New Roman" w:cs="Times New Roman"/>
          <w:sz w:val="24"/>
          <w:szCs w:val="24"/>
        </w:rPr>
        <w:t>детская деятельность, которая протекает как индивидуально, так и в процессе сотрудничества</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 сверстниками. Детская активность в данном случае направляется на самостоятельное</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познание окружающего, поиски ответов на возникшие вопросы, воспроизведение способов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действий и апробацию культурных образцов, норм, творческую реализацию замыслов,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наблюдение, исследование заинтересовавших ребенка объектов, индивидуальную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совместную со сверстниками игровую, художественную, конструктивную деятельность и др.</w:t>
      </w:r>
    </w:p>
    <w:p w14:paraId="3C52A3E3"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Объектом педагогической поддержки воспитателя становятся такие культурные</w:t>
      </w:r>
      <w:proofErr w:type="gramEnd"/>
    </w:p>
    <w:p w14:paraId="496620C5"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практики, возникающие по инициативе детей, как коллекционирование, самостоятельное</w:t>
      </w:r>
    </w:p>
    <w:p w14:paraId="6E03EF38" w14:textId="77777777" w:rsidR="00D96638" w:rsidRPr="007E6C07" w:rsidRDefault="00D96638" w:rsidP="00DF7CA6">
      <w:pPr>
        <w:contextualSpacing/>
        <w:jc w:val="both"/>
        <w:rPr>
          <w:rFonts w:ascii="Times New Roman" w:hAnsi="Times New Roman" w:cs="Times New Roman"/>
          <w:sz w:val="24"/>
          <w:szCs w:val="24"/>
        </w:rPr>
      </w:pPr>
      <w:r w:rsidRPr="007E6C07">
        <w:rPr>
          <w:rFonts w:ascii="Times New Roman" w:hAnsi="Times New Roman" w:cs="Times New Roman"/>
          <w:sz w:val="24"/>
          <w:szCs w:val="24"/>
        </w:rPr>
        <w:t>исследование и экспериментирование, свободное рисование и создание поделок-самоделок,</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самостоятельные объединения детей на основе общих игровых интересов, фантазирования,</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тематических импровизаций, ряженья и театральных постановок, игр-путешествий,</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совместного сооружения разных объектов и пр.</w:t>
      </w:r>
    </w:p>
    <w:p w14:paraId="27FD266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 Культурные практики, инициируемые, организуемые и направляемые взрослыми.</w:t>
      </w:r>
    </w:p>
    <w:p w14:paraId="35B6854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Эти культурные практики направляются воспитателем на развитие самостоятельной</w:t>
      </w:r>
    </w:p>
    <w:p w14:paraId="36248C9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коммуникативной, исследовательской, творческой и социальной активности дошкольников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основываются на поддержке детских инициатив и интересов. Культурные практики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проектируются воспитателем в соответствии с решаемыми образовательными задачами 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соответствии с содержанием тематического планирования, возрастными возможностями детей,</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актуальными интересами.</w:t>
      </w:r>
    </w:p>
    <w:p w14:paraId="3331C6A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их проектировании педагогу важно ответить на следующие вопросы:</w:t>
      </w:r>
    </w:p>
    <w:p w14:paraId="179FF4E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Насколько инициируемые культурные практики позволяют</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решать поставленные образовательные задачи?</w:t>
      </w:r>
    </w:p>
    <w:p w14:paraId="6E8306C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Какие </w:t>
      </w:r>
      <w:proofErr w:type="spellStart"/>
      <w:r w:rsidRPr="007E6C07">
        <w:rPr>
          <w:rFonts w:ascii="Times New Roman" w:hAnsi="Times New Roman" w:cs="Times New Roman"/>
          <w:sz w:val="24"/>
          <w:szCs w:val="24"/>
        </w:rPr>
        <w:t>деятельностные</w:t>
      </w:r>
      <w:proofErr w:type="spellEnd"/>
      <w:r w:rsidRPr="007E6C07">
        <w:rPr>
          <w:rFonts w:ascii="Times New Roman" w:hAnsi="Times New Roman" w:cs="Times New Roman"/>
          <w:sz w:val="24"/>
          <w:szCs w:val="24"/>
        </w:rPr>
        <w:t xml:space="preserve"> умения осваивают дети?</w:t>
      </w:r>
    </w:p>
    <w:p w14:paraId="33A7D75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Какие творческие умения осваивают дети?</w:t>
      </w:r>
    </w:p>
    <w:p w14:paraId="48FDC0F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Какие способы общения и сотрудничества осваивают дети?</w:t>
      </w:r>
    </w:p>
    <w:p w14:paraId="49E05D5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Какие чувства и эмоции развиваются у детей?</w:t>
      </w:r>
    </w:p>
    <w:p w14:paraId="3F6A4A8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Развивается ли самостоятельность и инициативность у детей?</w:t>
      </w:r>
    </w:p>
    <w:p w14:paraId="6BBA923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Инициируемые воспитателем культурные практики предполагают также насыщение</w:t>
      </w:r>
    </w:p>
    <w:p w14:paraId="6F87E1AE" w14:textId="77777777" w:rsidR="00D96638" w:rsidRPr="007E6C07" w:rsidRDefault="00D96638" w:rsidP="006211A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детской жизни разнообразными культурными событиями, которые открывают </w:t>
      </w:r>
      <w:proofErr w:type="gramStart"/>
      <w:r w:rsidRPr="007E6C07">
        <w:rPr>
          <w:rFonts w:ascii="Times New Roman" w:hAnsi="Times New Roman" w:cs="Times New Roman"/>
          <w:sz w:val="24"/>
          <w:szCs w:val="24"/>
        </w:rPr>
        <w:t>для</w:t>
      </w:r>
      <w:proofErr w:type="gramEnd"/>
    </w:p>
    <w:p w14:paraId="4AE9B5BD" w14:textId="77777777" w:rsidR="00D96638" w:rsidRPr="007E6C07" w:rsidRDefault="00D96638" w:rsidP="006211A3">
      <w:pPr>
        <w:contextualSpacing/>
        <w:jc w:val="both"/>
        <w:rPr>
          <w:rFonts w:ascii="Times New Roman" w:hAnsi="Times New Roman" w:cs="Times New Roman"/>
          <w:sz w:val="24"/>
          <w:szCs w:val="24"/>
        </w:rPr>
      </w:pPr>
      <w:r w:rsidRPr="007E6C07">
        <w:rPr>
          <w:rFonts w:ascii="Times New Roman" w:hAnsi="Times New Roman" w:cs="Times New Roman"/>
          <w:sz w:val="24"/>
          <w:szCs w:val="24"/>
        </w:rPr>
        <w:t>дошкольников новые грани активности, новое содержание жизни. Эти культурные события</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дети не могут самостоятельно найти и организовать. К ним относятся проектируемые</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педагогами тематические детские праздники, ярмарки и галереи-выставки детских работ,</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фестивали, спортивные олимпиады и конкурсы эрудитов, детские театрализованные студии,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мастерские, музеи, организация культурного досуга и т.п. Это и участие дошкольников 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традициях дошкольного отделения: празднование дня рождения дошкольного отделения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возрастной группы, поздравление педагогов и сотрудников, праздник детского театра,</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праздники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«Проводы зимы», «День птиц», праздник выпускников «До свидания, детский сад» и др.</w:t>
      </w:r>
    </w:p>
    <w:p w14:paraId="02EDF24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Участие дошкольников в увлекательных культурных событиях, инициируемых воспитателями,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не проходит бесследно. Дети начинают активно воспроизводить их в своей самостоятельной</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прежде всего в играх, дополняя своей фантазией и новыми деталями.</w:t>
      </w:r>
    </w:p>
    <w:p w14:paraId="7D7510E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Результатом организации культурных практик является индивидуальный</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социокультурный опыт ребенка:</w:t>
      </w:r>
    </w:p>
    <w:p w14:paraId="0F15FF6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поведения в различных жизненных ситуациях;</w:t>
      </w:r>
    </w:p>
    <w:p w14:paraId="59F3031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применения норм и правил поведения;</w:t>
      </w:r>
    </w:p>
    <w:p w14:paraId="5ACA041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эмоциональной реакции на происходящее;</w:t>
      </w:r>
    </w:p>
    <w:p w14:paraId="130C8AF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организации своей деятельности;</w:t>
      </w:r>
    </w:p>
    <w:p w14:paraId="633B71E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общения и взаимодействия;</w:t>
      </w:r>
    </w:p>
    <w:p w14:paraId="7A8CAA4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опыт проявления инициативы и самостоятельности.</w:t>
      </w:r>
    </w:p>
    <w:p w14:paraId="016CD14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организации совместной деятельности взрослым не требуется предоставление</w:t>
      </w:r>
    </w:p>
    <w:p w14:paraId="46A4DA2C" w14:textId="77777777" w:rsidR="00D96638" w:rsidRPr="007E6C07" w:rsidRDefault="00D96638" w:rsidP="006211A3">
      <w:pPr>
        <w:contextualSpacing/>
        <w:jc w:val="both"/>
        <w:rPr>
          <w:rFonts w:ascii="Times New Roman" w:hAnsi="Times New Roman" w:cs="Times New Roman"/>
          <w:sz w:val="24"/>
          <w:szCs w:val="24"/>
        </w:rPr>
      </w:pPr>
      <w:r w:rsidRPr="007E6C07">
        <w:rPr>
          <w:rFonts w:ascii="Times New Roman" w:hAnsi="Times New Roman" w:cs="Times New Roman"/>
          <w:sz w:val="24"/>
          <w:szCs w:val="24"/>
        </w:rPr>
        <w:t>дошкольникам готовых результатов собственного познания, а необходимо создание условий по</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формированию у них личных способов познания, обучение применению этих способов 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конкретной деятельности. Для этого у педагогов должны быть сформированы основные</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компетенции, необходимые для социальной ситуации развития воспитанников,</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соответствующие особенностям дошкольного возраста. Среди таких компетенций выделяют:</w:t>
      </w:r>
    </w:p>
    <w:p w14:paraId="3D5293D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способность организации конструктивного взаимодействия дошкольников </w:t>
      </w:r>
      <w:proofErr w:type="gramStart"/>
      <w:r w:rsidRPr="007E6C07">
        <w:rPr>
          <w:rFonts w:ascii="Times New Roman" w:hAnsi="Times New Roman" w:cs="Times New Roman"/>
          <w:sz w:val="24"/>
          <w:szCs w:val="24"/>
        </w:rPr>
        <w:t>в</w:t>
      </w:r>
      <w:proofErr w:type="gramEnd"/>
    </w:p>
    <w:p w14:paraId="23FF6E56"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различных </w:t>
      </w:r>
      <w:proofErr w:type="gramStart"/>
      <w:r w:rsidRPr="007E6C07">
        <w:rPr>
          <w:rFonts w:ascii="Times New Roman" w:hAnsi="Times New Roman" w:cs="Times New Roman"/>
          <w:sz w:val="24"/>
          <w:szCs w:val="24"/>
        </w:rPr>
        <w:t>видах</w:t>
      </w:r>
      <w:proofErr w:type="gramEnd"/>
      <w:r w:rsidRPr="007E6C07">
        <w:rPr>
          <w:rFonts w:ascii="Times New Roman" w:hAnsi="Times New Roman" w:cs="Times New Roman"/>
          <w:sz w:val="24"/>
          <w:szCs w:val="24"/>
        </w:rPr>
        <w:t xml:space="preserve"> деятельности;</w:t>
      </w:r>
    </w:p>
    <w:p w14:paraId="1938A60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умение создавать условия для свободного выбора детьми интересной для них</w:t>
      </w:r>
    </w:p>
    <w:p w14:paraId="2D46D4CE"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деятельности;</w:t>
      </w:r>
    </w:p>
    <w:p w14:paraId="115EB06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умение организовывать и вовлекать воспитанников в разные виды деятельности и</w:t>
      </w:r>
    </w:p>
    <w:p w14:paraId="78A19FBA" w14:textId="77777777" w:rsidR="00895654" w:rsidRPr="00895654" w:rsidRDefault="00D96638" w:rsidP="006211A3">
      <w:pPr>
        <w:contextualSpacing/>
        <w:jc w:val="both"/>
        <w:rPr>
          <w:rFonts w:ascii="Times New Roman" w:eastAsia="Times New Roman" w:hAnsi="Times New Roman" w:cs="Times New Roman"/>
          <w:sz w:val="24"/>
          <w:szCs w:val="24"/>
          <w:lang w:eastAsia="ru-RU"/>
        </w:rPr>
      </w:pPr>
      <w:r w:rsidRPr="007E6C07">
        <w:rPr>
          <w:rFonts w:ascii="Times New Roman" w:hAnsi="Times New Roman" w:cs="Times New Roman"/>
          <w:sz w:val="24"/>
          <w:szCs w:val="24"/>
        </w:rPr>
        <w:t>культурные практики, способствующие развитию норм социального поведения, интересов и</w:t>
      </w:r>
      <w:r w:rsidR="00583040">
        <w:rPr>
          <w:rFonts w:ascii="Times New Roman" w:hAnsi="Times New Roman" w:cs="Times New Roman"/>
          <w:sz w:val="24"/>
          <w:szCs w:val="24"/>
        </w:rPr>
        <w:t xml:space="preserve"> </w:t>
      </w:r>
      <w:r w:rsidRPr="007E6C07">
        <w:rPr>
          <w:rFonts w:ascii="Times New Roman" w:hAnsi="Times New Roman" w:cs="Times New Roman"/>
          <w:sz w:val="24"/>
          <w:szCs w:val="24"/>
        </w:rPr>
        <w:t>познавательной активности.</w:t>
      </w:r>
      <w:r w:rsidR="00895654" w:rsidRPr="00895654">
        <w:rPr>
          <w:rFonts w:ascii="Times New Roman" w:eastAsia="Times New Roman" w:hAnsi="Times New Roman" w:cs="Times New Roman"/>
          <w:sz w:val="24"/>
          <w:szCs w:val="24"/>
          <w:lang w:eastAsia="ru-RU"/>
        </w:rPr>
        <w:t xml:space="preserve"> </w:t>
      </w:r>
    </w:p>
    <w:p w14:paraId="6B7993A3" w14:textId="77777777" w:rsidR="00895654" w:rsidRPr="00895654" w:rsidRDefault="00895654" w:rsidP="004C3847">
      <w:pPr>
        <w:spacing w:after="0"/>
        <w:ind w:firstLine="567"/>
        <w:contextualSpacing/>
        <w:jc w:val="both"/>
        <w:rPr>
          <w:rFonts w:ascii="Times New Roman" w:eastAsia="Times New Roman" w:hAnsi="Times New Roman" w:cs="Times New Roman"/>
          <w:sz w:val="24"/>
          <w:szCs w:val="24"/>
          <w:lang w:eastAsia="ru-RU"/>
        </w:rPr>
      </w:pP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9"/>
        <w:gridCol w:w="1765"/>
        <w:gridCol w:w="44"/>
        <w:gridCol w:w="1479"/>
        <w:gridCol w:w="1803"/>
        <w:gridCol w:w="1493"/>
        <w:gridCol w:w="1384"/>
      </w:tblGrid>
      <w:tr w:rsidR="00895654" w:rsidRPr="00895654" w14:paraId="51AEDA5E" w14:textId="77777777" w:rsidTr="00C36B3B">
        <w:tc>
          <w:tcPr>
            <w:tcW w:w="9997" w:type="dxa"/>
            <w:gridSpan w:val="7"/>
          </w:tcPr>
          <w:p w14:paraId="3221B1CD" w14:textId="77777777" w:rsidR="00895654" w:rsidRPr="00895654" w:rsidRDefault="00895654" w:rsidP="00C36B3B">
            <w:pPr>
              <w:spacing w:after="0"/>
              <w:ind w:firstLine="567"/>
              <w:contextualSpacing/>
              <w:jc w:val="center"/>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Виды детской деятельности</w:t>
            </w:r>
          </w:p>
        </w:tc>
      </w:tr>
      <w:tr w:rsidR="00895654" w:rsidRPr="00895654" w14:paraId="2599B655" w14:textId="77777777" w:rsidTr="00C36B3B">
        <w:tc>
          <w:tcPr>
            <w:tcW w:w="2029" w:type="dxa"/>
          </w:tcPr>
          <w:p w14:paraId="3BFC1A45"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Коммуникативная деятельность</w:t>
            </w:r>
          </w:p>
        </w:tc>
        <w:tc>
          <w:tcPr>
            <w:tcW w:w="1765" w:type="dxa"/>
          </w:tcPr>
          <w:p w14:paraId="5188A5E7"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Игровая деятельность</w:t>
            </w:r>
          </w:p>
        </w:tc>
        <w:tc>
          <w:tcPr>
            <w:tcW w:w="1523" w:type="dxa"/>
            <w:gridSpan w:val="2"/>
          </w:tcPr>
          <w:p w14:paraId="02516AC9"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Художественно – творческая деятельность</w:t>
            </w:r>
          </w:p>
        </w:tc>
        <w:tc>
          <w:tcPr>
            <w:tcW w:w="1803" w:type="dxa"/>
          </w:tcPr>
          <w:p w14:paraId="087A48A9"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Познавательно – исследовательская деятельность</w:t>
            </w:r>
          </w:p>
        </w:tc>
        <w:tc>
          <w:tcPr>
            <w:tcW w:w="1493" w:type="dxa"/>
          </w:tcPr>
          <w:p w14:paraId="5642323E"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Трудовая деятельность</w:t>
            </w:r>
          </w:p>
        </w:tc>
        <w:tc>
          <w:tcPr>
            <w:tcW w:w="1384" w:type="dxa"/>
          </w:tcPr>
          <w:p w14:paraId="448E63DC" w14:textId="77777777" w:rsidR="00895654" w:rsidRPr="00895654" w:rsidRDefault="00895654" w:rsidP="00C36B3B">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Двигательная деятельность</w:t>
            </w:r>
          </w:p>
        </w:tc>
      </w:tr>
      <w:tr w:rsidR="00895654" w:rsidRPr="00895654" w14:paraId="059E63E1" w14:textId="77777777" w:rsidTr="00C36B3B">
        <w:tc>
          <w:tcPr>
            <w:tcW w:w="9997" w:type="dxa"/>
            <w:gridSpan w:val="7"/>
          </w:tcPr>
          <w:p w14:paraId="14F49254" w14:textId="77777777" w:rsidR="00895654" w:rsidRPr="00895654" w:rsidRDefault="00895654" w:rsidP="00C36B3B">
            <w:pPr>
              <w:spacing w:after="0"/>
              <w:ind w:firstLine="567"/>
              <w:contextualSpacing/>
              <w:jc w:val="center"/>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Культурные практики</w:t>
            </w:r>
          </w:p>
        </w:tc>
      </w:tr>
      <w:tr w:rsidR="00895654" w:rsidRPr="00895654" w14:paraId="7E09B88C" w14:textId="77777777" w:rsidTr="00C36B3B">
        <w:tc>
          <w:tcPr>
            <w:tcW w:w="2029" w:type="dxa"/>
          </w:tcPr>
          <w:p w14:paraId="286A6D88" w14:textId="77777777"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lastRenderedPageBreak/>
              <w:t xml:space="preserve">- ситуации общения (накопления положительно социально – эмоционального опыта); </w:t>
            </w:r>
          </w:p>
          <w:p w14:paraId="15F8B621"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беседы и разговоры;</w:t>
            </w:r>
          </w:p>
          <w:p w14:paraId="016FBA8D"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чтение (слушание);</w:t>
            </w:r>
          </w:p>
          <w:p w14:paraId="36546D4B"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обсуждение (рассуждение)</w:t>
            </w:r>
          </w:p>
          <w:p w14:paraId="5FF1A751"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-рассказывание</w:t>
            </w:r>
          </w:p>
          <w:p w14:paraId="54ACC842"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w:t>
            </w:r>
            <w:proofErr w:type="spellStart"/>
            <w:r w:rsidRPr="00895654">
              <w:rPr>
                <w:rFonts w:ascii="Times New Roman" w:eastAsia="Times New Roman" w:hAnsi="Times New Roman" w:cs="Times New Roman"/>
                <w:sz w:val="20"/>
                <w:szCs w:val="20"/>
                <w:lang w:eastAsia="ru-RU"/>
              </w:rPr>
              <w:t>пересказывание</w:t>
            </w:r>
            <w:proofErr w:type="spellEnd"/>
            <w:r w:rsidRPr="00895654">
              <w:rPr>
                <w:rFonts w:ascii="Times New Roman" w:eastAsia="Times New Roman" w:hAnsi="Times New Roman" w:cs="Times New Roman"/>
                <w:sz w:val="20"/>
                <w:szCs w:val="20"/>
                <w:lang w:eastAsia="ru-RU"/>
              </w:rPr>
              <w:t>);</w:t>
            </w:r>
          </w:p>
          <w:p w14:paraId="038B7328"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декламация; </w:t>
            </w:r>
          </w:p>
          <w:p w14:paraId="0C0EA961" w14:textId="77777777" w:rsidR="00A23633"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разучивание; </w:t>
            </w:r>
          </w:p>
          <w:p w14:paraId="17CD7D95" w14:textId="5FF7BE41"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-разгадывание загадок; </w:t>
            </w:r>
          </w:p>
          <w:p w14:paraId="41576B83"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речевые тренинги;</w:t>
            </w:r>
          </w:p>
          <w:p w14:paraId="51C444C6"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сочинение</w:t>
            </w:r>
          </w:p>
        </w:tc>
        <w:tc>
          <w:tcPr>
            <w:tcW w:w="1809" w:type="dxa"/>
            <w:gridSpan w:val="2"/>
          </w:tcPr>
          <w:p w14:paraId="718F4501" w14:textId="77777777"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proofErr w:type="gramStart"/>
            <w:r w:rsidRPr="00895654">
              <w:rPr>
                <w:rFonts w:ascii="Times New Roman" w:eastAsia="Times New Roman" w:hAnsi="Times New Roman" w:cs="Times New Roman"/>
                <w:sz w:val="20"/>
                <w:szCs w:val="20"/>
                <w:lang w:eastAsia="ru-RU"/>
              </w:rPr>
              <w:t>-индивидуальные игры (сюжетно – ролевая, режиссерская, игра,</w:t>
            </w:r>
            <w:proofErr w:type="gramEnd"/>
          </w:p>
          <w:p w14:paraId="205738D7"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драматизация; </w:t>
            </w:r>
            <w:proofErr w:type="spellStart"/>
            <w:r w:rsidRPr="00895654">
              <w:rPr>
                <w:rFonts w:ascii="Times New Roman" w:eastAsia="Times New Roman" w:hAnsi="Times New Roman" w:cs="Times New Roman"/>
                <w:sz w:val="20"/>
                <w:szCs w:val="20"/>
                <w:lang w:eastAsia="ru-RU"/>
              </w:rPr>
              <w:t>строительно</w:t>
            </w:r>
            <w:proofErr w:type="spellEnd"/>
            <w:r w:rsidRPr="00895654">
              <w:rPr>
                <w:rFonts w:ascii="Times New Roman" w:eastAsia="Times New Roman" w:hAnsi="Times New Roman" w:cs="Times New Roman"/>
                <w:sz w:val="20"/>
                <w:szCs w:val="20"/>
                <w:lang w:eastAsia="ru-RU"/>
              </w:rPr>
              <w:t xml:space="preserve"> – конструктивные) - игры с правилами; </w:t>
            </w:r>
          </w:p>
          <w:p w14:paraId="4D2C6526"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совместные игры детей;</w:t>
            </w:r>
          </w:p>
          <w:p w14:paraId="3B3142DD"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детская студия; - театрализованные игры; </w:t>
            </w:r>
          </w:p>
          <w:p w14:paraId="6BDEECE0"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досуг здоровья и подвижных игр; </w:t>
            </w:r>
          </w:p>
          <w:p w14:paraId="62325059"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-подвижные игры; игры – фантазирование; </w:t>
            </w:r>
            <w:proofErr w:type="gramStart"/>
            <w:r w:rsidRPr="00895654">
              <w:rPr>
                <w:rFonts w:ascii="Times New Roman" w:eastAsia="Times New Roman" w:hAnsi="Times New Roman" w:cs="Times New Roman"/>
                <w:sz w:val="20"/>
                <w:szCs w:val="20"/>
                <w:lang w:eastAsia="ru-RU"/>
              </w:rPr>
              <w:t>-и</w:t>
            </w:r>
            <w:proofErr w:type="gramEnd"/>
            <w:r w:rsidRPr="00895654">
              <w:rPr>
                <w:rFonts w:ascii="Times New Roman" w:eastAsia="Times New Roman" w:hAnsi="Times New Roman" w:cs="Times New Roman"/>
                <w:sz w:val="20"/>
                <w:szCs w:val="20"/>
                <w:lang w:eastAsia="ru-RU"/>
              </w:rPr>
              <w:t xml:space="preserve">мпровизационные игры-этюды; </w:t>
            </w:r>
          </w:p>
          <w:p w14:paraId="3F4153A7" w14:textId="77777777" w:rsidR="00895654" w:rsidRPr="00895654" w:rsidRDefault="00895654" w:rsidP="00A23633">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-дидактические игры (развивающие, музыкальные)</w:t>
            </w:r>
          </w:p>
        </w:tc>
        <w:tc>
          <w:tcPr>
            <w:tcW w:w="1479" w:type="dxa"/>
          </w:tcPr>
          <w:p w14:paraId="48330808" w14:textId="77777777"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proofErr w:type="gramStart"/>
            <w:r w:rsidRPr="00895654">
              <w:rPr>
                <w:rFonts w:ascii="Times New Roman" w:eastAsia="Times New Roman" w:hAnsi="Times New Roman" w:cs="Times New Roman"/>
                <w:sz w:val="20"/>
                <w:szCs w:val="20"/>
                <w:lang w:eastAsia="ru-RU"/>
              </w:rPr>
              <w:t>-творческая мастерская (рисование, лепка, аппликация,</w:t>
            </w:r>
            <w:proofErr w:type="gramEnd"/>
          </w:p>
          <w:p w14:paraId="68C7F6FE"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конструирование из бумаги, художественный труд по интересам); </w:t>
            </w:r>
          </w:p>
          <w:p w14:paraId="5A5B512D"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-музыкальная гостиная; </w:t>
            </w:r>
          </w:p>
          <w:p w14:paraId="7C46228E"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-чтение художественной литературы; </w:t>
            </w:r>
          </w:p>
          <w:p w14:paraId="29A8A16A"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-пение; </w:t>
            </w:r>
          </w:p>
          <w:p w14:paraId="454534DA"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-музыкально - ритмические движения; </w:t>
            </w:r>
          </w:p>
          <w:p w14:paraId="0B0964C4" w14:textId="77777777" w:rsidR="00895654" w:rsidRPr="00895654" w:rsidRDefault="00895654" w:rsidP="00A23633">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-игра на музыкальных инструментах.</w:t>
            </w:r>
          </w:p>
        </w:tc>
        <w:tc>
          <w:tcPr>
            <w:tcW w:w="1803" w:type="dxa"/>
          </w:tcPr>
          <w:p w14:paraId="026B7751" w14:textId="77777777"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proofErr w:type="gramStart"/>
            <w:r w:rsidRPr="00895654">
              <w:rPr>
                <w:rFonts w:ascii="Times New Roman" w:eastAsia="Times New Roman" w:hAnsi="Times New Roman" w:cs="Times New Roman"/>
                <w:sz w:val="20"/>
                <w:szCs w:val="20"/>
                <w:lang w:eastAsia="ru-RU"/>
              </w:rPr>
              <w:t>-сенсорный и интеллектуальный тренинг (дидактические,</w:t>
            </w:r>
            <w:proofErr w:type="gramEnd"/>
          </w:p>
          <w:p w14:paraId="6FCD162B"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развивающие игры и упражнения); </w:t>
            </w:r>
          </w:p>
          <w:p w14:paraId="29D87539"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-опыты, эксперименты </w:t>
            </w:r>
          </w:p>
          <w:p w14:paraId="7015D103"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наблюдения, в том числе на прогулке; </w:t>
            </w:r>
          </w:p>
          <w:p w14:paraId="100060F8"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-исследование; </w:t>
            </w:r>
          </w:p>
          <w:p w14:paraId="7994CDC0"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-моделирование; </w:t>
            </w:r>
          </w:p>
          <w:p w14:paraId="5CA63FC6" w14:textId="52C8D74F"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w:t>
            </w:r>
            <w:r w:rsidR="00A23633">
              <w:rPr>
                <w:rFonts w:ascii="Times New Roman" w:eastAsia="Times New Roman" w:hAnsi="Times New Roman" w:cs="Times New Roman"/>
                <w:sz w:val="20"/>
                <w:szCs w:val="20"/>
                <w:lang w:eastAsia="ru-RU"/>
              </w:rPr>
              <w:t>к</w:t>
            </w:r>
            <w:r w:rsidRPr="00895654">
              <w:rPr>
                <w:rFonts w:ascii="Times New Roman" w:eastAsia="Times New Roman" w:hAnsi="Times New Roman" w:cs="Times New Roman"/>
                <w:sz w:val="20"/>
                <w:szCs w:val="20"/>
                <w:lang w:eastAsia="ru-RU"/>
              </w:rPr>
              <w:t xml:space="preserve">оллекционирование; </w:t>
            </w:r>
          </w:p>
          <w:p w14:paraId="70E98709" w14:textId="77777777" w:rsidR="00895654" w:rsidRPr="00895654" w:rsidRDefault="00895654" w:rsidP="00A23633">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-проектирование.</w:t>
            </w:r>
          </w:p>
        </w:tc>
        <w:tc>
          <w:tcPr>
            <w:tcW w:w="1493" w:type="dxa"/>
          </w:tcPr>
          <w:p w14:paraId="49EE6AFE" w14:textId="50C67401"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 </w:t>
            </w:r>
            <w:r w:rsidR="00A23633">
              <w:rPr>
                <w:rFonts w:ascii="Times New Roman" w:eastAsia="Times New Roman" w:hAnsi="Times New Roman" w:cs="Times New Roman"/>
                <w:sz w:val="20"/>
                <w:szCs w:val="20"/>
                <w:lang w:eastAsia="ru-RU"/>
              </w:rPr>
              <w:t>и</w:t>
            </w:r>
            <w:r w:rsidRPr="00895654">
              <w:rPr>
                <w:rFonts w:ascii="Times New Roman" w:eastAsia="Times New Roman" w:hAnsi="Times New Roman" w:cs="Times New Roman"/>
                <w:sz w:val="20"/>
                <w:szCs w:val="20"/>
                <w:lang w:eastAsia="ru-RU"/>
              </w:rPr>
              <w:t xml:space="preserve">ндивидуальные трудовые поручения; </w:t>
            </w:r>
          </w:p>
          <w:p w14:paraId="5A8B5C87"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-дежурства; </w:t>
            </w:r>
          </w:p>
          <w:p w14:paraId="2F69811C"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-коллективные</w:t>
            </w:r>
          </w:p>
          <w:p w14:paraId="7D8ACF62"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трудовые поручения; </w:t>
            </w:r>
          </w:p>
          <w:p w14:paraId="5142D5FE"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-самообслуживание; </w:t>
            </w:r>
          </w:p>
          <w:p w14:paraId="0C1840A0"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-совместный труд </w:t>
            </w:r>
            <w:proofErr w:type="gramStart"/>
            <w:r w:rsidRPr="00895654">
              <w:rPr>
                <w:rFonts w:ascii="Times New Roman" w:eastAsia="Times New Roman" w:hAnsi="Times New Roman" w:cs="Times New Roman"/>
                <w:sz w:val="20"/>
                <w:szCs w:val="20"/>
                <w:lang w:eastAsia="ru-RU"/>
              </w:rPr>
              <w:t>со</w:t>
            </w:r>
            <w:proofErr w:type="gramEnd"/>
            <w:r w:rsidRPr="00895654">
              <w:rPr>
                <w:rFonts w:ascii="Times New Roman" w:eastAsia="Times New Roman" w:hAnsi="Times New Roman" w:cs="Times New Roman"/>
                <w:sz w:val="20"/>
                <w:szCs w:val="20"/>
                <w:lang w:eastAsia="ru-RU"/>
              </w:rPr>
              <w:t xml:space="preserve"> взрослым и детьми; </w:t>
            </w:r>
          </w:p>
          <w:p w14:paraId="1973FB51"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-наблюдение за трудом; </w:t>
            </w:r>
          </w:p>
          <w:p w14:paraId="117D06F4" w14:textId="77777777" w:rsidR="00895654" w:rsidRPr="00895654" w:rsidRDefault="00895654" w:rsidP="00A23633">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-воспроизведение конкретных трудовых действий.</w:t>
            </w:r>
          </w:p>
        </w:tc>
        <w:tc>
          <w:tcPr>
            <w:tcW w:w="1384" w:type="dxa"/>
          </w:tcPr>
          <w:p w14:paraId="04807EC8" w14:textId="77777777" w:rsidR="00895654" w:rsidRPr="00895654" w:rsidRDefault="00895654" w:rsidP="006211A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-утренняя гимнастика; </w:t>
            </w:r>
            <w:proofErr w:type="gramStart"/>
            <w:r w:rsidRPr="00895654">
              <w:rPr>
                <w:rFonts w:ascii="Times New Roman" w:eastAsia="Times New Roman" w:hAnsi="Times New Roman" w:cs="Times New Roman"/>
                <w:sz w:val="20"/>
                <w:szCs w:val="20"/>
                <w:lang w:eastAsia="ru-RU"/>
              </w:rPr>
              <w:t>-п</w:t>
            </w:r>
            <w:proofErr w:type="gramEnd"/>
            <w:r w:rsidRPr="00895654">
              <w:rPr>
                <w:rFonts w:ascii="Times New Roman" w:eastAsia="Times New Roman" w:hAnsi="Times New Roman" w:cs="Times New Roman"/>
                <w:sz w:val="20"/>
                <w:szCs w:val="20"/>
                <w:lang w:eastAsia="ru-RU"/>
              </w:rPr>
              <w:t xml:space="preserve">одвижные игры с правилами; -игровые упражнения; </w:t>
            </w:r>
          </w:p>
          <w:p w14:paraId="508C84B7" w14:textId="77777777"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-двигательные паузы; </w:t>
            </w:r>
          </w:p>
          <w:p w14:paraId="39CC33F4" w14:textId="060AE58C" w:rsidR="00895654" w:rsidRPr="00895654" w:rsidRDefault="00895654" w:rsidP="00A23633">
            <w:pPr>
              <w:spacing w:after="0"/>
              <w:contextualSpacing/>
              <w:jc w:val="both"/>
              <w:rPr>
                <w:rFonts w:ascii="Times New Roman" w:eastAsia="Times New Roman" w:hAnsi="Times New Roman" w:cs="Times New Roman"/>
                <w:sz w:val="20"/>
                <w:szCs w:val="20"/>
                <w:lang w:eastAsia="ru-RU"/>
              </w:rPr>
            </w:pPr>
            <w:r w:rsidRPr="00895654">
              <w:rPr>
                <w:rFonts w:ascii="Times New Roman" w:eastAsia="Times New Roman" w:hAnsi="Times New Roman" w:cs="Times New Roman"/>
                <w:sz w:val="20"/>
                <w:szCs w:val="20"/>
                <w:lang w:eastAsia="ru-RU"/>
              </w:rPr>
              <w:t xml:space="preserve">-пробежки; </w:t>
            </w:r>
            <w:r w:rsidR="00A23633">
              <w:rPr>
                <w:rFonts w:ascii="Times New Roman" w:eastAsia="Times New Roman" w:hAnsi="Times New Roman" w:cs="Times New Roman"/>
                <w:sz w:val="20"/>
                <w:szCs w:val="20"/>
                <w:lang w:eastAsia="ru-RU"/>
              </w:rPr>
              <w:t xml:space="preserve">  </w:t>
            </w:r>
            <w:proofErr w:type="gramStart"/>
            <w:r w:rsidRPr="00895654">
              <w:rPr>
                <w:rFonts w:ascii="Times New Roman" w:eastAsia="Times New Roman" w:hAnsi="Times New Roman" w:cs="Times New Roman"/>
                <w:sz w:val="20"/>
                <w:szCs w:val="20"/>
                <w:lang w:eastAsia="ru-RU"/>
              </w:rPr>
              <w:t>-с</w:t>
            </w:r>
            <w:proofErr w:type="gramEnd"/>
            <w:r w:rsidRPr="00895654">
              <w:rPr>
                <w:rFonts w:ascii="Times New Roman" w:eastAsia="Times New Roman" w:hAnsi="Times New Roman" w:cs="Times New Roman"/>
                <w:sz w:val="20"/>
                <w:szCs w:val="20"/>
                <w:lang w:eastAsia="ru-RU"/>
              </w:rPr>
              <w:t xml:space="preserve">троевые упражнения; </w:t>
            </w:r>
          </w:p>
          <w:p w14:paraId="69F1D874" w14:textId="77777777" w:rsidR="00895654" w:rsidRPr="00895654" w:rsidRDefault="00895654" w:rsidP="00A23633">
            <w:pPr>
              <w:spacing w:after="0"/>
              <w:contextualSpacing/>
              <w:jc w:val="both"/>
              <w:rPr>
                <w:rFonts w:ascii="Times New Roman" w:eastAsia="Times New Roman" w:hAnsi="Times New Roman" w:cs="Times New Roman"/>
                <w:b/>
                <w:sz w:val="20"/>
                <w:szCs w:val="20"/>
                <w:lang w:eastAsia="ru-RU"/>
              </w:rPr>
            </w:pPr>
            <w:r w:rsidRPr="00895654">
              <w:rPr>
                <w:rFonts w:ascii="Times New Roman" w:eastAsia="Times New Roman" w:hAnsi="Times New Roman" w:cs="Times New Roman"/>
                <w:sz w:val="20"/>
                <w:szCs w:val="20"/>
                <w:lang w:eastAsia="ru-RU"/>
              </w:rPr>
              <w:t>-спортивные игры.</w:t>
            </w:r>
          </w:p>
        </w:tc>
      </w:tr>
    </w:tbl>
    <w:p w14:paraId="6B5F675A" w14:textId="77777777" w:rsidR="00895654" w:rsidRDefault="00895654" w:rsidP="004C3847">
      <w:pPr>
        <w:ind w:firstLine="567"/>
        <w:contextualSpacing/>
        <w:jc w:val="both"/>
        <w:rPr>
          <w:rFonts w:ascii="Times New Roman" w:hAnsi="Times New Roman" w:cs="Times New Roman"/>
          <w:b/>
          <w:sz w:val="24"/>
          <w:szCs w:val="24"/>
        </w:rPr>
      </w:pPr>
    </w:p>
    <w:p w14:paraId="460CD3BE" w14:textId="77777777" w:rsidR="00D96638" w:rsidRPr="00895654" w:rsidRDefault="00D96638" w:rsidP="004C3847">
      <w:pPr>
        <w:ind w:firstLine="567"/>
        <w:contextualSpacing/>
        <w:jc w:val="both"/>
        <w:rPr>
          <w:rFonts w:ascii="Times New Roman" w:hAnsi="Times New Roman" w:cs="Times New Roman"/>
          <w:b/>
          <w:sz w:val="24"/>
          <w:szCs w:val="24"/>
        </w:rPr>
      </w:pPr>
      <w:r w:rsidRPr="00895654">
        <w:rPr>
          <w:rFonts w:ascii="Times New Roman" w:hAnsi="Times New Roman" w:cs="Times New Roman"/>
          <w:b/>
          <w:sz w:val="24"/>
          <w:szCs w:val="24"/>
        </w:rPr>
        <w:t>2.5. Способы и направления поддержки детской инициативы</w:t>
      </w:r>
    </w:p>
    <w:p w14:paraId="7523F72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Основным принципом дошкольного образования, согласно ФГОС дошкольного</w:t>
      </w:r>
    </w:p>
    <w:p w14:paraId="7FCDE99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образования, является построение образовательной деятельности на основе</w:t>
      </w:r>
    </w:p>
    <w:p w14:paraId="0C4CA17F" w14:textId="33AE35EC"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индивидуальных особенностей каждого ребенка, при котором сам ребенок становится</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полноценным участнико</w:t>
      </w:r>
      <w:proofErr w:type="gramStart"/>
      <w:r w:rsidRPr="007E6C07">
        <w:rPr>
          <w:rFonts w:ascii="Times New Roman" w:hAnsi="Times New Roman" w:cs="Times New Roman"/>
          <w:sz w:val="24"/>
          <w:szCs w:val="24"/>
        </w:rPr>
        <w:t>м(</w:t>
      </w:r>
      <w:proofErr w:type="gramEnd"/>
      <w:r w:rsidRPr="007E6C07">
        <w:rPr>
          <w:rFonts w:ascii="Times New Roman" w:hAnsi="Times New Roman" w:cs="Times New Roman"/>
          <w:sz w:val="24"/>
          <w:szCs w:val="24"/>
        </w:rPr>
        <w:t>субъектом) образовательных отношений, а так же поддержка</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инициативы детей в различных видах деятельности. </w:t>
      </w:r>
    </w:p>
    <w:p w14:paraId="72DC344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Программа обеспечивает полноценное развитие личности детей во всех основных</w:t>
      </w:r>
    </w:p>
    <w:p w14:paraId="1A94E6A0" w14:textId="166999D8"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образовательных областях, а именно, в сфе</w:t>
      </w:r>
      <w:r w:rsidR="00A23633">
        <w:rPr>
          <w:rFonts w:ascii="Times New Roman" w:hAnsi="Times New Roman" w:cs="Times New Roman"/>
          <w:sz w:val="24"/>
          <w:szCs w:val="24"/>
        </w:rPr>
        <w:t xml:space="preserve">рах социально-коммуникативного, </w:t>
      </w:r>
      <w:r w:rsidRPr="007E6C07">
        <w:rPr>
          <w:rFonts w:ascii="Times New Roman" w:hAnsi="Times New Roman" w:cs="Times New Roman"/>
          <w:sz w:val="24"/>
          <w:szCs w:val="24"/>
        </w:rPr>
        <w:t>познавательного, речевого, художественно-эстетического и физического развития личности</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детей на фоне их эмоционального благополучия и положительного отношения к миру, к себе</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и к другим людям. </w:t>
      </w:r>
    </w:p>
    <w:p w14:paraId="5D60418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Указанные требования направлены на создание социальной ситуации развития </w:t>
      </w:r>
      <w:proofErr w:type="gramStart"/>
      <w:r w:rsidRPr="007E6C07">
        <w:rPr>
          <w:rFonts w:ascii="Times New Roman" w:hAnsi="Times New Roman" w:cs="Times New Roman"/>
          <w:sz w:val="24"/>
          <w:szCs w:val="24"/>
        </w:rPr>
        <w:t>для</w:t>
      </w:r>
      <w:proofErr w:type="gramEnd"/>
    </w:p>
    <w:p w14:paraId="50BE6A66"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участников образовательных отношений, включая создание образовательной среды, которая: </w:t>
      </w:r>
    </w:p>
    <w:p w14:paraId="3404B82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гарантирует охрану и укрепление физического и психического здоровья детей; </w:t>
      </w:r>
    </w:p>
    <w:p w14:paraId="341975A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обеспечивает эмоциональное благополучие детей; </w:t>
      </w:r>
    </w:p>
    <w:p w14:paraId="4FC2639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способствует профессиональному развитию педагогических работников; </w:t>
      </w:r>
    </w:p>
    <w:p w14:paraId="6F72E02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создает условия для развивающего вариативного дошкольного образования; </w:t>
      </w:r>
    </w:p>
    <w:p w14:paraId="250F467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обеспечивает открытость дошкольного образования; </w:t>
      </w:r>
    </w:p>
    <w:p w14:paraId="560FF3F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создает условия для участия родителей (законных представителей) </w:t>
      </w:r>
      <w:proofErr w:type="gramStart"/>
      <w:r w:rsidRPr="007E6C07">
        <w:rPr>
          <w:rFonts w:ascii="Times New Roman" w:hAnsi="Times New Roman" w:cs="Times New Roman"/>
          <w:sz w:val="24"/>
          <w:szCs w:val="24"/>
        </w:rPr>
        <w:t>в</w:t>
      </w:r>
      <w:proofErr w:type="gramEnd"/>
    </w:p>
    <w:p w14:paraId="3D0F1A4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образовательной деятельности. </w:t>
      </w:r>
    </w:p>
    <w:p w14:paraId="0770F86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Психолого-педагогические условия реализации программы: </w:t>
      </w:r>
    </w:p>
    <w:p w14:paraId="148A16AD" w14:textId="12A46362"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уважение взрослых к человеческому до</w:t>
      </w:r>
      <w:r w:rsidR="00A23633">
        <w:rPr>
          <w:rFonts w:ascii="Times New Roman" w:hAnsi="Times New Roman" w:cs="Times New Roman"/>
          <w:sz w:val="24"/>
          <w:szCs w:val="24"/>
        </w:rPr>
        <w:t xml:space="preserve">стоинству детей, формирование и </w:t>
      </w:r>
      <w:r w:rsidRPr="007E6C07">
        <w:rPr>
          <w:rFonts w:ascii="Times New Roman" w:hAnsi="Times New Roman" w:cs="Times New Roman"/>
          <w:sz w:val="24"/>
          <w:szCs w:val="24"/>
        </w:rPr>
        <w:t>поддержка их положительной самооценки, уверенности в собственных возможностях и</w:t>
      </w:r>
    </w:p>
    <w:p w14:paraId="1094A658" w14:textId="77777777" w:rsidR="00D96638" w:rsidRPr="007E6C07" w:rsidRDefault="00D96638" w:rsidP="00A23633">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способностях</w:t>
      </w:r>
      <w:proofErr w:type="gramEnd"/>
      <w:r w:rsidRPr="007E6C07">
        <w:rPr>
          <w:rFonts w:ascii="Times New Roman" w:hAnsi="Times New Roman" w:cs="Times New Roman"/>
          <w:sz w:val="24"/>
          <w:szCs w:val="24"/>
        </w:rPr>
        <w:t xml:space="preserve">; </w:t>
      </w:r>
    </w:p>
    <w:p w14:paraId="69C36557" w14:textId="2D0ADF7A" w:rsidR="00D96638" w:rsidRPr="007E6C07" w:rsidRDefault="00D96638" w:rsidP="00A23633">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использование в образовательной деяте</w:t>
      </w:r>
      <w:r w:rsidR="00A23633">
        <w:rPr>
          <w:rFonts w:ascii="Times New Roman" w:hAnsi="Times New Roman" w:cs="Times New Roman"/>
          <w:sz w:val="24"/>
          <w:szCs w:val="24"/>
        </w:rPr>
        <w:t xml:space="preserve">льности форм и методов работы с </w:t>
      </w:r>
      <w:r w:rsidRPr="007E6C07">
        <w:rPr>
          <w:rFonts w:ascii="Times New Roman" w:hAnsi="Times New Roman" w:cs="Times New Roman"/>
          <w:sz w:val="24"/>
          <w:szCs w:val="24"/>
        </w:rPr>
        <w:t>детьми, соответствующих их возрастным и индивидуальным особенностям (недопустимость</w:t>
      </w:r>
      <w:proofErr w:type="gramEnd"/>
    </w:p>
    <w:p w14:paraId="0813B0EC"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как искусственного ускорения, так и искусственного замедления развития детей); </w:t>
      </w:r>
    </w:p>
    <w:p w14:paraId="7676F9F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построение образовательной деятельности на основе взаимодействия взрослых</w:t>
      </w:r>
    </w:p>
    <w:p w14:paraId="61C53EF3" w14:textId="64A77A76"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с детьми, ориентированного на интересы и возможности каждого ребенка</w:t>
      </w:r>
      <w:r w:rsidR="00A23633">
        <w:rPr>
          <w:rFonts w:ascii="Times New Roman" w:hAnsi="Times New Roman" w:cs="Times New Roman"/>
          <w:sz w:val="24"/>
          <w:szCs w:val="24"/>
        </w:rPr>
        <w:t xml:space="preserve"> и </w:t>
      </w:r>
      <w:r w:rsidRPr="007E6C07">
        <w:rPr>
          <w:rFonts w:ascii="Times New Roman" w:hAnsi="Times New Roman" w:cs="Times New Roman"/>
          <w:sz w:val="24"/>
          <w:szCs w:val="24"/>
        </w:rPr>
        <w:t xml:space="preserve">учитывающего социальную ситуацию его развития; </w:t>
      </w:r>
    </w:p>
    <w:p w14:paraId="670CEDD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поддержка взрослыми положительного, доброжелательного отношения детей</w:t>
      </w:r>
    </w:p>
    <w:p w14:paraId="760DD4E1"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друг к другу и взаимодействия детей друг с другом в разных видах деятельности; </w:t>
      </w:r>
    </w:p>
    <w:p w14:paraId="7B400F0D" w14:textId="07E689FD"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поддержка инициативы и самостоятельности детей в сп</w:t>
      </w:r>
      <w:r w:rsidR="00A23633">
        <w:rPr>
          <w:rFonts w:ascii="Times New Roman" w:hAnsi="Times New Roman" w:cs="Times New Roman"/>
          <w:sz w:val="24"/>
          <w:szCs w:val="24"/>
        </w:rPr>
        <w:t xml:space="preserve">ецифических для них </w:t>
      </w:r>
      <w:r w:rsidRPr="007E6C07">
        <w:rPr>
          <w:rFonts w:ascii="Times New Roman" w:hAnsi="Times New Roman" w:cs="Times New Roman"/>
          <w:sz w:val="24"/>
          <w:szCs w:val="24"/>
        </w:rPr>
        <w:t xml:space="preserve">видах деятельности; </w:t>
      </w:r>
    </w:p>
    <w:p w14:paraId="6A1C9914" w14:textId="02C1A27A"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возможность выбора детьми материало</w:t>
      </w:r>
      <w:r w:rsidR="00A23633">
        <w:rPr>
          <w:rFonts w:ascii="Times New Roman" w:hAnsi="Times New Roman" w:cs="Times New Roman"/>
          <w:sz w:val="24"/>
          <w:szCs w:val="24"/>
        </w:rPr>
        <w:t xml:space="preserve">в, видов активности, участников </w:t>
      </w:r>
      <w:r w:rsidRPr="007E6C07">
        <w:rPr>
          <w:rFonts w:ascii="Times New Roman" w:hAnsi="Times New Roman" w:cs="Times New Roman"/>
          <w:sz w:val="24"/>
          <w:szCs w:val="24"/>
        </w:rPr>
        <w:t xml:space="preserve">совместной деятельности и общения; </w:t>
      </w:r>
    </w:p>
    <w:p w14:paraId="66298EF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защита детей от всех форм физического и психического насилия. </w:t>
      </w:r>
    </w:p>
    <w:p w14:paraId="6A8A8512" w14:textId="1E964A63"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Условия, необходимые для создания социальной </w:t>
      </w:r>
      <w:r w:rsidR="00A23633">
        <w:rPr>
          <w:rFonts w:ascii="Times New Roman" w:hAnsi="Times New Roman" w:cs="Times New Roman"/>
          <w:sz w:val="24"/>
          <w:szCs w:val="24"/>
        </w:rPr>
        <w:t xml:space="preserve">ситуации развития детей, </w:t>
      </w:r>
      <w:r w:rsidRPr="007E6C07">
        <w:rPr>
          <w:rFonts w:ascii="Times New Roman" w:hAnsi="Times New Roman" w:cs="Times New Roman"/>
          <w:sz w:val="24"/>
          <w:szCs w:val="24"/>
        </w:rPr>
        <w:t xml:space="preserve">соответствующей специфике дошкольного возраста, предполагают: </w:t>
      </w:r>
    </w:p>
    <w:p w14:paraId="5F20032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1) обеспечение эмоционального благополучия </w:t>
      </w:r>
      <w:proofErr w:type="gramStart"/>
      <w:r w:rsidRPr="007E6C07">
        <w:rPr>
          <w:rFonts w:ascii="Times New Roman" w:hAnsi="Times New Roman" w:cs="Times New Roman"/>
          <w:sz w:val="24"/>
          <w:szCs w:val="24"/>
        </w:rPr>
        <w:t>через</w:t>
      </w:r>
      <w:proofErr w:type="gramEnd"/>
      <w:r w:rsidRPr="007E6C07">
        <w:rPr>
          <w:rFonts w:ascii="Times New Roman" w:hAnsi="Times New Roman" w:cs="Times New Roman"/>
          <w:sz w:val="24"/>
          <w:szCs w:val="24"/>
        </w:rPr>
        <w:t xml:space="preserve">: </w:t>
      </w:r>
    </w:p>
    <w:p w14:paraId="6A2562B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непосредственное общение с каждым ребенком; </w:t>
      </w:r>
    </w:p>
    <w:p w14:paraId="374973E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уважительное отношение к каждому ребенку, к его чувствам и потребностям; </w:t>
      </w:r>
    </w:p>
    <w:p w14:paraId="17F13CB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2) поддержку индивидуальности и инициативы детей </w:t>
      </w:r>
      <w:proofErr w:type="gramStart"/>
      <w:r w:rsidRPr="007E6C07">
        <w:rPr>
          <w:rFonts w:ascii="Times New Roman" w:hAnsi="Times New Roman" w:cs="Times New Roman"/>
          <w:sz w:val="24"/>
          <w:szCs w:val="24"/>
        </w:rPr>
        <w:t>через</w:t>
      </w:r>
      <w:proofErr w:type="gramEnd"/>
      <w:r w:rsidRPr="007E6C07">
        <w:rPr>
          <w:rFonts w:ascii="Times New Roman" w:hAnsi="Times New Roman" w:cs="Times New Roman"/>
          <w:sz w:val="24"/>
          <w:szCs w:val="24"/>
        </w:rPr>
        <w:t xml:space="preserve">: </w:t>
      </w:r>
    </w:p>
    <w:p w14:paraId="76B0DCA6" w14:textId="5529466E"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создание условий для свободного выбора </w:t>
      </w:r>
      <w:r w:rsidR="00A23633">
        <w:rPr>
          <w:rFonts w:ascii="Times New Roman" w:hAnsi="Times New Roman" w:cs="Times New Roman"/>
          <w:sz w:val="24"/>
          <w:szCs w:val="24"/>
        </w:rPr>
        <w:t xml:space="preserve">детьми деятельности, участников </w:t>
      </w:r>
      <w:r w:rsidRPr="007E6C07">
        <w:rPr>
          <w:rFonts w:ascii="Times New Roman" w:hAnsi="Times New Roman" w:cs="Times New Roman"/>
          <w:sz w:val="24"/>
          <w:szCs w:val="24"/>
        </w:rPr>
        <w:t xml:space="preserve">совместной деятельности; </w:t>
      </w:r>
    </w:p>
    <w:p w14:paraId="7D3AB6AE" w14:textId="3C1B70EE"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создание условий для принятия детьми ре</w:t>
      </w:r>
      <w:r w:rsidR="00A23633">
        <w:rPr>
          <w:rFonts w:ascii="Times New Roman" w:hAnsi="Times New Roman" w:cs="Times New Roman"/>
          <w:sz w:val="24"/>
          <w:szCs w:val="24"/>
        </w:rPr>
        <w:t xml:space="preserve">шений, выражения своих чувств и </w:t>
      </w:r>
      <w:r w:rsidRPr="007E6C07">
        <w:rPr>
          <w:rFonts w:ascii="Times New Roman" w:hAnsi="Times New Roman" w:cs="Times New Roman"/>
          <w:sz w:val="24"/>
          <w:szCs w:val="24"/>
        </w:rPr>
        <w:t xml:space="preserve">мыслей; </w:t>
      </w:r>
    </w:p>
    <w:p w14:paraId="507F207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недирективную помощь детям, поддержку детской инициативы и</w:t>
      </w:r>
    </w:p>
    <w:p w14:paraId="071CFFAF" w14:textId="31ADE99B"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самостоятельности в разных видах деятельност</w:t>
      </w:r>
      <w:proofErr w:type="gramStart"/>
      <w:r w:rsidRPr="007E6C07">
        <w:rPr>
          <w:rFonts w:ascii="Times New Roman" w:hAnsi="Times New Roman" w:cs="Times New Roman"/>
          <w:sz w:val="24"/>
          <w:szCs w:val="24"/>
        </w:rPr>
        <w:t>и(</w:t>
      </w:r>
      <w:proofErr w:type="gramEnd"/>
      <w:r w:rsidRPr="007E6C07">
        <w:rPr>
          <w:rFonts w:ascii="Times New Roman" w:hAnsi="Times New Roman" w:cs="Times New Roman"/>
          <w:sz w:val="24"/>
          <w:szCs w:val="24"/>
        </w:rPr>
        <w:t>игровой, исследовательской, проектной,</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познавательной и т.д.); </w:t>
      </w:r>
    </w:p>
    <w:p w14:paraId="7E899EB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3) установление правил взаимодействия в разных ситуациях: </w:t>
      </w:r>
    </w:p>
    <w:p w14:paraId="7769E7E0" w14:textId="03465894"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создание условий для позитивных, доб</w:t>
      </w:r>
      <w:r w:rsidR="00A23633">
        <w:rPr>
          <w:rFonts w:ascii="Times New Roman" w:hAnsi="Times New Roman" w:cs="Times New Roman"/>
          <w:sz w:val="24"/>
          <w:szCs w:val="24"/>
        </w:rPr>
        <w:t xml:space="preserve">рожелательных отношений между </w:t>
      </w:r>
      <w:r w:rsidRPr="007E6C07">
        <w:rPr>
          <w:rFonts w:ascii="Times New Roman" w:hAnsi="Times New Roman" w:cs="Times New Roman"/>
          <w:sz w:val="24"/>
          <w:szCs w:val="24"/>
        </w:rPr>
        <w:t>детьми, в том числе принадлежащими к разным национально-культурным, религиозным</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общностям и социальным слоям, а также имеющими различные</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(в том числе ограниченные)</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возможности здоровья; </w:t>
      </w:r>
    </w:p>
    <w:p w14:paraId="3047BFE0" w14:textId="03E258AE"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развитие коммуникативных способностей </w:t>
      </w:r>
      <w:r w:rsidR="00A23633">
        <w:rPr>
          <w:rFonts w:ascii="Times New Roman" w:hAnsi="Times New Roman" w:cs="Times New Roman"/>
          <w:sz w:val="24"/>
          <w:szCs w:val="24"/>
        </w:rPr>
        <w:t xml:space="preserve">детей, позволяющих разрешать </w:t>
      </w:r>
      <w:r w:rsidRPr="007E6C07">
        <w:rPr>
          <w:rFonts w:ascii="Times New Roman" w:hAnsi="Times New Roman" w:cs="Times New Roman"/>
          <w:sz w:val="24"/>
          <w:szCs w:val="24"/>
        </w:rPr>
        <w:t xml:space="preserve">конфликтные ситуации со сверстниками; </w:t>
      </w:r>
    </w:p>
    <w:p w14:paraId="4B98BB1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развитие умения детей работать в группе сверстников; </w:t>
      </w:r>
    </w:p>
    <w:p w14:paraId="43364382" w14:textId="7C181A76"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4)</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построение вариативного развивающего образован</w:t>
      </w:r>
      <w:r w:rsidR="00A23633">
        <w:rPr>
          <w:rFonts w:ascii="Times New Roman" w:hAnsi="Times New Roman" w:cs="Times New Roman"/>
          <w:sz w:val="24"/>
          <w:szCs w:val="24"/>
        </w:rPr>
        <w:t xml:space="preserve">ия, ориентированного на уровень </w:t>
      </w:r>
      <w:r w:rsidRPr="007E6C07">
        <w:rPr>
          <w:rFonts w:ascii="Times New Roman" w:hAnsi="Times New Roman" w:cs="Times New Roman"/>
          <w:sz w:val="24"/>
          <w:szCs w:val="24"/>
        </w:rPr>
        <w:t xml:space="preserve">развития, проявляющийся у ребенка в совместной деятельности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 и более</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опытными сверстниками, но не актуализирующийся в его индивидуальной деятельности</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(далее - зона ближайшего развития каждого ребенка), через: </w:t>
      </w:r>
    </w:p>
    <w:p w14:paraId="13C89CC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создание условий для овладения культурными средствами деятельности; </w:t>
      </w:r>
    </w:p>
    <w:p w14:paraId="7CB8F690" w14:textId="3908515C"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организацию видов деятельности, сп</w:t>
      </w:r>
      <w:r w:rsidR="00A23633">
        <w:rPr>
          <w:rFonts w:ascii="Times New Roman" w:hAnsi="Times New Roman" w:cs="Times New Roman"/>
          <w:sz w:val="24"/>
          <w:szCs w:val="24"/>
        </w:rPr>
        <w:t xml:space="preserve">особствующих развитию мышления, </w:t>
      </w:r>
      <w:r w:rsidRPr="007E6C07">
        <w:rPr>
          <w:rFonts w:ascii="Times New Roman" w:hAnsi="Times New Roman" w:cs="Times New Roman"/>
          <w:sz w:val="24"/>
          <w:szCs w:val="24"/>
        </w:rPr>
        <w:t>речи, общения, воображения и детского творчес</w:t>
      </w:r>
      <w:r w:rsidR="00A23633">
        <w:rPr>
          <w:rFonts w:ascii="Times New Roman" w:hAnsi="Times New Roman" w:cs="Times New Roman"/>
          <w:sz w:val="24"/>
          <w:szCs w:val="24"/>
        </w:rPr>
        <w:t xml:space="preserve">тва, личностного, физического и </w:t>
      </w:r>
      <w:r w:rsidRPr="007E6C07">
        <w:rPr>
          <w:rFonts w:ascii="Times New Roman" w:hAnsi="Times New Roman" w:cs="Times New Roman"/>
          <w:sz w:val="24"/>
          <w:szCs w:val="24"/>
        </w:rPr>
        <w:t xml:space="preserve">художественно-эстетического развития детей; </w:t>
      </w:r>
    </w:p>
    <w:p w14:paraId="1F906BE8" w14:textId="5FE4BA97"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поддержку спонтанной игры детей, ее о</w:t>
      </w:r>
      <w:r w:rsidR="00A23633">
        <w:rPr>
          <w:rFonts w:ascii="Times New Roman" w:hAnsi="Times New Roman" w:cs="Times New Roman"/>
          <w:sz w:val="24"/>
          <w:szCs w:val="24"/>
        </w:rPr>
        <w:t xml:space="preserve">богащение, обеспечение игрового </w:t>
      </w:r>
      <w:r w:rsidRPr="007E6C07">
        <w:rPr>
          <w:rFonts w:ascii="Times New Roman" w:hAnsi="Times New Roman" w:cs="Times New Roman"/>
          <w:sz w:val="24"/>
          <w:szCs w:val="24"/>
        </w:rPr>
        <w:t xml:space="preserve">времени и пространства; </w:t>
      </w:r>
    </w:p>
    <w:p w14:paraId="0288664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оценку индивидуального развития детей; </w:t>
      </w:r>
    </w:p>
    <w:p w14:paraId="45C8276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5) взаимодействие с родителями (законными представителями) по вопросам</w:t>
      </w:r>
    </w:p>
    <w:p w14:paraId="2A9B849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образования ребенка, непосредственного вовлечения их в образовательную деятельность, в</w:t>
      </w:r>
      <w:r w:rsidR="00101BD0">
        <w:rPr>
          <w:rFonts w:ascii="Times New Roman" w:hAnsi="Times New Roman" w:cs="Times New Roman"/>
          <w:sz w:val="24"/>
          <w:szCs w:val="24"/>
        </w:rPr>
        <w:t xml:space="preserve"> </w:t>
      </w:r>
      <w:r w:rsidRPr="007E6C07">
        <w:rPr>
          <w:rFonts w:ascii="Times New Roman" w:hAnsi="Times New Roman" w:cs="Times New Roman"/>
          <w:sz w:val="24"/>
          <w:szCs w:val="24"/>
        </w:rPr>
        <w:t>том числе посредством создания образовательных проектов совместно с семьей на основе</w:t>
      </w:r>
      <w:r w:rsidR="00101BD0">
        <w:rPr>
          <w:rFonts w:ascii="Times New Roman" w:hAnsi="Times New Roman" w:cs="Times New Roman"/>
          <w:sz w:val="24"/>
          <w:szCs w:val="24"/>
        </w:rPr>
        <w:t xml:space="preserve"> </w:t>
      </w:r>
      <w:r w:rsidRPr="007E6C07">
        <w:rPr>
          <w:rFonts w:ascii="Times New Roman" w:hAnsi="Times New Roman" w:cs="Times New Roman"/>
          <w:sz w:val="24"/>
          <w:szCs w:val="24"/>
        </w:rPr>
        <w:t xml:space="preserve">выявления потребностей и поддержки образовательных инициатив семьи. </w:t>
      </w:r>
    </w:p>
    <w:p w14:paraId="2B396E5E" w14:textId="77777777" w:rsidR="00D96638" w:rsidRPr="00A23633" w:rsidRDefault="00D96638" w:rsidP="004C3847">
      <w:pPr>
        <w:ind w:firstLine="567"/>
        <w:contextualSpacing/>
        <w:jc w:val="both"/>
        <w:rPr>
          <w:rFonts w:ascii="Times New Roman" w:hAnsi="Times New Roman" w:cs="Times New Roman"/>
          <w:b/>
          <w:sz w:val="24"/>
          <w:szCs w:val="24"/>
        </w:rPr>
      </w:pPr>
      <w:r w:rsidRPr="00A23633">
        <w:rPr>
          <w:rFonts w:ascii="Times New Roman" w:hAnsi="Times New Roman" w:cs="Times New Roman"/>
          <w:b/>
          <w:sz w:val="24"/>
          <w:szCs w:val="24"/>
        </w:rPr>
        <w:t>4-5 лет</w:t>
      </w:r>
    </w:p>
    <w:p w14:paraId="554BCEC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Приоритетной сферой проявления детской инициативы является </w:t>
      </w:r>
      <w:proofErr w:type="gramStart"/>
      <w:r w:rsidRPr="007E6C07">
        <w:rPr>
          <w:rFonts w:ascii="Times New Roman" w:hAnsi="Times New Roman" w:cs="Times New Roman"/>
          <w:sz w:val="24"/>
          <w:szCs w:val="24"/>
        </w:rPr>
        <w:t>познавательная</w:t>
      </w:r>
      <w:proofErr w:type="gramEnd"/>
    </w:p>
    <w:p w14:paraId="5847D4A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деятельность, расширение информационного кругозора, игровая деятельность сверстниками. </w:t>
      </w:r>
    </w:p>
    <w:p w14:paraId="56B6AF6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Для поддержки детской инициативы необходимо: </w:t>
      </w:r>
    </w:p>
    <w:p w14:paraId="397442A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способствовать стремлению детей делать собственные умозаключения, относиться</w:t>
      </w:r>
    </w:p>
    <w:p w14:paraId="3C2F10DC"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к таким попыткам внимательно, с уважением; </w:t>
      </w:r>
    </w:p>
    <w:p w14:paraId="344D7B15" w14:textId="25C675A4"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обеспечивать для детей возможности осуществления их желания</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переодеваться и наряжаться, примеривать на себя разные роли. Иметь в группе набор</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атрибутов и элементов костюмов для переодевания, а также технические средства,</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обеспечивающие стремление детей петь и двигаться под музыку; </w:t>
      </w:r>
    </w:p>
    <w:p w14:paraId="1B77A7B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условия, обеспечивающие детям возможность строить дом,</w:t>
      </w:r>
    </w:p>
    <w:p w14:paraId="586A4EE7"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укрытия для сюжетных игр; </w:t>
      </w:r>
    </w:p>
    <w:p w14:paraId="0161E6F0" w14:textId="32357202"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 необходимости осуждать негативный поступок, действие реб</w:t>
      </w:r>
      <w:r w:rsidR="000603D7">
        <w:rPr>
          <w:rFonts w:ascii="Times New Roman" w:hAnsi="Times New Roman" w:cs="Times New Roman"/>
          <w:sz w:val="24"/>
          <w:szCs w:val="24"/>
        </w:rPr>
        <w:t>ё</w:t>
      </w:r>
      <w:r w:rsidRPr="007E6C07">
        <w:rPr>
          <w:rFonts w:ascii="Times New Roman" w:hAnsi="Times New Roman" w:cs="Times New Roman"/>
          <w:sz w:val="24"/>
          <w:szCs w:val="24"/>
        </w:rPr>
        <w:t>нка, но не</w:t>
      </w:r>
    </w:p>
    <w:p w14:paraId="2AB04F76" w14:textId="7AE31566"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допускать критики его личности, его качеств. Негативные оценки давать только поступкам</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реб</w:t>
      </w:r>
      <w:r w:rsidR="00AA1A1D">
        <w:rPr>
          <w:rFonts w:ascii="Times New Roman" w:hAnsi="Times New Roman" w:cs="Times New Roman"/>
          <w:sz w:val="24"/>
          <w:szCs w:val="24"/>
        </w:rPr>
        <w:t>ё</w:t>
      </w:r>
      <w:r w:rsidRPr="007E6C07">
        <w:rPr>
          <w:rFonts w:ascii="Times New Roman" w:hAnsi="Times New Roman" w:cs="Times New Roman"/>
          <w:sz w:val="24"/>
          <w:szCs w:val="24"/>
        </w:rPr>
        <w:t xml:space="preserve">нка и только с глазу на глаз, а не перед всей группой; </w:t>
      </w:r>
    </w:p>
    <w:p w14:paraId="48E5200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не допускать диктата, навязывания в выборе детьми сюжета игры; </w:t>
      </w:r>
    </w:p>
    <w:p w14:paraId="08D77B27" w14:textId="178A9E70"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обязательно участвовать в играх дете</w:t>
      </w:r>
      <w:r w:rsidR="00A23633">
        <w:rPr>
          <w:rFonts w:ascii="Times New Roman" w:hAnsi="Times New Roman" w:cs="Times New Roman"/>
          <w:sz w:val="24"/>
          <w:szCs w:val="24"/>
        </w:rPr>
        <w:t xml:space="preserve">й по их приглашению (или при их </w:t>
      </w:r>
      <w:r w:rsidRPr="007E6C07">
        <w:rPr>
          <w:rFonts w:ascii="Times New Roman" w:hAnsi="Times New Roman" w:cs="Times New Roman"/>
          <w:sz w:val="24"/>
          <w:szCs w:val="24"/>
        </w:rPr>
        <w:t>добровольном согласии) в качестве партн</w:t>
      </w:r>
      <w:r w:rsidR="00AA1A1D">
        <w:rPr>
          <w:rFonts w:ascii="Times New Roman" w:hAnsi="Times New Roman" w:cs="Times New Roman"/>
          <w:sz w:val="24"/>
          <w:szCs w:val="24"/>
        </w:rPr>
        <w:t>ё</w:t>
      </w:r>
      <w:r w:rsidRPr="007E6C07">
        <w:rPr>
          <w:rFonts w:ascii="Times New Roman" w:hAnsi="Times New Roman" w:cs="Times New Roman"/>
          <w:sz w:val="24"/>
          <w:szCs w:val="24"/>
        </w:rPr>
        <w:t>ра, равноправного участника, но не руководителя</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игры; </w:t>
      </w:r>
    </w:p>
    <w:p w14:paraId="7D7FBDBD" w14:textId="79FEBDB4"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привлекать детей к украшению групп</w:t>
      </w:r>
      <w:r w:rsidR="00A23633">
        <w:rPr>
          <w:rFonts w:ascii="Times New Roman" w:hAnsi="Times New Roman" w:cs="Times New Roman"/>
          <w:sz w:val="24"/>
          <w:szCs w:val="24"/>
        </w:rPr>
        <w:t xml:space="preserve">ы к праздникам, обсуждая разные </w:t>
      </w:r>
      <w:r w:rsidRPr="007E6C07">
        <w:rPr>
          <w:rFonts w:ascii="Times New Roman" w:hAnsi="Times New Roman" w:cs="Times New Roman"/>
          <w:sz w:val="24"/>
          <w:szCs w:val="24"/>
        </w:rPr>
        <w:t xml:space="preserve">возможности и предложения; </w:t>
      </w:r>
    </w:p>
    <w:p w14:paraId="289EFF8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побуждать детей формировать и выражать собственную эстетическую оценку</w:t>
      </w:r>
    </w:p>
    <w:p w14:paraId="76BDF89E"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воспринимаемого, не навязывая им мнения взрослых; </w:t>
      </w:r>
    </w:p>
    <w:p w14:paraId="70F7BB0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привлекать детей к планированию жизни группы на день; </w:t>
      </w:r>
    </w:p>
    <w:p w14:paraId="6ACF290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читать и рассказывать детям по их просьбе, включать музыку. </w:t>
      </w:r>
    </w:p>
    <w:p w14:paraId="2864D206" w14:textId="77777777" w:rsidR="00D96638" w:rsidRPr="00A23633" w:rsidRDefault="00D96638" w:rsidP="004C3847">
      <w:pPr>
        <w:ind w:firstLine="567"/>
        <w:contextualSpacing/>
        <w:jc w:val="both"/>
        <w:rPr>
          <w:rFonts w:ascii="Times New Roman" w:hAnsi="Times New Roman" w:cs="Times New Roman"/>
          <w:b/>
          <w:sz w:val="24"/>
          <w:szCs w:val="24"/>
        </w:rPr>
      </w:pPr>
      <w:r w:rsidRPr="00A23633">
        <w:rPr>
          <w:rFonts w:ascii="Times New Roman" w:hAnsi="Times New Roman" w:cs="Times New Roman"/>
          <w:b/>
          <w:sz w:val="24"/>
          <w:szCs w:val="24"/>
        </w:rPr>
        <w:t>5-6 лет</w:t>
      </w:r>
    </w:p>
    <w:p w14:paraId="49A8E290" w14:textId="55C2C41F"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Приоритетной сферой проявления детской инициативы является внеситуативно</w:t>
      </w:r>
      <w:r w:rsidR="0015144D" w:rsidRPr="0015144D">
        <w:rPr>
          <w:rFonts w:ascii="Times New Roman" w:hAnsi="Times New Roman" w:cs="Times New Roman"/>
          <w:sz w:val="24"/>
          <w:szCs w:val="24"/>
        </w:rPr>
        <w:t>-</w:t>
      </w:r>
      <w:r w:rsidRPr="007E6C07">
        <w:rPr>
          <w:rFonts w:ascii="Times New Roman" w:hAnsi="Times New Roman" w:cs="Times New Roman"/>
          <w:sz w:val="24"/>
          <w:szCs w:val="24"/>
        </w:rPr>
        <w:t xml:space="preserve">личностное общение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взрослыми и сверс</w:t>
      </w:r>
      <w:r w:rsidR="00A23633">
        <w:rPr>
          <w:rFonts w:ascii="Times New Roman" w:hAnsi="Times New Roman" w:cs="Times New Roman"/>
          <w:sz w:val="24"/>
          <w:szCs w:val="24"/>
        </w:rPr>
        <w:t xml:space="preserve">тниками, а также информационная </w:t>
      </w:r>
      <w:r w:rsidRPr="007E6C07">
        <w:rPr>
          <w:rFonts w:ascii="Times New Roman" w:hAnsi="Times New Roman" w:cs="Times New Roman"/>
          <w:sz w:val="24"/>
          <w:szCs w:val="24"/>
        </w:rPr>
        <w:t xml:space="preserve">познавательная инициатива. </w:t>
      </w:r>
    </w:p>
    <w:p w14:paraId="6F088B9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Для поддержки детской инициативы необходимо: </w:t>
      </w:r>
    </w:p>
    <w:p w14:paraId="35E04BE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создавать в группе положительный психологический микроклимат, </w:t>
      </w:r>
      <w:proofErr w:type="gramStart"/>
      <w:r w:rsidRPr="007E6C07">
        <w:rPr>
          <w:rFonts w:ascii="Times New Roman" w:hAnsi="Times New Roman" w:cs="Times New Roman"/>
          <w:sz w:val="24"/>
          <w:szCs w:val="24"/>
        </w:rPr>
        <w:t>в</w:t>
      </w:r>
      <w:proofErr w:type="gramEnd"/>
      <w:r w:rsidRPr="007E6C07">
        <w:rPr>
          <w:rFonts w:ascii="Times New Roman" w:hAnsi="Times New Roman" w:cs="Times New Roman"/>
          <w:sz w:val="24"/>
          <w:szCs w:val="24"/>
        </w:rPr>
        <w:t xml:space="preserve"> равной</w:t>
      </w:r>
    </w:p>
    <w:p w14:paraId="4F91C5B0" w14:textId="3B640823" w:rsidR="00D96638" w:rsidRPr="007E6C07" w:rsidRDefault="00D96638" w:rsidP="00A23633">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мере</w:t>
      </w:r>
      <w:proofErr w:type="gramEnd"/>
      <w:r w:rsidRPr="007E6C07">
        <w:rPr>
          <w:rFonts w:ascii="Times New Roman" w:hAnsi="Times New Roman" w:cs="Times New Roman"/>
          <w:sz w:val="24"/>
          <w:szCs w:val="24"/>
        </w:rPr>
        <w:t xml:space="preserve"> проявляя любовь и заботу ко всем детям</w:t>
      </w:r>
      <w:r w:rsidR="00A23633">
        <w:rPr>
          <w:rFonts w:ascii="Times New Roman" w:hAnsi="Times New Roman" w:cs="Times New Roman"/>
          <w:sz w:val="24"/>
          <w:szCs w:val="24"/>
        </w:rPr>
        <w:t xml:space="preserve">: выражать радость при встрече, </w:t>
      </w:r>
      <w:r w:rsidR="00C36B3B">
        <w:rPr>
          <w:rFonts w:ascii="Times New Roman" w:hAnsi="Times New Roman" w:cs="Times New Roman"/>
          <w:sz w:val="24"/>
          <w:szCs w:val="24"/>
        </w:rPr>
        <w:t>использовать ласку и те</w:t>
      </w:r>
      <w:r w:rsidRPr="007E6C07">
        <w:rPr>
          <w:rFonts w:ascii="Times New Roman" w:hAnsi="Times New Roman" w:cs="Times New Roman"/>
          <w:sz w:val="24"/>
          <w:szCs w:val="24"/>
        </w:rPr>
        <w:t>плое слово для в</w:t>
      </w:r>
      <w:r w:rsidR="00C36B3B">
        <w:rPr>
          <w:rFonts w:ascii="Times New Roman" w:hAnsi="Times New Roman" w:cs="Times New Roman"/>
          <w:sz w:val="24"/>
          <w:szCs w:val="24"/>
        </w:rPr>
        <w:t>ыражения своего отношения к ребе</w:t>
      </w:r>
      <w:r w:rsidRPr="007E6C07">
        <w:rPr>
          <w:rFonts w:ascii="Times New Roman" w:hAnsi="Times New Roman" w:cs="Times New Roman"/>
          <w:sz w:val="24"/>
          <w:szCs w:val="24"/>
        </w:rPr>
        <w:t xml:space="preserve">нку; </w:t>
      </w:r>
    </w:p>
    <w:p w14:paraId="2659DAA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уважать индивидуальные вкусы и привычки детей; </w:t>
      </w:r>
    </w:p>
    <w:p w14:paraId="60266A8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поощрять желание создавать что-либо по собственному замыслу; </w:t>
      </w:r>
    </w:p>
    <w:p w14:paraId="6D911479" w14:textId="29263E8C"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обращать внимание детей на полезность б</w:t>
      </w:r>
      <w:r w:rsidR="00A23633">
        <w:rPr>
          <w:rFonts w:ascii="Times New Roman" w:hAnsi="Times New Roman" w:cs="Times New Roman"/>
          <w:sz w:val="24"/>
          <w:szCs w:val="24"/>
        </w:rPr>
        <w:t xml:space="preserve">удущего продукта для других или </w:t>
      </w:r>
      <w:r w:rsidRPr="007E6C07">
        <w:rPr>
          <w:rFonts w:ascii="Times New Roman" w:hAnsi="Times New Roman" w:cs="Times New Roman"/>
          <w:sz w:val="24"/>
          <w:szCs w:val="24"/>
        </w:rPr>
        <w:t>ту радость, которую он доставит кому-т</w:t>
      </w:r>
      <w:proofErr w:type="gramStart"/>
      <w:r w:rsidRPr="007E6C07">
        <w:rPr>
          <w:rFonts w:ascii="Times New Roman" w:hAnsi="Times New Roman" w:cs="Times New Roman"/>
          <w:sz w:val="24"/>
          <w:szCs w:val="24"/>
        </w:rPr>
        <w:t>о(</w:t>
      </w:r>
      <w:proofErr w:type="gramEnd"/>
      <w:r w:rsidRPr="007E6C07">
        <w:rPr>
          <w:rFonts w:ascii="Times New Roman" w:hAnsi="Times New Roman" w:cs="Times New Roman"/>
          <w:sz w:val="24"/>
          <w:szCs w:val="24"/>
        </w:rPr>
        <w:t xml:space="preserve">маме, бабушке, папе, другу); </w:t>
      </w:r>
    </w:p>
    <w:p w14:paraId="71CB466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условия для разнообразной самостоятельной творческой деятельности</w:t>
      </w:r>
    </w:p>
    <w:p w14:paraId="1E583B7A"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детей; </w:t>
      </w:r>
    </w:p>
    <w:p w14:paraId="39EE865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 необходимости помогать детям в решении проблем организации игры; </w:t>
      </w:r>
    </w:p>
    <w:p w14:paraId="064B3AD0" w14:textId="4A0A5A37"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привлекать детей к планированию </w:t>
      </w:r>
      <w:r w:rsidR="00A23633">
        <w:rPr>
          <w:rFonts w:ascii="Times New Roman" w:hAnsi="Times New Roman" w:cs="Times New Roman"/>
          <w:sz w:val="24"/>
          <w:szCs w:val="24"/>
        </w:rPr>
        <w:t xml:space="preserve">жизни группы на день и на более </w:t>
      </w:r>
      <w:proofErr w:type="spellStart"/>
      <w:r w:rsidRPr="007E6C07">
        <w:rPr>
          <w:rFonts w:ascii="Times New Roman" w:hAnsi="Times New Roman" w:cs="Times New Roman"/>
          <w:sz w:val="24"/>
          <w:szCs w:val="24"/>
        </w:rPr>
        <w:t>отдалѐнную</w:t>
      </w:r>
      <w:proofErr w:type="spellEnd"/>
      <w:r w:rsidRPr="007E6C07">
        <w:rPr>
          <w:rFonts w:ascii="Times New Roman" w:hAnsi="Times New Roman" w:cs="Times New Roman"/>
          <w:sz w:val="24"/>
          <w:szCs w:val="24"/>
        </w:rPr>
        <w:t xml:space="preserve"> перспективу. Обсуждать выбор спектакля для постановки, песни, танца и т. п.; </w:t>
      </w:r>
    </w:p>
    <w:p w14:paraId="3FA72B09" w14:textId="34403EC7"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условия и выделять время для</w:t>
      </w:r>
      <w:r w:rsidR="00A23633">
        <w:rPr>
          <w:rFonts w:ascii="Times New Roman" w:hAnsi="Times New Roman" w:cs="Times New Roman"/>
          <w:sz w:val="24"/>
          <w:szCs w:val="24"/>
        </w:rPr>
        <w:t xml:space="preserve"> самостоятельной творческой или </w:t>
      </w:r>
      <w:r w:rsidRPr="007E6C07">
        <w:rPr>
          <w:rFonts w:ascii="Times New Roman" w:hAnsi="Times New Roman" w:cs="Times New Roman"/>
          <w:sz w:val="24"/>
          <w:szCs w:val="24"/>
        </w:rPr>
        <w:t xml:space="preserve">познавательной деятельности детей по интересам. </w:t>
      </w:r>
    </w:p>
    <w:p w14:paraId="0B2AD170" w14:textId="77777777" w:rsidR="00D96638" w:rsidRPr="00A23633" w:rsidRDefault="00D96638" w:rsidP="004C3847">
      <w:pPr>
        <w:ind w:firstLine="567"/>
        <w:contextualSpacing/>
        <w:jc w:val="both"/>
        <w:rPr>
          <w:rFonts w:ascii="Times New Roman" w:hAnsi="Times New Roman" w:cs="Times New Roman"/>
          <w:b/>
          <w:sz w:val="24"/>
          <w:szCs w:val="24"/>
        </w:rPr>
      </w:pPr>
      <w:r w:rsidRPr="00A23633">
        <w:rPr>
          <w:rFonts w:ascii="Times New Roman" w:hAnsi="Times New Roman" w:cs="Times New Roman"/>
          <w:b/>
          <w:sz w:val="24"/>
          <w:szCs w:val="24"/>
        </w:rPr>
        <w:t>6-7 лет</w:t>
      </w:r>
    </w:p>
    <w:p w14:paraId="04B16F0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Приоритетной сферой проявления детской инициативы является научение,</w:t>
      </w:r>
    </w:p>
    <w:p w14:paraId="25FC77D8" w14:textId="77777777"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расширение сфер собственной компетентности в различных областях практической</w:t>
      </w:r>
    </w:p>
    <w:p w14:paraId="2EAB893D" w14:textId="01ED0696" w:rsidR="00D96638" w:rsidRPr="007E6C07" w:rsidRDefault="00D96638" w:rsidP="00A23633">
      <w:pPr>
        <w:contextualSpacing/>
        <w:jc w:val="both"/>
        <w:rPr>
          <w:rFonts w:ascii="Times New Roman" w:hAnsi="Times New Roman" w:cs="Times New Roman"/>
          <w:sz w:val="24"/>
          <w:szCs w:val="24"/>
        </w:rPr>
      </w:pPr>
      <w:r w:rsidRPr="007E6C07">
        <w:rPr>
          <w:rFonts w:ascii="Times New Roman" w:hAnsi="Times New Roman" w:cs="Times New Roman"/>
          <w:sz w:val="24"/>
          <w:szCs w:val="24"/>
        </w:rPr>
        <w:t>предметной, в том числе орудийной, деятельности, а также информационная познавательная</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деятельность. </w:t>
      </w:r>
    </w:p>
    <w:p w14:paraId="05BCAEC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Для поддержки детской инициативы необходимо: </w:t>
      </w:r>
    </w:p>
    <w:p w14:paraId="29B873DB" w14:textId="5073E14D"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вводить адекватную оценку результата деятельности реб</w:t>
      </w:r>
      <w:r w:rsidR="00C36B3B">
        <w:rPr>
          <w:rFonts w:ascii="Times New Roman" w:hAnsi="Times New Roman" w:cs="Times New Roman"/>
          <w:sz w:val="24"/>
          <w:szCs w:val="24"/>
        </w:rPr>
        <w:t>е</w:t>
      </w:r>
      <w:r w:rsidR="00A23633">
        <w:rPr>
          <w:rFonts w:ascii="Times New Roman" w:hAnsi="Times New Roman" w:cs="Times New Roman"/>
          <w:sz w:val="24"/>
          <w:szCs w:val="24"/>
        </w:rPr>
        <w:t xml:space="preserve">нка с </w:t>
      </w:r>
      <w:r w:rsidRPr="007E6C07">
        <w:rPr>
          <w:rFonts w:ascii="Times New Roman" w:hAnsi="Times New Roman" w:cs="Times New Roman"/>
          <w:sz w:val="24"/>
          <w:szCs w:val="24"/>
        </w:rPr>
        <w:t>одновременным знанием его усилий и указа</w:t>
      </w:r>
      <w:r w:rsidR="00A23633">
        <w:rPr>
          <w:rFonts w:ascii="Times New Roman" w:hAnsi="Times New Roman" w:cs="Times New Roman"/>
          <w:sz w:val="24"/>
          <w:szCs w:val="24"/>
        </w:rPr>
        <w:t xml:space="preserve">нием возможных путей и способов </w:t>
      </w:r>
      <w:r w:rsidRPr="007E6C07">
        <w:rPr>
          <w:rFonts w:ascii="Times New Roman" w:hAnsi="Times New Roman" w:cs="Times New Roman"/>
          <w:sz w:val="24"/>
          <w:szCs w:val="24"/>
        </w:rPr>
        <w:t xml:space="preserve">совершенствования продукта деятельности; </w:t>
      </w:r>
    </w:p>
    <w:p w14:paraId="6810CB3E" w14:textId="41D89AEA"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спокойно реагировать на неуспех </w:t>
      </w:r>
      <w:r w:rsidR="00C36B3B">
        <w:rPr>
          <w:rFonts w:ascii="Times New Roman" w:hAnsi="Times New Roman" w:cs="Times New Roman"/>
          <w:sz w:val="24"/>
          <w:szCs w:val="24"/>
        </w:rPr>
        <w:t>ребе</w:t>
      </w:r>
      <w:r w:rsidRPr="007E6C07">
        <w:rPr>
          <w:rFonts w:ascii="Times New Roman" w:hAnsi="Times New Roman" w:cs="Times New Roman"/>
          <w:sz w:val="24"/>
          <w:szCs w:val="24"/>
        </w:rPr>
        <w:t>нка и</w:t>
      </w:r>
      <w:r w:rsidR="00A23633">
        <w:rPr>
          <w:rFonts w:ascii="Times New Roman" w:hAnsi="Times New Roman" w:cs="Times New Roman"/>
          <w:sz w:val="24"/>
          <w:szCs w:val="24"/>
        </w:rPr>
        <w:t xml:space="preserve"> предлагать несколько вариантов </w:t>
      </w:r>
      <w:r w:rsidRPr="007E6C07">
        <w:rPr>
          <w:rFonts w:ascii="Times New Roman" w:hAnsi="Times New Roman" w:cs="Times New Roman"/>
          <w:sz w:val="24"/>
          <w:szCs w:val="24"/>
        </w:rPr>
        <w:t>исправления работы: повторное исполнение спуст</w:t>
      </w:r>
      <w:r w:rsidR="00A23633">
        <w:rPr>
          <w:rFonts w:ascii="Times New Roman" w:hAnsi="Times New Roman" w:cs="Times New Roman"/>
          <w:sz w:val="24"/>
          <w:szCs w:val="24"/>
        </w:rPr>
        <w:t xml:space="preserve">я некоторое время, доделывание, </w:t>
      </w:r>
      <w:r w:rsidRPr="007E6C07">
        <w:rPr>
          <w:rFonts w:ascii="Times New Roman" w:hAnsi="Times New Roman" w:cs="Times New Roman"/>
          <w:sz w:val="24"/>
          <w:szCs w:val="24"/>
        </w:rPr>
        <w:t>совершенствование деталей и т. п. Рассказывать детям о трудностях, которые педагоги</w:t>
      </w:r>
      <w:r w:rsidR="00A23633">
        <w:rPr>
          <w:rFonts w:ascii="Times New Roman" w:hAnsi="Times New Roman" w:cs="Times New Roman"/>
          <w:sz w:val="24"/>
          <w:szCs w:val="24"/>
        </w:rPr>
        <w:t xml:space="preserve"> </w:t>
      </w:r>
      <w:r w:rsidRPr="007E6C07">
        <w:rPr>
          <w:rFonts w:ascii="Times New Roman" w:hAnsi="Times New Roman" w:cs="Times New Roman"/>
          <w:sz w:val="24"/>
          <w:szCs w:val="24"/>
        </w:rPr>
        <w:t xml:space="preserve">испытывали при обучении новым видам деятельности; </w:t>
      </w:r>
    </w:p>
    <w:p w14:paraId="4C864D35" w14:textId="3B9B9854"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ситуации, позволяющие ребенку реализовыват</w:t>
      </w:r>
      <w:r w:rsidR="00A23633">
        <w:rPr>
          <w:rFonts w:ascii="Times New Roman" w:hAnsi="Times New Roman" w:cs="Times New Roman"/>
          <w:sz w:val="24"/>
          <w:szCs w:val="24"/>
        </w:rPr>
        <w:t xml:space="preserve">ь свою </w:t>
      </w:r>
      <w:r w:rsidRPr="007E6C07">
        <w:rPr>
          <w:rFonts w:ascii="Times New Roman" w:hAnsi="Times New Roman" w:cs="Times New Roman"/>
          <w:sz w:val="24"/>
          <w:szCs w:val="24"/>
        </w:rPr>
        <w:t xml:space="preserve">компетентность, обретая уважение и признание взрослых и сверстников; </w:t>
      </w:r>
    </w:p>
    <w:p w14:paraId="34FD960F" w14:textId="1FF6324F"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обращаться к детям с просьбой, показат</w:t>
      </w:r>
      <w:r w:rsidR="00A23633">
        <w:rPr>
          <w:rFonts w:ascii="Times New Roman" w:hAnsi="Times New Roman" w:cs="Times New Roman"/>
          <w:sz w:val="24"/>
          <w:szCs w:val="24"/>
        </w:rPr>
        <w:t xml:space="preserve">ь воспитателю те индивидуальные </w:t>
      </w:r>
      <w:r w:rsidRPr="007E6C07">
        <w:rPr>
          <w:rFonts w:ascii="Times New Roman" w:hAnsi="Times New Roman" w:cs="Times New Roman"/>
          <w:sz w:val="24"/>
          <w:szCs w:val="24"/>
        </w:rPr>
        <w:t xml:space="preserve">достижения, которые есть у каждого, и научить его добиваться таких же результатов; </w:t>
      </w:r>
    </w:p>
    <w:p w14:paraId="7F7289B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поддерживать чувство гордости за свой труд и удовлетворение его результатами; </w:t>
      </w:r>
    </w:p>
    <w:p w14:paraId="681A7AF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условия для разнообразной самостоятельной творческой деятельности</w:t>
      </w:r>
    </w:p>
    <w:p w14:paraId="5AEC19D7" w14:textId="4F8FD480" w:rsidR="00D96638" w:rsidRPr="007E6C07" w:rsidRDefault="00D96638" w:rsidP="00A92FDB">
      <w:pPr>
        <w:tabs>
          <w:tab w:val="left" w:pos="3782"/>
        </w:tabs>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детей; </w:t>
      </w:r>
      <w:r w:rsidR="00A92FDB">
        <w:rPr>
          <w:rFonts w:ascii="Times New Roman" w:hAnsi="Times New Roman" w:cs="Times New Roman"/>
          <w:sz w:val="24"/>
          <w:szCs w:val="24"/>
        </w:rPr>
        <w:tab/>
      </w:r>
    </w:p>
    <w:p w14:paraId="2EA82B3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 необходимости помогать детям в решении проблем при организации игры; </w:t>
      </w:r>
    </w:p>
    <w:p w14:paraId="048EBC3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привлекать детей к планированию жизни группы на день, неделю, месяц.</w:t>
      </w:r>
    </w:p>
    <w:p w14:paraId="72D75EA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Учитывать и реализовать их пожелания и предложения; </w:t>
      </w:r>
    </w:p>
    <w:p w14:paraId="60576C60" w14:textId="455F4B18" w:rsidR="00D96638" w:rsidRPr="007E6C07" w:rsidRDefault="00D96638" w:rsidP="00A23633">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создавать условия и выделять время для</w:t>
      </w:r>
      <w:r w:rsidR="00A23633">
        <w:rPr>
          <w:rFonts w:ascii="Times New Roman" w:hAnsi="Times New Roman" w:cs="Times New Roman"/>
          <w:sz w:val="24"/>
          <w:szCs w:val="24"/>
        </w:rPr>
        <w:t xml:space="preserve"> самостоятельной творческой или </w:t>
      </w:r>
      <w:r w:rsidRPr="007E6C07">
        <w:rPr>
          <w:rFonts w:ascii="Times New Roman" w:hAnsi="Times New Roman" w:cs="Times New Roman"/>
          <w:sz w:val="24"/>
          <w:szCs w:val="24"/>
        </w:rPr>
        <w:t xml:space="preserve">познавательной деятельности детей по интересам; </w:t>
      </w:r>
    </w:p>
    <w:p w14:paraId="14E5809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устраивать выставки и красиво оформлять постоянную экспозицию работ; </w:t>
      </w:r>
    </w:p>
    <w:p w14:paraId="4382A893" w14:textId="77777777" w:rsidR="00D96638"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организовывать концерты для выступления детей и взрослых. </w:t>
      </w:r>
    </w:p>
    <w:p w14:paraId="0689DE15" w14:textId="77777777" w:rsidR="00FA5ACF" w:rsidRPr="00FA5ACF" w:rsidRDefault="00FA5ACF" w:rsidP="004C3847">
      <w:pPr>
        <w:spacing w:after="0"/>
        <w:ind w:firstLine="567"/>
        <w:contextualSpacing/>
        <w:jc w:val="both"/>
        <w:rPr>
          <w:rFonts w:ascii="Times New Roman" w:eastAsia="Times New Roman" w:hAnsi="Times New Roman" w:cs="Times New Roman"/>
          <w:sz w:val="24"/>
          <w:szCs w:val="24"/>
          <w:lang w:eastAsia="ru-RU"/>
        </w:rPr>
      </w:pPr>
    </w:p>
    <w:tbl>
      <w:tblPr>
        <w:tblStyle w:val="11"/>
        <w:tblW w:w="5000" w:type="pct"/>
        <w:tblLook w:val="04A0" w:firstRow="1" w:lastRow="0" w:firstColumn="1" w:lastColumn="0" w:noHBand="0" w:noVBand="1"/>
      </w:tblPr>
      <w:tblGrid>
        <w:gridCol w:w="3683"/>
        <w:gridCol w:w="5893"/>
      </w:tblGrid>
      <w:tr w:rsidR="00FA5ACF" w:rsidRPr="00FA5ACF" w14:paraId="5595D2D8" w14:textId="77777777" w:rsidTr="00054405">
        <w:tc>
          <w:tcPr>
            <w:tcW w:w="5000" w:type="pct"/>
            <w:gridSpan w:val="2"/>
            <w:hideMark/>
          </w:tcPr>
          <w:p w14:paraId="72197476" w14:textId="77777777" w:rsidR="00FA5ACF" w:rsidRPr="00FA5ACF" w:rsidRDefault="00FA5ACF" w:rsidP="00C36B3B">
            <w:pPr>
              <w:spacing w:line="276" w:lineRule="auto"/>
              <w:ind w:firstLine="567"/>
              <w:contextualSpacing/>
              <w:jc w:val="center"/>
            </w:pPr>
            <w:r w:rsidRPr="00FA5ACF">
              <w:t>Поддержка детской инициативы</w:t>
            </w:r>
          </w:p>
        </w:tc>
      </w:tr>
      <w:tr w:rsidR="00FA5ACF" w:rsidRPr="00FA5ACF" w14:paraId="54F17A7E" w14:textId="77777777" w:rsidTr="00054405">
        <w:tc>
          <w:tcPr>
            <w:tcW w:w="1923" w:type="pct"/>
            <w:hideMark/>
          </w:tcPr>
          <w:p w14:paraId="6FC68B99" w14:textId="77777777" w:rsidR="00FA5ACF" w:rsidRPr="00FA5ACF" w:rsidRDefault="00FA5ACF" w:rsidP="004C3847">
            <w:pPr>
              <w:spacing w:line="276" w:lineRule="auto"/>
              <w:ind w:firstLine="567"/>
              <w:contextualSpacing/>
              <w:jc w:val="both"/>
            </w:pPr>
            <w:r w:rsidRPr="00FA5ACF">
              <w:t>Направления</w:t>
            </w:r>
          </w:p>
        </w:tc>
        <w:tc>
          <w:tcPr>
            <w:tcW w:w="3077" w:type="pct"/>
            <w:hideMark/>
          </w:tcPr>
          <w:p w14:paraId="2EE65256" w14:textId="77777777" w:rsidR="00FA5ACF" w:rsidRPr="00FA5ACF" w:rsidRDefault="00FA5ACF" w:rsidP="004C3847">
            <w:pPr>
              <w:spacing w:line="276" w:lineRule="auto"/>
              <w:ind w:firstLine="567"/>
              <w:contextualSpacing/>
              <w:jc w:val="both"/>
            </w:pPr>
            <w:r w:rsidRPr="00FA5ACF">
              <w:t>Способы</w:t>
            </w:r>
          </w:p>
        </w:tc>
      </w:tr>
      <w:tr w:rsidR="00FA5ACF" w:rsidRPr="00FA5ACF" w14:paraId="2840B99A" w14:textId="77777777" w:rsidTr="00054405">
        <w:trPr>
          <w:trHeight w:val="418"/>
        </w:trPr>
        <w:tc>
          <w:tcPr>
            <w:tcW w:w="1923" w:type="pct"/>
            <w:hideMark/>
          </w:tcPr>
          <w:p w14:paraId="4EF51807" w14:textId="77777777" w:rsidR="00FA5ACF" w:rsidRPr="00FA5ACF" w:rsidRDefault="00FA5ACF" w:rsidP="00A23633">
            <w:pPr>
              <w:spacing w:line="276" w:lineRule="auto"/>
              <w:contextualSpacing/>
              <w:jc w:val="both"/>
            </w:pPr>
            <w:r w:rsidRPr="00FA5ACF">
              <w:t>Поддержка детской автономии:</w:t>
            </w:r>
          </w:p>
          <w:p w14:paraId="2BA79FBB" w14:textId="77777777" w:rsidR="00FA5ACF" w:rsidRPr="00FA5ACF" w:rsidRDefault="00FA5ACF" w:rsidP="00A23633">
            <w:pPr>
              <w:spacing w:line="276" w:lineRule="auto"/>
              <w:contextualSpacing/>
              <w:jc w:val="both"/>
            </w:pPr>
            <w:r w:rsidRPr="00FA5ACF">
              <w:t>самостоятельность в замыслах и их воплощении;</w:t>
            </w:r>
          </w:p>
          <w:p w14:paraId="58A7A4F2" w14:textId="1A5C4AC9" w:rsidR="00FA5ACF" w:rsidRPr="00FA5ACF" w:rsidRDefault="00A23633" w:rsidP="00A23633">
            <w:pPr>
              <w:spacing w:line="276" w:lineRule="auto"/>
              <w:contextualSpacing/>
              <w:jc w:val="both"/>
            </w:pPr>
            <w:r>
              <w:t>и</w:t>
            </w:r>
            <w:r w:rsidR="00FA5ACF" w:rsidRPr="00FA5ACF">
              <w:t>ндивидуальная свобода деятельности;</w:t>
            </w:r>
          </w:p>
          <w:p w14:paraId="326FB3DA" w14:textId="77777777" w:rsidR="00FA5ACF" w:rsidRPr="00FA5ACF" w:rsidRDefault="00FA5ACF" w:rsidP="00A23633">
            <w:pPr>
              <w:spacing w:line="276" w:lineRule="auto"/>
              <w:contextualSpacing/>
              <w:jc w:val="both"/>
            </w:pPr>
            <w:r w:rsidRPr="00FA5ACF">
              <w:t>самоопределение</w:t>
            </w:r>
          </w:p>
        </w:tc>
        <w:tc>
          <w:tcPr>
            <w:tcW w:w="3077" w:type="pct"/>
            <w:hideMark/>
          </w:tcPr>
          <w:p w14:paraId="0253872B" w14:textId="77777777" w:rsidR="00FA5ACF" w:rsidRPr="00FA5ACF" w:rsidRDefault="00FA5ACF" w:rsidP="00A23633">
            <w:pPr>
              <w:spacing w:line="276" w:lineRule="auto"/>
              <w:contextualSpacing/>
              <w:jc w:val="both"/>
            </w:pPr>
            <w:r w:rsidRPr="00FA5ACF">
              <w:t>Создание условий для самовыражения в различных видах деятельности и различными средствами (игровой, конструктивной, продуктивной, художественно-эстетической, общении, двигательной и др.)</w:t>
            </w:r>
          </w:p>
          <w:p w14:paraId="59752F59" w14:textId="77777777" w:rsidR="00FA5ACF" w:rsidRPr="00FA5ACF" w:rsidRDefault="00FA5ACF" w:rsidP="00A23633">
            <w:pPr>
              <w:spacing w:line="276" w:lineRule="auto"/>
              <w:contextualSpacing/>
              <w:jc w:val="both"/>
            </w:pPr>
            <w:r w:rsidRPr="00FA5ACF">
              <w:t>Поддержка инициативных высказываний.</w:t>
            </w:r>
          </w:p>
          <w:p w14:paraId="7FA6420C" w14:textId="77777777" w:rsidR="00FA5ACF" w:rsidRPr="00FA5ACF" w:rsidRDefault="00FA5ACF" w:rsidP="00A23633">
            <w:pPr>
              <w:spacing w:line="276" w:lineRule="auto"/>
              <w:contextualSpacing/>
              <w:jc w:val="both"/>
            </w:pPr>
            <w:r w:rsidRPr="00FA5ACF">
              <w:t>Применение методов проблемного обучения, а также использование интерактивных форм обучения</w:t>
            </w:r>
          </w:p>
        </w:tc>
      </w:tr>
      <w:tr w:rsidR="00FA5ACF" w:rsidRPr="00FA5ACF" w14:paraId="08121767" w14:textId="77777777" w:rsidTr="00054405">
        <w:tc>
          <w:tcPr>
            <w:tcW w:w="1923" w:type="pct"/>
            <w:hideMark/>
          </w:tcPr>
          <w:p w14:paraId="561D0A82" w14:textId="77777777" w:rsidR="00FA5ACF" w:rsidRPr="00FA5ACF" w:rsidRDefault="00FA5ACF" w:rsidP="00A23633">
            <w:pPr>
              <w:spacing w:line="276" w:lineRule="auto"/>
              <w:contextualSpacing/>
              <w:jc w:val="both"/>
            </w:pPr>
            <w:r w:rsidRPr="00FA5ACF">
              <w:t>Поддержка спонтанной игровой деятельности (индивидуальной или коллективной), где замысел, воплощение сюжета, выбор партнеров осуществляется детьми без вмешательства педагога</w:t>
            </w:r>
          </w:p>
        </w:tc>
        <w:tc>
          <w:tcPr>
            <w:tcW w:w="3077" w:type="pct"/>
            <w:hideMark/>
          </w:tcPr>
          <w:p w14:paraId="3328F498" w14:textId="77777777" w:rsidR="00FA5ACF" w:rsidRPr="00FA5ACF" w:rsidRDefault="00FA5ACF" w:rsidP="00A23633">
            <w:pPr>
              <w:spacing w:line="276" w:lineRule="auto"/>
              <w:contextualSpacing/>
              <w:jc w:val="both"/>
            </w:pPr>
            <w:r w:rsidRPr="00FA5ACF">
              <w:t>Создание условий для развития и развертывания спонтанной детской игры:</w:t>
            </w:r>
          </w:p>
          <w:p w14:paraId="453C3D1E" w14:textId="77777777" w:rsidR="00FA5ACF" w:rsidRPr="00FA5ACF" w:rsidRDefault="00FA5ACF" w:rsidP="00A23633">
            <w:pPr>
              <w:spacing w:line="276" w:lineRule="auto"/>
              <w:contextualSpacing/>
              <w:jc w:val="both"/>
            </w:pPr>
            <w:r w:rsidRPr="00FA5ACF">
              <w:t>выбор оптимальной тактики поведения педагога;</w:t>
            </w:r>
          </w:p>
          <w:p w14:paraId="33016FD5" w14:textId="77777777" w:rsidR="00FA5ACF" w:rsidRPr="00FA5ACF" w:rsidRDefault="00FA5ACF" w:rsidP="00A23633">
            <w:pPr>
              <w:spacing w:line="276" w:lineRule="auto"/>
              <w:contextualSpacing/>
              <w:jc w:val="both"/>
            </w:pPr>
            <w:r w:rsidRPr="00FA5ACF">
              <w:t>наличие времени в режиме дня, отведенного на спонтанную свободную игру (не менее 1,5 часов в день, непрерывность каждого из временных промежутков должна составлять по возможности не менее 30 минут, один из таких промежутков отводится на прогулку);</w:t>
            </w:r>
          </w:p>
          <w:p w14:paraId="592C003D" w14:textId="77777777" w:rsidR="00FA5ACF" w:rsidRPr="00FA5ACF" w:rsidRDefault="00FA5ACF" w:rsidP="00A23633">
            <w:pPr>
              <w:spacing w:line="276" w:lineRule="auto"/>
              <w:contextualSpacing/>
              <w:jc w:val="both"/>
            </w:pPr>
            <w:r w:rsidRPr="00FA5ACF">
              <w:t>наличие разнообразных игровых материалов</w:t>
            </w:r>
          </w:p>
        </w:tc>
      </w:tr>
      <w:tr w:rsidR="00FA5ACF" w:rsidRPr="00FA5ACF" w14:paraId="74B5B4A5" w14:textId="77777777" w:rsidTr="00054405">
        <w:tc>
          <w:tcPr>
            <w:tcW w:w="1923" w:type="pct"/>
            <w:hideMark/>
          </w:tcPr>
          <w:p w14:paraId="39188BD5" w14:textId="77777777" w:rsidR="00FA5ACF" w:rsidRPr="00FA5ACF" w:rsidRDefault="00FA5ACF" w:rsidP="00A23633">
            <w:pPr>
              <w:spacing w:line="276" w:lineRule="auto"/>
              <w:contextualSpacing/>
              <w:jc w:val="both"/>
            </w:pPr>
            <w:r w:rsidRPr="00FA5ACF">
              <w:t>Развитие ответственной инициативы</w:t>
            </w:r>
          </w:p>
        </w:tc>
        <w:tc>
          <w:tcPr>
            <w:tcW w:w="3077" w:type="pct"/>
            <w:hideMark/>
          </w:tcPr>
          <w:p w14:paraId="7DB933CE" w14:textId="77777777" w:rsidR="00FA5ACF" w:rsidRPr="00FA5ACF" w:rsidRDefault="00FA5ACF" w:rsidP="00A23633">
            <w:pPr>
              <w:spacing w:line="276" w:lineRule="auto"/>
              <w:contextualSpacing/>
              <w:jc w:val="both"/>
            </w:pPr>
            <w:r w:rsidRPr="00FA5ACF">
              <w:t>Давать посильные задания поручения;</w:t>
            </w:r>
          </w:p>
          <w:p w14:paraId="45056657" w14:textId="77777777" w:rsidR="00FA5ACF" w:rsidRPr="00FA5ACF" w:rsidRDefault="00FA5ACF" w:rsidP="00A23633">
            <w:pPr>
              <w:spacing w:line="276" w:lineRule="auto"/>
              <w:contextualSpacing/>
              <w:jc w:val="both"/>
            </w:pPr>
            <w:r w:rsidRPr="00FA5ACF">
              <w:t>снимать </w:t>
            </w:r>
            <w:hyperlink r:id="rId24" w:tooltip="Статья: Страх, страшное" w:history="1">
              <w:r w:rsidRPr="00FA5ACF">
                <w:t>страх</w:t>
              </w:r>
            </w:hyperlink>
            <w:r w:rsidRPr="00FA5ACF">
              <w:t> «я не справлюсь».</w:t>
            </w:r>
          </w:p>
          <w:p w14:paraId="7B33DEDC" w14:textId="77777777" w:rsidR="00FA5ACF" w:rsidRPr="00FA5ACF" w:rsidRDefault="00FA5ACF" w:rsidP="00A23633">
            <w:pPr>
              <w:spacing w:line="276" w:lineRule="auto"/>
              <w:contextualSpacing/>
              <w:jc w:val="both"/>
            </w:pPr>
            <w:r w:rsidRPr="00FA5ACF">
              <w:t>Давать задания </w:t>
            </w:r>
            <w:hyperlink r:id="rId25" w:tooltip="Статья: Интерес" w:history="1">
              <w:r w:rsidRPr="00FA5ACF">
                <w:t>интересные</w:t>
              </w:r>
            </w:hyperlink>
            <w:r w:rsidRPr="00FA5ACF">
              <w:t>, когда у ребенка есть личный интерес что-то делать (желание помочь, поддержать, быть не хуже или лучше остальных).</w:t>
            </w:r>
          </w:p>
          <w:p w14:paraId="0FF99429" w14:textId="77777777" w:rsidR="00FA5ACF" w:rsidRPr="00FA5ACF" w:rsidRDefault="00FA5ACF" w:rsidP="00A23633">
            <w:pPr>
              <w:spacing w:line="276" w:lineRule="auto"/>
              <w:contextualSpacing/>
              <w:jc w:val="both"/>
            </w:pPr>
            <w:r w:rsidRPr="00FA5ACF">
              <w:t xml:space="preserve">Учить </w:t>
            </w:r>
            <w:proofErr w:type="gramStart"/>
            <w:r w:rsidRPr="00FA5ACF">
              <w:t>объективно</w:t>
            </w:r>
            <w:proofErr w:type="gramEnd"/>
            <w:r w:rsidRPr="00FA5ACF">
              <w:t xml:space="preserve"> смотреть на возможные ошибки и неудачи, адекватно реагировать на них.</w:t>
            </w:r>
          </w:p>
        </w:tc>
      </w:tr>
    </w:tbl>
    <w:p w14:paraId="79E01047" w14:textId="77777777" w:rsidR="00FA5ACF" w:rsidRPr="007E6C07" w:rsidRDefault="00FA5ACF" w:rsidP="004C3847">
      <w:pPr>
        <w:ind w:firstLine="567"/>
        <w:contextualSpacing/>
        <w:jc w:val="both"/>
        <w:rPr>
          <w:rFonts w:ascii="Times New Roman" w:hAnsi="Times New Roman" w:cs="Times New Roman"/>
          <w:sz w:val="24"/>
          <w:szCs w:val="24"/>
        </w:rPr>
      </w:pPr>
    </w:p>
    <w:p w14:paraId="23DD7B31" w14:textId="77777777" w:rsidR="008A76B6" w:rsidRDefault="00D96638" w:rsidP="004C3847">
      <w:pPr>
        <w:spacing w:after="255"/>
        <w:ind w:firstLine="567"/>
        <w:contextualSpacing/>
        <w:jc w:val="both"/>
        <w:rPr>
          <w:rFonts w:ascii="Times New Roman" w:hAnsi="Times New Roman" w:cs="Times New Roman"/>
          <w:b/>
          <w:sz w:val="24"/>
          <w:szCs w:val="24"/>
        </w:rPr>
      </w:pPr>
      <w:r w:rsidRPr="00A92FDB">
        <w:rPr>
          <w:rFonts w:ascii="Times New Roman" w:hAnsi="Times New Roman" w:cs="Times New Roman"/>
          <w:b/>
          <w:sz w:val="24"/>
          <w:szCs w:val="24"/>
        </w:rPr>
        <w:t>2.6. Особенности взаимодействия педагогического коллектива с семьями</w:t>
      </w:r>
      <w:r w:rsidR="008A76B6" w:rsidRPr="00A92FDB">
        <w:rPr>
          <w:rFonts w:ascii="Times New Roman" w:hAnsi="Times New Roman" w:cs="Times New Roman"/>
          <w:b/>
          <w:sz w:val="24"/>
          <w:szCs w:val="24"/>
        </w:rPr>
        <w:t>.</w:t>
      </w:r>
    </w:p>
    <w:p w14:paraId="2D76B9A4" w14:textId="542B7B28" w:rsidR="005A279D" w:rsidRDefault="005A279D" w:rsidP="005A279D">
      <w:pPr>
        <w:keepNext/>
        <w:keepLines/>
        <w:spacing w:after="0" w:line="240" w:lineRule="auto"/>
        <w:ind w:left="708"/>
        <w:outlineLvl w:val="0"/>
        <w:rPr>
          <w:rFonts w:ascii="Times New Roman" w:hAnsi="Times New Roman" w:cs="Times New Roman"/>
          <w:sz w:val="24"/>
          <w:szCs w:val="24"/>
        </w:rPr>
      </w:pPr>
      <w:bookmarkStart w:id="7" w:name="_Hlk145619946"/>
      <w:r w:rsidRPr="006441E3">
        <w:rPr>
          <w:rFonts w:ascii="Times New Roman" w:hAnsi="Times New Roman" w:cs="Times New Roman"/>
          <w:sz w:val="24"/>
          <w:szCs w:val="24"/>
        </w:rPr>
        <w:t>(соответствует ФАОП п. 3</w:t>
      </w:r>
      <w:r>
        <w:rPr>
          <w:rFonts w:ascii="Times New Roman" w:hAnsi="Times New Roman" w:cs="Times New Roman"/>
          <w:sz w:val="24"/>
          <w:szCs w:val="24"/>
        </w:rPr>
        <w:t>9</w:t>
      </w:r>
      <w:r w:rsidR="005B2FE7">
        <w:rPr>
          <w:rFonts w:ascii="Times New Roman" w:hAnsi="Times New Roman" w:cs="Times New Roman"/>
          <w:sz w:val="24"/>
          <w:szCs w:val="24"/>
        </w:rPr>
        <w:t>.3</w:t>
      </w:r>
      <w:r w:rsidRPr="006441E3">
        <w:rPr>
          <w:rFonts w:ascii="Times New Roman" w:hAnsi="Times New Roman" w:cs="Times New Roman"/>
          <w:sz w:val="24"/>
          <w:szCs w:val="24"/>
        </w:rPr>
        <w:t>)</w:t>
      </w:r>
    </w:p>
    <w:p w14:paraId="2DC72198" w14:textId="27D0CD6B" w:rsidR="005A279D" w:rsidRPr="00A92FDB" w:rsidRDefault="00EF1A92" w:rsidP="005A279D">
      <w:pPr>
        <w:spacing w:after="255"/>
        <w:contextualSpacing/>
        <w:jc w:val="both"/>
        <w:rPr>
          <w:rFonts w:ascii="Times New Roman" w:hAnsi="Times New Roman" w:cs="Times New Roman"/>
          <w:b/>
          <w:sz w:val="24"/>
          <w:szCs w:val="24"/>
        </w:rPr>
      </w:pPr>
      <w:hyperlink r:id="rId26" w:history="1">
        <w:r w:rsidR="005A279D" w:rsidRPr="008B2A5A">
          <w:rPr>
            <w:rStyle w:val="ae"/>
            <w:sz w:val="24"/>
            <w:szCs w:val="24"/>
          </w:rPr>
          <w:t>https://edu-frn.spb.ru/files/8F8DPK61DH4WKCOWC48G4SS0G_acrj5VsD7zRtxWZhCIvR.pdf</w:t>
        </w:r>
      </w:hyperlink>
      <w:bookmarkEnd w:id="7"/>
    </w:p>
    <w:p w14:paraId="02CBC2F9"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hAnsi="Times New Roman" w:cs="Times New Roman"/>
          <w:b/>
          <w:sz w:val="24"/>
          <w:szCs w:val="24"/>
        </w:rPr>
        <w:t xml:space="preserve"> </w:t>
      </w:r>
      <w:r w:rsidRPr="00A92FDB">
        <w:rPr>
          <w:rFonts w:ascii="Times New Roman" w:eastAsia="Times New Roman" w:hAnsi="Times New Roman" w:cs="Times New Roman"/>
          <w:sz w:val="24"/>
          <w:szCs w:val="24"/>
          <w:lang w:eastAsia="ru-RU"/>
        </w:rPr>
        <w:t xml:space="preserve">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w:t>
      </w:r>
      <w:proofErr w:type="gramStart"/>
      <w:r w:rsidRPr="00A92FDB">
        <w:rPr>
          <w:rFonts w:ascii="Times New Roman" w:eastAsia="Times New Roman" w:hAnsi="Times New Roman" w:cs="Times New Roman"/>
          <w:sz w:val="24"/>
          <w:szCs w:val="24"/>
          <w:lang w:eastAsia="ru-RU"/>
        </w:rPr>
        <w:t>с</w:t>
      </w:r>
      <w:proofErr w:type="gramEnd"/>
      <w:r w:rsidRPr="00A92FDB">
        <w:rPr>
          <w:rFonts w:ascii="Times New Roman" w:eastAsia="Times New Roman" w:hAnsi="Times New Roman" w:cs="Times New Roman"/>
          <w:sz w:val="24"/>
          <w:szCs w:val="24"/>
          <w:lang w:eastAsia="ru-RU"/>
        </w:rPr>
        <w:t xml:space="preserve"> родителям (законным представителям). Семья должна принимать активное </w:t>
      </w:r>
      <w:r w:rsidRPr="00A92FDB">
        <w:rPr>
          <w:rFonts w:ascii="Times New Roman" w:eastAsia="Times New Roman" w:hAnsi="Times New Roman" w:cs="Times New Roman"/>
          <w:sz w:val="24"/>
          <w:szCs w:val="24"/>
          <w:lang w:eastAsia="ru-RU"/>
        </w:rPr>
        <w:lastRenderedPageBreak/>
        <w:t xml:space="preserve">участие в развитии ребенка, чтобы обеспечить непрерывность Коррекционно-восстановительного процесса. Родители (законные представители) отрабатывают и закрепляют навыки и умения у </w:t>
      </w:r>
      <w:proofErr w:type="gramStart"/>
      <w:r w:rsidRPr="00A92FDB">
        <w:rPr>
          <w:rFonts w:ascii="Times New Roman" w:eastAsia="Times New Roman" w:hAnsi="Times New Roman" w:cs="Times New Roman"/>
          <w:sz w:val="24"/>
          <w:szCs w:val="24"/>
          <w:lang w:eastAsia="ru-RU"/>
        </w:rPr>
        <w:t>обучающихся</w:t>
      </w:r>
      <w:proofErr w:type="gramEnd"/>
      <w:r w:rsidRPr="00A92FDB">
        <w:rPr>
          <w:rFonts w:ascii="Times New Roman" w:eastAsia="Times New Roman" w:hAnsi="Times New Roman" w:cs="Times New Roman"/>
          <w:sz w:val="24"/>
          <w:szCs w:val="24"/>
          <w:lang w:eastAsia="ru-RU"/>
        </w:rPr>
        <w:t xml:space="preserve">,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w:t>
      </w:r>
      <w:proofErr w:type="gramStart"/>
      <w:r w:rsidRPr="00A92FDB">
        <w:rPr>
          <w:rFonts w:ascii="Times New Roman" w:eastAsia="Times New Roman" w:hAnsi="Times New Roman" w:cs="Times New Roman"/>
          <w:sz w:val="24"/>
          <w:szCs w:val="24"/>
          <w:lang w:eastAsia="ru-RU"/>
        </w:rPr>
        <w:t>у</w:t>
      </w:r>
      <w:proofErr w:type="gramEnd"/>
      <w:r w:rsidRPr="00A92FDB">
        <w:rPr>
          <w:rFonts w:ascii="Times New Roman" w:eastAsia="Times New Roman" w:hAnsi="Times New Roman" w:cs="Times New Roman"/>
          <w:sz w:val="24"/>
          <w:szCs w:val="24"/>
          <w:lang w:eastAsia="ru-RU"/>
        </w:rPr>
        <w:t xml:space="preserve"> обучающихся.</w:t>
      </w:r>
    </w:p>
    <w:p w14:paraId="5E037876" w14:textId="77777777" w:rsidR="008A76B6" w:rsidRPr="00A92FDB" w:rsidRDefault="008A76B6" w:rsidP="004C3847">
      <w:pPr>
        <w:spacing w:after="255"/>
        <w:ind w:firstLine="567"/>
        <w:contextualSpacing/>
        <w:jc w:val="both"/>
        <w:rPr>
          <w:rFonts w:ascii="Times New Roman" w:eastAsia="Times New Roman" w:hAnsi="Times New Roman" w:cs="Times New Roman"/>
          <w:b/>
          <w:sz w:val="24"/>
          <w:szCs w:val="24"/>
          <w:lang w:eastAsia="ru-RU"/>
        </w:rPr>
      </w:pPr>
      <w:r w:rsidRPr="00A92FDB">
        <w:rPr>
          <w:rFonts w:ascii="Times New Roman" w:eastAsia="Times New Roman" w:hAnsi="Times New Roman" w:cs="Times New Roman"/>
          <w:b/>
          <w:sz w:val="24"/>
          <w:szCs w:val="24"/>
          <w:lang w:eastAsia="ru-RU"/>
        </w:rPr>
        <w:t>Особенности взаимодействия педагогического коллектива с семьями дошкольников с ТНР:</w:t>
      </w:r>
    </w:p>
    <w:p w14:paraId="463134F0"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1. Формирование базового доверия к миру, к людям, к себе - ключевая задача периода развития ребенка в период дошкольного возраста.</w:t>
      </w:r>
    </w:p>
    <w:p w14:paraId="68C8C582"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2. С возрастом число близких людей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14:paraId="794E02C3"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3. 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(законные представители), семья в целом, вырабатывают у обучающихся комплекс базовых социальных ценностей, ориентации, потребностей, интересов и привычек.</w:t>
      </w:r>
    </w:p>
    <w:p w14:paraId="40CCDA51"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 xml:space="preserve">4. Взаимодействие педагогических работников Организации </w:t>
      </w:r>
      <w:proofErr w:type="gramStart"/>
      <w:r w:rsidRPr="00A92FDB">
        <w:rPr>
          <w:rFonts w:ascii="Times New Roman" w:eastAsia="Times New Roman" w:hAnsi="Times New Roman" w:cs="Times New Roman"/>
          <w:sz w:val="24"/>
          <w:szCs w:val="24"/>
          <w:lang w:eastAsia="ru-RU"/>
        </w:rPr>
        <w:t>с</w:t>
      </w:r>
      <w:proofErr w:type="gramEnd"/>
      <w:r w:rsidRPr="00A92FDB">
        <w:rPr>
          <w:rFonts w:ascii="Times New Roman" w:eastAsia="Times New Roman" w:hAnsi="Times New Roman" w:cs="Times New Roman"/>
          <w:sz w:val="24"/>
          <w:szCs w:val="24"/>
          <w:lang w:eastAsia="ru-RU"/>
        </w:rPr>
        <w:t xml:space="preserve"> </w:t>
      </w:r>
      <w:proofErr w:type="gramStart"/>
      <w:r w:rsidRPr="00A92FDB">
        <w:rPr>
          <w:rFonts w:ascii="Times New Roman" w:eastAsia="Times New Roman" w:hAnsi="Times New Roman" w:cs="Times New Roman"/>
          <w:sz w:val="24"/>
          <w:szCs w:val="24"/>
          <w:lang w:eastAsia="ru-RU"/>
        </w:rPr>
        <w:t>родителям</w:t>
      </w:r>
      <w:proofErr w:type="gramEnd"/>
      <w:r w:rsidRPr="00A92FDB">
        <w:rPr>
          <w:rFonts w:ascii="Times New Roman" w:eastAsia="Times New Roman" w:hAnsi="Times New Roman" w:cs="Times New Roman"/>
          <w:sz w:val="24"/>
          <w:szCs w:val="24"/>
          <w:lang w:eastAsia="ru-RU"/>
        </w:rPr>
        <w:t xml:space="preserve"> (законным представителям) направлено на повышение педагогической культуры родителей (законных представителей). Задача педагогических работников - активизировать роль родителей (законных представителей) в воспитании и обучении ребенка, выработать единое и адекватное понимание проблем ребенка.</w:t>
      </w:r>
    </w:p>
    <w:p w14:paraId="0DE0296C"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5. Укрепление и развитие взаимодействия Организации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14:paraId="6BA1DF76"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6. Основной целью работы с родителями (законными представителями) является обеспечение взаимодействия с семьей, вовлечение родителей (законных представителей) в образовательный процесс для формирования у них компетентной педагогической позиции по отношению к собственному ребенку.</w:t>
      </w:r>
    </w:p>
    <w:p w14:paraId="3C0699CB"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7. Реализация цели обеспечивает решение следующих задач:</w:t>
      </w:r>
    </w:p>
    <w:p w14:paraId="6446D82F"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 xml:space="preserve">выработка у педагогических работников уважительного </w:t>
      </w:r>
      <w:proofErr w:type="gramStart"/>
      <w:r w:rsidRPr="00A92FDB">
        <w:rPr>
          <w:rFonts w:ascii="Times New Roman" w:eastAsia="Times New Roman" w:hAnsi="Times New Roman" w:cs="Times New Roman"/>
          <w:sz w:val="24"/>
          <w:szCs w:val="24"/>
          <w:lang w:eastAsia="ru-RU"/>
        </w:rPr>
        <w:t>отношения</w:t>
      </w:r>
      <w:proofErr w:type="gramEnd"/>
      <w:r w:rsidRPr="00A92FDB">
        <w:rPr>
          <w:rFonts w:ascii="Times New Roman" w:eastAsia="Times New Roman" w:hAnsi="Times New Roman" w:cs="Times New Roman"/>
          <w:sz w:val="24"/>
          <w:szCs w:val="24"/>
          <w:lang w:eastAsia="ru-RU"/>
        </w:rPr>
        <w:t xml:space="preserve"> к традициям семейного воспитания обучающихся и признания приоритетности родительского права в вопросах воспитания ребенка;</w:t>
      </w:r>
    </w:p>
    <w:p w14:paraId="0CE0824E"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вовлечение родителей (законных представителей) в воспитательно-образовательный процесс;</w:t>
      </w:r>
    </w:p>
    <w:p w14:paraId="1BF3AE26"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 xml:space="preserve">внедрение эффективных технологий сотрудничества </w:t>
      </w:r>
      <w:proofErr w:type="gramStart"/>
      <w:r w:rsidRPr="00A92FDB">
        <w:rPr>
          <w:rFonts w:ascii="Times New Roman" w:eastAsia="Times New Roman" w:hAnsi="Times New Roman" w:cs="Times New Roman"/>
          <w:sz w:val="24"/>
          <w:szCs w:val="24"/>
          <w:lang w:eastAsia="ru-RU"/>
        </w:rPr>
        <w:t>с</w:t>
      </w:r>
      <w:proofErr w:type="gramEnd"/>
      <w:r w:rsidRPr="00A92FDB">
        <w:rPr>
          <w:rFonts w:ascii="Times New Roman" w:eastAsia="Times New Roman" w:hAnsi="Times New Roman" w:cs="Times New Roman"/>
          <w:sz w:val="24"/>
          <w:szCs w:val="24"/>
          <w:lang w:eastAsia="ru-RU"/>
        </w:rPr>
        <w:t xml:space="preserve"> </w:t>
      </w:r>
      <w:proofErr w:type="gramStart"/>
      <w:r w:rsidRPr="00A92FDB">
        <w:rPr>
          <w:rFonts w:ascii="Times New Roman" w:eastAsia="Times New Roman" w:hAnsi="Times New Roman" w:cs="Times New Roman"/>
          <w:sz w:val="24"/>
          <w:szCs w:val="24"/>
          <w:lang w:eastAsia="ru-RU"/>
        </w:rPr>
        <w:t>родителям</w:t>
      </w:r>
      <w:proofErr w:type="gramEnd"/>
      <w:r w:rsidRPr="00A92FDB">
        <w:rPr>
          <w:rFonts w:ascii="Times New Roman" w:eastAsia="Times New Roman" w:hAnsi="Times New Roman" w:cs="Times New Roman"/>
          <w:sz w:val="24"/>
          <w:szCs w:val="24"/>
          <w:lang w:eastAsia="ru-RU"/>
        </w:rPr>
        <w:t xml:space="preserve"> (законным представителям), активизация их участия в жизни детского сада.</w:t>
      </w:r>
    </w:p>
    <w:p w14:paraId="6E6CAA0A"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создание активной информационно-развивающей среды, обеспечивающей единые подходы к развитию личности в семье и детском коллективе;</w:t>
      </w:r>
    </w:p>
    <w:p w14:paraId="59C4315A"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повышение родительской компетентности в вопросах воспитания и обучения обучающихся.</w:t>
      </w:r>
    </w:p>
    <w:p w14:paraId="56A61CF1"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8. Работа, обеспечивающая взаимодействие семьи и дошкольной организации, включает следующие направления:</w:t>
      </w:r>
    </w:p>
    <w:p w14:paraId="3DB11BD3"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lastRenderedPageBreak/>
        <w:t>аналитическое - изучение семьи, выяснение образовательных потребностей ребёнка с ТНР и предпочтений родителей (законных представителей) для согласования воспитательных воздействий на ребенка;</w:t>
      </w:r>
    </w:p>
    <w:p w14:paraId="4E853210"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коммуникативно-</w:t>
      </w:r>
      <w:proofErr w:type="spellStart"/>
      <w:r w:rsidRPr="00A92FDB">
        <w:rPr>
          <w:rFonts w:ascii="Times New Roman" w:eastAsia="Times New Roman" w:hAnsi="Times New Roman" w:cs="Times New Roman"/>
          <w:sz w:val="24"/>
          <w:szCs w:val="24"/>
          <w:lang w:eastAsia="ru-RU"/>
        </w:rPr>
        <w:t>деятельностное</w:t>
      </w:r>
      <w:proofErr w:type="spellEnd"/>
      <w:r w:rsidRPr="00A92FDB">
        <w:rPr>
          <w:rFonts w:ascii="Times New Roman" w:eastAsia="Times New Roman" w:hAnsi="Times New Roman" w:cs="Times New Roman"/>
          <w:sz w:val="24"/>
          <w:szCs w:val="24"/>
          <w:lang w:eastAsia="ru-RU"/>
        </w:rPr>
        <w:t xml:space="preserve">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14:paraId="66DE636E"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информационное - пропаганда и популяризация опыта деятельности Организации; создание открытого информационного пространства (сайт Организации, форум, группы в социальных сетях).</w:t>
      </w:r>
    </w:p>
    <w:p w14:paraId="7C996812"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 xml:space="preserve">9. Содержание направлений работы с семьёй может фиксироваться в АОП </w:t>
      </w:r>
      <w:proofErr w:type="gramStart"/>
      <w:r w:rsidRPr="00A92FDB">
        <w:rPr>
          <w:rFonts w:ascii="Times New Roman" w:eastAsia="Times New Roman" w:hAnsi="Times New Roman" w:cs="Times New Roman"/>
          <w:sz w:val="24"/>
          <w:szCs w:val="24"/>
          <w:lang w:eastAsia="ru-RU"/>
        </w:rPr>
        <w:t>ДО</w:t>
      </w:r>
      <w:proofErr w:type="gramEnd"/>
      <w:r w:rsidRPr="00A92FDB">
        <w:rPr>
          <w:rFonts w:ascii="Times New Roman" w:eastAsia="Times New Roman" w:hAnsi="Times New Roman" w:cs="Times New Roman"/>
          <w:sz w:val="24"/>
          <w:szCs w:val="24"/>
          <w:lang w:eastAsia="ru-RU"/>
        </w:rPr>
        <w:t xml:space="preserve"> как </w:t>
      </w:r>
      <w:proofErr w:type="gramStart"/>
      <w:r w:rsidRPr="00A92FDB">
        <w:rPr>
          <w:rFonts w:ascii="Times New Roman" w:eastAsia="Times New Roman" w:hAnsi="Times New Roman" w:cs="Times New Roman"/>
          <w:sz w:val="24"/>
          <w:szCs w:val="24"/>
          <w:lang w:eastAsia="ru-RU"/>
        </w:rPr>
        <w:t>в</w:t>
      </w:r>
      <w:proofErr w:type="gramEnd"/>
      <w:r w:rsidRPr="00A92FDB">
        <w:rPr>
          <w:rFonts w:ascii="Times New Roman" w:eastAsia="Times New Roman" w:hAnsi="Times New Roman" w:cs="Times New Roman"/>
          <w:sz w:val="24"/>
          <w:szCs w:val="24"/>
          <w:lang w:eastAsia="ru-RU"/>
        </w:rPr>
        <w:t xml:space="preserve"> каждой из пяти образовательным областям, так и отдельным разделом, в котором раскрываются направления работы дошкольной образовательной организации с родителями (законными представителями).</w:t>
      </w:r>
    </w:p>
    <w:p w14:paraId="243A7712"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A92FDB">
        <w:rPr>
          <w:rFonts w:ascii="Times New Roman" w:eastAsia="Times New Roman" w:hAnsi="Times New Roman" w:cs="Times New Roman"/>
          <w:sz w:val="24"/>
          <w:szCs w:val="24"/>
          <w:lang w:eastAsia="ru-RU"/>
        </w:rPr>
        <w:t>Необходимо указать в АОП ДО планируемый результат работы с родителями (законными представителями), который может включать:</w:t>
      </w:r>
      <w:proofErr w:type="gramEnd"/>
    </w:p>
    <w:p w14:paraId="71F6C32E"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организацию преемственности в работе Организации и семьи по вопросам оздоровления, досуга, обучения и воспитания;</w:t>
      </w:r>
    </w:p>
    <w:p w14:paraId="22AAAD28"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повышение уровня родительской компетентности;</w:t>
      </w:r>
    </w:p>
    <w:p w14:paraId="08C18B4F" w14:textId="77777777" w:rsidR="008A76B6" w:rsidRPr="00A92FDB" w:rsidRDefault="008A76B6" w:rsidP="004C3847">
      <w:pPr>
        <w:spacing w:after="255"/>
        <w:ind w:firstLine="567"/>
        <w:contextualSpacing/>
        <w:jc w:val="both"/>
        <w:rPr>
          <w:rFonts w:ascii="Times New Roman" w:eastAsia="Times New Roman" w:hAnsi="Times New Roman" w:cs="Times New Roman"/>
          <w:sz w:val="24"/>
          <w:szCs w:val="24"/>
          <w:lang w:eastAsia="ru-RU"/>
        </w:rPr>
      </w:pPr>
      <w:r w:rsidRPr="00A92FDB">
        <w:rPr>
          <w:rFonts w:ascii="Times New Roman" w:eastAsia="Times New Roman" w:hAnsi="Times New Roman" w:cs="Times New Roman"/>
          <w:sz w:val="24"/>
          <w:szCs w:val="24"/>
          <w:lang w:eastAsia="ru-RU"/>
        </w:rPr>
        <w:t>гармонизацию семейных детско-родительских отношений.</w:t>
      </w:r>
    </w:p>
    <w:p w14:paraId="040A1CE3" w14:textId="77777777" w:rsidR="001A6F4F" w:rsidRPr="00A92FDB" w:rsidRDefault="001A6F4F" w:rsidP="004C3847">
      <w:pPr>
        <w:spacing w:after="0"/>
        <w:ind w:firstLine="567"/>
        <w:contextualSpacing/>
        <w:jc w:val="both"/>
        <w:rPr>
          <w:rFonts w:ascii="Times New Roman" w:eastAsia="Times New Roman" w:hAnsi="Times New Roman" w:cs="Times New Roman"/>
          <w:bCs/>
          <w:sz w:val="24"/>
          <w:szCs w:val="24"/>
          <w:lang w:eastAsia="ru-RU"/>
        </w:rPr>
      </w:pPr>
      <w:r w:rsidRPr="00A92FDB">
        <w:rPr>
          <w:rFonts w:ascii="Times New Roman" w:eastAsia="Times New Roman" w:hAnsi="Times New Roman" w:cs="Times New Roman"/>
          <w:bCs/>
          <w:sz w:val="24"/>
          <w:szCs w:val="24"/>
          <w:lang w:eastAsia="ru-RU"/>
        </w:rPr>
        <w:t>При реализации задач социально-педагогического блока требуется тщательное планирование действий педагогов и крайняя корректность при общении с семьей.</w:t>
      </w:r>
    </w:p>
    <w:p w14:paraId="1302D303"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6E65C373"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4928" behindDoc="0" locked="0" layoutInCell="0" allowOverlap="1" wp14:anchorId="30785791" wp14:editId="13C42A59">
                <wp:simplePos x="0" y="0"/>
                <wp:positionH relativeFrom="column">
                  <wp:posOffset>3256915</wp:posOffset>
                </wp:positionH>
                <wp:positionV relativeFrom="paragraph">
                  <wp:posOffset>574675</wp:posOffset>
                </wp:positionV>
                <wp:extent cx="1283970" cy="909955"/>
                <wp:effectExtent l="0" t="0" r="11430" b="2349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909955"/>
                        </a:xfrm>
                        <a:prstGeom prst="rect">
                          <a:avLst/>
                        </a:prstGeom>
                        <a:solidFill>
                          <a:srgbClr val="FFFFFF"/>
                        </a:solidFill>
                        <a:ln w="9525">
                          <a:solidFill>
                            <a:srgbClr val="000000"/>
                          </a:solidFill>
                          <a:miter lim="800000"/>
                          <a:headEnd/>
                          <a:tailEnd/>
                        </a:ln>
                      </wps:spPr>
                      <wps:txbx>
                        <w:txbxContent>
                          <w:p w14:paraId="60E67AE8" w14:textId="77777777" w:rsidR="00B9029B" w:rsidRPr="001D35A3" w:rsidRDefault="00B9029B" w:rsidP="001A6F4F">
                            <w:pPr>
                              <w:pStyle w:val="21"/>
                              <w:spacing w:line="240" w:lineRule="auto"/>
                              <w:rPr>
                                <w:sz w:val="20"/>
                                <w:szCs w:val="20"/>
                              </w:rPr>
                            </w:pPr>
                            <w:r w:rsidRPr="001D35A3">
                              <w:rPr>
                                <w:sz w:val="20"/>
                                <w:szCs w:val="20"/>
                              </w:rPr>
                              <w:t xml:space="preserve">Оказание психолого-педагогической поддержки семьям детей с ЗПР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26" style="position:absolute;left:0;text-align:left;margin-left:256.45pt;margin-top:45.25pt;width:101.1pt;height:71.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" o:allowincell="f">
                <v:textbox inset=".5mm,.3mm,.5mm,.3mm">
                  <w:txbxContent>
                    <w:p w14:paraId="60E67AE8" w14:textId="77777777" w:rsidR="00B9029B" w:rsidRPr="001D35A3" w:rsidRDefault="00B9029B" w:rsidP="001A6F4F">
                      <w:pPr>
                        <w:pStyle w:val="21"/>
                        <w:spacing w:line="240" w:lineRule="auto"/>
                        <w:rPr>
                          <w:sz w:val="20"/>
                          <w:szCs w:val="20"/>
                        </w:rPr>
                      </w:pPr>
                      <w:r w:rsidRPr="001D35A3">
                        <w:rPr>
                          <w:sz w:val="20"/>
                          <w:szCs w:val="20"/>
                        </w:rPr>
                        <w:t xml:space="preserve">Оказание психолого-педагогической поддержки семьям детей с ЗПР </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2880" behindDoc="0" locked="0" layoutInCell="0" allowOverlap="1" wp14:anchorId="6799558C" wp14:editId="0073C510">
                <wp:simplePos x="0" y="0"/>
                <wp:positionH relativeFrom="column">
                  <wp:posOffset>163195</wp:posOffset>
                </wp:positionH>
                <wp:positionV relativeFrom="paragraph">
                  <wp:posOffset>574675</wp:posOffset>
                </wp:positionV>
                <wp:extent cx="1188720" cy="909955"/>
                <wp:effectExtent l="0" t="0" r="11430" b="2349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909955"/>
                        </a:xfrm>
                        <a:prstGeom prst="rect">
                          <a:avLst/>
                        </a:prstGeom>
                        <a:solidFill>
                          <a:srgbClr val="FFFFFF"/>
                        </a:solidFill>
                        <a:ln w="9525">
                          <a:solidFill>
                            <a:srgbClr val="000000"/>
                          </a:solidFill>
                          <a:miter lim="800000"/>
                          <a:headEnd/>
                          <a:tailEnd/>
                        </a:ln>
                      </wps:spPr>
                      <wps:txbx>
                        <w:txbxContent>
                          <w:p w14:paraId="532F6086" w14:textId="77777777" w:rsidR="00B9029B" w:rsidRPr="000C233A" w:rsidRDefault="00B9029B" w:rsidP="001A6F4F">
                            <w:pPr>
                              <w:rPr>
                                <w:rFonts w:ascii="Times New Roman" w:hAnsi="Times New Roman" w:cs="Times New Roman"/>
                              </w:rPr>
                            </w:pPr>
                            <w:r w:rsidRPr="000C233A">
                              <w:rPr>
                                <w:rFonts w:ascii="Times New Roman" w:hAnsi="Times New Roman" w:cs="Times New Roman"/>
                                <w:sz w:val="20"/>
                                <w:szCs w:val="20"/>
                              </w:rPr>
                              <w:t xml:space="preserve">Оказание социально-правовой поддержки семьям воспитанников </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7" style="position:absolute;left:0;text-align:left;margin-left:12.85pt;margin-top:45.25pt;width:93.6pt;height:71.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" o:allowincell="f">
                <v:textbox inset=".5mm,,.5mm">
                  <w:txbxContent>
                    <w:p w14:paraId="532F6086" w14:textId="77777777" w:rsidR="00B9029B" w:rsidRPr="000C233A" w:rsidRDefault="00B9029B" w:rsidP="001A6F4F">
                      <w:pPr>
                        <w:rPr>
                          <w:rFonts w:ascii="Times New Roman" w:hAnsi="Times New Roman" w:cs="Times New Roman"/>
                        </w:rPr>
                      </w:pPr>
                      <w:r w:rsidRPr="000C233A">
                        <w:rPr>
                          <w:rFonts w:ascii="Times New Roman" w:hAnsi="Times New Roman" w:cs="Times New Roman"/>
                          <w:sz w:val="20"/>
                          <w:szCs w:val="20"/>
                        </w:rPr>
                        <w:t xml:space="preserve">Оказание социально-правовой поддержки семьям воспитанников </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1856" behindDoc="0" locked="0" layoutInCell="0" allowOverlap="1" wp14:anchorId="745BAB2F" wp14:editId="7BC32900">
                <wp:simplePos x="0" y="0"/>
                <wp:positionH relativeFrom="column">
                  <wp:posOffset>638810</wp:posOffset>
                </wp:positionH>
                <wp:positionV relativeFrom="paragraph">
                  <wp:posOffset>-59690</wp:posOffset>
                </wp:positionV>
                <wp:extent cx="5212080" cy="274320"/>
                <wp:effectExtent l="0" t="0" r="26670" b="1143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274320"/>
                        </a:xfrm>
                        <a:prstGeom prst="rect">
                          <a:avLst/>
                        </a:prstGeom>
                        <a:solidFill>
                          <a:srgbClr val="FFFFFF"/>
                        </a:solidFill>
                        <a:ln w="9525">
                          <a:solidFill>
                            <a:srgbClr val="000000"/>
                          </a:solidFill>
                          <a:miter lim="800000"/>
                          <a:headEnd/>
                          <a:tailEnd/>
                        </a:ln>
                      </wps:spPr>
                      <wps:txbx>
                        <w:txbxContent>
                          <w:p w14:paraId="43F9306D" w14:textId="77777777" w:rsidR="00B9029B" w:rsidRPr="000C233A" w:rsidRDefault="00B9029B" w:rsidP="001A6F4F">
                            <w:pPr>
                              <w:jc w:val="center"/>
                              <w:rPr>
                                <w:rFonts w:ascii="Times New Roman" w:hAnsi="Times New Roman" w:cs="Times New Roman"/>
                                <w:b/>
                              </w:rPr>
                            </w:pPr>
                            <w:r w:rsidRPr="000C233A">
                              <w:rPr>
                                <w:rFonts w:ascii="Times New Roman" w:hAnsi="Times New Roman" w:cs="Times New Roman"/>
                                <w:b/>
                              </w:rPr>
                              <w:t xml:space="preserve">Направления взаимодействия с семьей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8" style="position:absolute;left:0;text-align:left;margin-left:50.3pt;margin-top:-4.7pt;width:410.4pt;height:21.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" o:allowincell="f">
                <v:textbox>
                  <w:txbxContent>
                    <w:p w14:paraId="43F9306D" w14:textId="77777777" w:rsidR="00B9029B" w:rsidRPr="000C233A" w:rsidRDefault="00B9029B" w:rsidP="001A6F4F">
                      <w:pPr>
                        <w:jc w:val="center"/>
                        <w:rPr>
                          <w:rFonts w:ascii="Times New Roman" w:hAnsi="Times New Roman" w:cs="Times New Roman"/>
                          <w:b/>
                        </w:rPr>
                      </w:pPr>
                      <w:r w:rsidRPr="000C233A">
                        <w:rPr>
                          <w:rFonts w:ascii="Times New Roman" w:hAnsi="Times New Roman" w:cs="Times New Roman"/>
                          <w:b/>
                        </w:rPr>
                        <w:t xml:space="preserve">Направления взаимодействия с семьей </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299" distR="114299" simplePos="0" relativeHeight="251635712" behindDoc="0" locked="0" layoutInCell="1" allowOverlap="1" wp14:anchorId="0908E535" wp14:editId="354DCDA3">
                <wp:simplePos x="0" y="0"/>
                <wp:positionH relativeFrom="column">
                  <wp:posOffset>795654</wp:posOffset>
                </wp:positionH>
                <wp:positionV relativeFrom="paragraph">
                  <wp:posOffset>214630</wp:posOffset>
                </wp:positionV>
                <wp:extent cx="0" cy="360045"/>
                <wp:effectExtent l="76200" t="0" r="76200" b="5905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1E717E7" id="Прямая соединительная линия 26" o:spid="_x0000_s1026" style="position:absolute;z-index:251635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2.65pt,16.9pt" to="62.6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">
                <v:stroke endarrow="block"/>
              </v:line>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299" distR="114299" simplePos="0" relativeHeight="251636736" behindDoc="0" locked="0" layoutInCell="1" allowOverlap="1" wp14:anchorId="04D6C694" wp14:editId="3E8CBF82">
                <wp:simplePos x="0" y="0"/>
                <wp:positionH relativeFrom="column">
                  <wp:posOffset>5367654</wp:posOffset>
                </wp:positionH>
                <wp:positionV relativeFrom="paragraph">
                  <wp:posOffset>214630</wp:posOffset>
                </wp:positionV>
                <wp:extent cx="0" cy="360045"/>
                <wp:effectExtent l="76200" t="0" r="76200" b="5905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C39B7CB" id="Прямая соединительная линия 25" o:spid="_x0000_s1026" style="position:absolute;z-index:25163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2.65pt,16.9pt" to="422.6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">
                <v:stroke endarrow="block"/>
              </v:line>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299" distR="114299" simplePos="0" relativeHeight="251637760" behindDoc="0" locked="0" layoutInCell="1" allowOverlap="1" wp14:anchorId="389BAA5B" wp14:editId="46E32D84">
                <wp:simplePos x="0" y="0"/>
                <wp:positionH relativeFrom="column">
                  <wp:posOffset>3721734</wp:posOffset>
                </wp:positionH>
                <wp:positionV relativeFrom="paragraph">
                  <wp:posOffset>214630</wp:posOffset>
                </wp:positionV>
                <wp:extent cx="0" cy="360045"/>
                <wp:effectExtent l="76200" t="0" r="76200" b="5905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A030693" id="Прямая соединительная линия 24" o:spid="_x0000_s1026" style="position:absolute;z-index:251637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3.05pt,16.9pt" to="293.0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">
                <v:stroke endarrow="block"/>
              </v:line>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299" distR="114299" simplePos="0" relativeHeight="251638784" behindDoc="0" locked="0" layoutInCell="1" allowOverlap="1" wp14:anchorId="1455ED3C" wp14:editId="3F7AC6D4">
                <wp:simplePos x="0" y="0"/>
                <wp:positionH relativeFrom="column">
                  <wp:posOffset>2258694</wp:posOffset>
                </wp:positionH>
                <wp:positionV relativeFrom="paragraph">
                  <wp:posOffset>214630</wp:posOffset>
                </wp:positionV>
                <wp:extent cx="0" cy="360045"/>
                <wp:effectExtent l="76200" t="0" r="76200" b="5905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14AC699" id="Прямая соединительная линия 23" o:spid="_x0000_s1026" style="position:absolute;z-index:251638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85pt,16.9pt" to="177.8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">
                <v:stroke endarrow="block"/>
              </v:line>
            </w:pict>
          </mc:Fallback>
        </mc:AlternateContent>
      </w:r>
    </w:p>
    <w:p w14:paraId="5107F6CE"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3994298F"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3904" behindDoc="0" locked="0" layoutInCell="0" allowOverlap="1" wp14:anchorId="642A770C" wp14:editId="4C2604DD">
                <wp:simplePos x="0" y="0"/>
                <wp:positionH relativeFrom="column">
                  <wp:posOffset>1654175</wp:posOffset>
                </wp:positionH>
                <wp:positionV relativeFrom="paragraph">
                  <wp:posOffset>48895</wp:posOffset>
                </wp:positionV>
                <wp:extent cx="1375410" cy="909955"/>
                <wp:effectExtent l="0" t="0" r="15240" b="2349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909955"/>
                        </a:xfrm>
                        <a:prstGeom prst="rect">
                          <a:avLst/>
                        </a:prstGeom>
                        <a:solidFill>
                          <a:srgbClr val="FFFFFF"/>
                        </a:solidFill>
                        <a:ln w="9525">
                          <a:solidFill>
                            <a:srgbClr val="000000"/>
                          </a:solidFill>
                          <a:miter lim="800000"/>
                          <a:headEnd/>
                          <a:tailEnd/>
                        </a:ln>
                      </wps:spPr>
                      <wps:txbx>
                        <w:txbxContent>
                          <w:p w14:paraId="72E7A4EA" w14:textId="77777777" w:rsidR="00B9029B" w:rsidRPr="000C233A" w:rsidRDefault="00B9029B" w:rsidP="001A6F4F">
                            <w:pPr>
                              <w:rPr>
                                <w:rFonts w:ascii="Times New Roman" w:hAnsi="Times New Roman" w:cs="Times New Roman"/>
                                <w:sz w:val="20"/>
                                <w:szCs w:val="20"/>
                              </w:rPr>
                            </w:pPr>
                            <w:r w:rsidRPr="000C233A">
                              <w:rPr>
                                <w:rFonts w:ascii="Times New Roman" w:hAnsi="Times New Roman" w:cs="Times New Roman"/>
                                <w:sz w:val="20"/>
                                <w:szCs w:val="20"/>
                              </w:rPr>
                              <w:t>Просветительско-разъяснительная работа с родителями до начала посещения</w:t>
                            </w:r>
                            <w:r>
                              <w:rPr>
                                <w:rFonts w:ascii="Times New Roman" w:hAnsi="Times New Roman" w:cs="Times New Roman"/>
                                <w:sz w:val="20"/>
                                <w:szCs w:val="20"/>
                              </w:rPr>
                              <w:t xml:space="preserve"> </w:t>
                            </w:r>
                            <w:r w:rsidRPr="000C233A">
                              <w:rPr>
                                <w:rFonts w:ascii="Times New Roman" w:hAnsi="Times New Roman" w:cs="Times New Roman"/>
                                <w:sz w:val="20"/>
                                <w:szCs w:val="20"/>
                              </w:rPr>
                              <w:t>ребенком группы</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9" style="position:absolute;left:0;text-align:left;margin-left:130.25pt;margin-top:3.85pt;width:108.3pt;height:71.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" o:allowincell="f">
                <v:textbox inset=".5mm,,.5mm">
                  <w:txbxContent>
                    <w:p w14:paraId="72E7A4EA" w14:textId="77777777" w:rsidR="00B9029B" w:rsidRPr="000C233A" w:rsidRDefault="00B9029B" w:rsidP="001A6F4F">
                      <w:pPr>
                        <w:rPr>
                          <w:rFonts w:ascii="Times New Roman" w:hAnsi="Times New Roman" w:cs="Times New Roman"/>
                          <w:sz w:val="20"/>
                          <w:szCs w:val="20"/>
                        </w:rPr>
                      </w:pPr>
                      <w:r w:rsidRPr="000C233A">
                        <w:rPr>
                          <w:rFonts w:ascii="Times New Roman" w:hAnsi="Times New Roman" w:cs="Times New Roman"/>
                          <w:sz w:val="20"/>
                          <w:szCs w:val="20"/>
                        </w:rPr>
                        <w:t>Просветительско-разъяснительная работа с родителями до начала посещения</w:t>
                      </w:r>
                      <w:r>
                        <w:rPr>
                          <w:rFonts w:ascii="Times New Roman" w:hAnsi="Times New Roman" w:cs="Times New Roman"/>
                          <w:sz w:val="20"/>
                          <w:szCs w:val="20"/>
                        </w:rPr>
                        <w:t xml:space="preserve"> </w:t>
                      </w:r>
                      <w:r w:rsidRPr="000C233A">
                        <w:rPr>
                          <w:rFonts w:ascii="Times New Roman" w:hAnsi="Times New Roman" w:cs="Times New Roman"/>
                          <w:sz w:val="20"/>
                          <w:szCs w:val="20"/>
                        </w:rPr>
                        <w:t>ребенком группы</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5952" behindDoc="0" locked="0" layoutInCell="0" allowOverlap="1" wp14:anchorId="699575A3" wp14:editId="25CEE8E0">
                <wp:simplePos x="0" y="0"/>
                <wp:positionH relativeFrom="column">
                  <wp:posOffset>4650105</wp:posOffset>
                </wp:positionH>
                <wp:positionV relativeFrom="paragraph">
                  <wp:posOffset>48895</wp:posOffset>
                </wp:positionV>
                <wp:extent cx="1392555" cy="944880"/>
                <wp:effectExtent l="0" t="0" r="17145" b="266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2555" cy="944880"/>
                        </a:xfrm>
                        <a:prstGeom prst="rect">
                          <a:avLst/>
                        </a:prstGeom>
                        <a:solidFill>
                          <a:srgbClr val="FFFFFF"/>
                        </a:solidFill>
                        <a:ln w="9525">
                          <a:solidFill>
                            <a:srgbClr val="000000"/>
                          </a:solidFill>
                          <a:miter lim="800000"/>
                          <a:headEnd/>
                          <a:tailEnd/>
                        </a:ln>
                      </wps:spPr>
                      <wps:txbx>
                        <w:txbxContent>
                          <w:p w14:paraId="34360F43" w14:textId="77777777" w:rsidR="00B9029B" w:rsidRPr="000C233A" w:rsidRDefault="00B9029B" w:rsidP="001A6F4F">
                            <w:pPr>
                              <w:pStyle w:val="a6"/>
                              <w:rPr>
                                <w:rFonts w:ascii="Times New Roman" w:hAnsi="Times New Roman" w:cs="Times New Roman"/>
                              </w:rPr>
                            </w:pPr>
                            <w:r w:rsidRPr="000C233A">
                              <w:rPr>
                                <w:rFonts w:ascii="Times New Roman" w:hAnsi="Times New Roman" w:cs="Times New Roman"/>
                              </w:rPr>
                              <w:t>Психолого-профилактическая работа с семьями «группы риска»</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0" style="position:absolute;left:0;text-align:left;margin-left:366.15pt;margin-top:3.85pt;width:109.65pt;height:7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" o:allowincell="f">
                <v:textbox inset=".5mm,,.5mm">
                  <w:txbxContent>
                    <w:p w14:paraId="34360F43" w14:textId="77777777" w:rsidR="00B9029B" w:rsidRPr="000C233A" w:rsidRDefault="00B9029B" w:rsidP="001A6F4F">
                      <w:pPr>
                        <w:pStyle w:val="a6"/>
                        <w:rPr>
                          <w:rFonts w:ascii="Times New Roman" w:hAnsi="Times New Roman" w:cs="Times New Roman"/>
                        </w:rPr>
                      </w:pPr>
                      <w:r w:rsidRPr="000C233A">
                        <w:rPr>
                          <w:rFonts w:ascii="Times New Roman" w:hAnsi="Times New Roman" w:cs="Times New Roman"/>
                        </w:rPr>
                        <w:t>Психолого-профилактическая работа с семьями «группы риска»</w:t>
                      </w:r>
                    </w:p>
                  </w:txbxContent>
                </v:textbox>
              </v:rect>
            </w:pict>
          </mc:Fallback>
        </mc:AlternateContent>
      </w:r>
    </w:p>
    <w:p w14:paraId="040B1BEF"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393B5027"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337EC814" w14:textId="77777777" w:rsidR="001A6F4F" w:rsidRPr="001A6F4F" w:rsidRDefault="001A6F4F" w:rsidP="004C3847">
      <w:pPr>
        <w:spacing w:after="0"/>
        <w:ind w:firstLine="567"/>
        <w:contextualSpacing/>
        <w:jc w:val="both"/>
        <w:rPr>
          <w:rFonts w:ascii="Times New Roman" w:eastAsia="Times New Roman" w:hAnsi="Times New Roman" w:cs="Times New Roman"/>
          <w:bCs/>
          <w:i/>
          <w:sz w:val="28"/>
          <w:szCs w:val="28"/>
          <w:lang w:eastAsia="ru-RU"/>
        </w:rPr>
      </w:pPr>
    </w:p>
    <w:p w14:paraId="21CE6DED"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39808" behindDoc="0" locked="0" layoutInCell="1" allowOverlap="1" wp14:anchorId="0DC89A1E" wp14:editId="63CD21FA">
                <wp:simplePos x="0" y="0"/>
                <wp:positionH relativeFrom="column">
                  <wp:posOffset>3911600</wp:posOffset>
                </wp:positionH>
                <wp:positionV relativeFrom="paragraph">
                  <wp:posOffset>48895</wp:posOffset>
                </wp:positionV>
                <wp:extent cx="389255" cy="213995"/>
                <wp:effectExtent l="0" t="0" r="67945" b="5270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213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30F779F" id="Прямая соединительная линия 17"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pt,3.85pt" to="338.6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">
                <v:stroke endarrow="block"/>
              </v:line>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0832" behindDoc="0" locked="0" layoutInCell="1" allowOverlap="1" wp14:anchorId="4F9D4CAF" wp14:editId="6093BFBF">
                <wp:simplePos x="0" y="0"/>
                <wp:positionH relativeFrom="column">
                  <wp:posOffset>2324100</wp:posOffset>
                </wp:positionH>
                <wp:positionV relativeFrom="paragraph">
                  <wp:posOffset>89535</wp:posOffset>
                </wp:positionV>
                <wp:extent cx="932815" cy="173355"/>
                <wp:effectExtent l="0" t="57150" r="635" b="3619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2815" cy="173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D678502" id="Прямая соединительная линия 16" o:spid="_x0000_s1026"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7.05pt" to="256.4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">
                <v:stroke endarrow="block"/>
              </v:line>
            </w:pict>
          </mc:Fallback>
        </mc:AlternateContent>
      </w:r>
    </w:p>
    <w:p w14:paraId="075BDB97"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6976" behindDoc="0" locked="0" layoutInCell="0" allowOverlap="1" wp14:anchorId="1F2FEAFD" wp14:editId="0C56B545">
                <wp:simplePos x="0" y="0"/>
                <wp:positionH relativeFrom="column">
                  <wp:posOffset>425450</wp:posOffset>
                </wp:positionH>
                <wp:positionV relativeFrom="paragraph">
                  <wp:posOffset>43180</wp:posOffset>
                </wp:positionV>
                <wp:extent cx="2527935" cy="720725"/>
                <wp:effectExtent l="0" t="0" r="24765" b="2222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935" cy="720725"/>
                        </a:xfrm>
                        <a:prstGeom prst="rect">
                          <a:avLst/>
                        </a:prstGeom>
                        <a:solidFill>
                          <a:srgbClr val="FFFFFF"/>
                        </a:solidFill>
                        <a:ln w="9525">
                          <a:solidFill>
                            <a:srgbClr val="000000"/>
                          </a:solidFill>
                          <a:miter lim="800000"/>
                          <a:headEnd/>
                          <a:tailEnd/>
                        </a:ln>
                      </wps:spPr>
                      <wps:txbx>
                        <w:txbxContent>
                          <w:p w14:paraId="6EB908CA" w14:textId="77777777" w:rsidR="00B9029B" w:rsidRPr="001D35A3" w:rsidRDefault="00B9029B" w:rsidP="001A6F4F">
                            <w:pPr>
                              <w:pStyle w:val="21"/>
                              <w:spacing w:after="0" w:line="240" w:lineRule="auto"/>
                              <w:rPr>
                                <w:sz w:val="20"/>
                                <w:szCs w:val="20"/>
                              </w:rPr>
                            </w:pPr>
                            <w:r w:rsidRPr="001D35A3">
                              <w:rPr>
                                <w:sz w:val="20"/>
                                <w:szCs w:val="20"/>
                              </w:rPr>
                              <w:t>1. Психолого-педагогическое консультирование по заявкам родителей.</w:t>
                            </w:r>
                          </w:p>
                          <w:p w14:paraId="4B9317C8" w14:textId="77777777" w:rsidR="00B9029B" w:rsidRPr="001D35A3" w:rsidRDefault="00B9029B" w:rsidP="001A6F4F">
                            <w:pPr>
                              <w:pStyle w:val="21"/>
                              <w:spacing w:after="0" w:line="240" w:lineRule="auto"/>
                              <w:rPr>
                                <w:sz w:val="20"/>
                                <w:szCs w:val="20"/>
                              </w:rPr>
                            </w:pPr>
                            <w:r w:rsidRPr="001D35A3">
                              <w:rPr>
                                <w:sz w:val="20"/>
                                <w:szCs w:val="20"/>
                              </w:rPr>
                              <w:t xml:space="preserve">2. </w:t>
                            </w:r>
                            <w:proofErr w:type="spellStart"/>
                            <w:r w:rsidRPr="001D35A3">
                              <w:rPr>
                                <w:sz w:val="20"/>
                                <w:szCs w:val="20"/>
                              </w:rPr>
                              <w:t>Психо</w:t>
                            </w:r>
                            <w:proofErr w:type="spellEnd"/>
                            <w:r>
                              <w:rPr>
                                <w:sz w:val="20"/>
                                <w:szCs w:val="20"/>
                              </w:rPr>
                              <w:t>-</w:t>
                            </w:r>
                            <w:r w:rsidRPr="001D35A3">
                              <w:rPr>
                                <w:sz w:val="20"/>
                                <w:szCs w:val="20"/>
                              </w:rPr>
                              <w:t>коррекционная работа в проблемных ситуациях</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33.5pt;margin-top:3.4pt;width:199.05pt;height:56.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" o:allowincell="f">
                <v:textbox inset=".5mm,,.5mm">
                  <w:txbxContent>
                    <w:p w14:paraId="6EB908CA" w14:textId="77777777" w:rsidR="00B9029B" w:rsidRPr="001D35A3" w:rsidRDefault="00B9029B" w:rsidP="001A6F4F">
                      <w:pPr>
                        <w:pStyle w:val="21"/>
                        <w:spacing w:after="0" w:line="240" w:lineRule="auto"/>
                        <w:rPr>
                          <w:sz w:val="20"/>
                          <w:szCs w:val="20"/>
                        </w:rPr>
                      </w:pPr>
                      <w:r w:rsidRPr="001D35A3">
                        <w:rPr>
                          <w:sz w:val="20"/>
                          <w:szCs w:val="20"/>
                        </w:rPr>
                        <w:t>1. Психолого-педагогическое консультирование по заявкам родителей.</w:t>
                      </w:r>
                    </w:p>
                    <w:p w14:paraId="4B9317C8" w14:textId="77777777" w:rsidR="00B9029B" w:rsidRPr="001D35A3" w:rsidRDefault="00B9029B" w:rsidP="001A6F4F">
                      <w:pPr>
                        <w:pStyle w:val="21"/>
                        <w:spacing w:after="0" w:line="240" w:lineRule="auto"/>
                        <w:rPr>
                          <w:sz w:val="20"/>
                          <w:szCs w:val="20"/>
                        </w:rPr>
                      </w:pPr>
                      <w:r w:rsidRPr="001D35A3">
                        <w:rPr>
                          <w:sz w:val="20"/>
                          <w:szCs w:val="20"/>
                        </w:rPr>
                        <w:t xml:space="preserve">2. </w:t>
                      </w:r>
                      <w:proofErr w:type="spellStart"/>
                      <w:r w:rsidRPr="001D35A3">
                        <w:rPr>
                          <w:sz w:val="20"/>
                          <w:szCs w:val="20"/>
                        </w:rPr>
                        <w:t>Психо</w:t>
                      </w:r>
                      <w:proofErr w:type="spellEnd"/>
                      <w:r>
                        <w:rPr>
                          <w:sz w:val="20"/>
                          <w:szCs w:val="20"/>
                        </w:rPr>
                        <w:t>-</w:t>
                      </w:r>
                      <w:r w:rsidRPr="001D35A3">
                        <w:rPr>
                          <w:sz w:val="20"/>
                          <w:szCs w:val="20"/>
                        </w:rPr>
                        <w:t>коррекционная работа в проблемных ситуациях</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48000" behindDoc="0" locked="0" layoutInCell="0" allowOverlap="1" wp14:anchorId="7574C4DF" wp14:editId="1BB190AE">
                <wp:simplePos x="0" y="0"/>
                <wp:positionH relativeFrom="column">
                  <wp:posOffset>3317240</wp:posOffset>
                </wp:positionH>
                <wp:positionV relativeFrom="paragraph">
                  <wp:posOffset>43180</wp:posOffset>
                </wp:positionV>
                <wp:extent cx="2827020" cy="720725"/>
                <wp:effectExtent l="0" t="0" r="11430" b="2222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720725"/>
                        </a:xfrm>
                        <a:prstGeom prst="rect">
                          <a:avLst/>
                        </a:prstGeom>
                        <a:solidFill>
                          <a:srgbClr val="FFFFFF"/>
                        </a:solidFill>
                        <a:ln w="9525">
                          <a:solidFill>
                            <a:srgbClr val="000000"/>
                          </a:solidFill>
                          <a:miter lim="800000"/>
                          <a:headEnd/>
                          <a:tailEnd/>
                        </a:ln>
                      </wps:spPr>
                      <wps:txbx>
                        <w:txbxContent>
                          <w:p w14:paraId="6BEAB776" w14:textId="77777777" w:rsidR="00B9029B" w:rsidRPr="000C233A" w:rsidRDefault="00B9029B" w:rsidP="001A6F4F">
                            <w:pPr>
                              <w:rPr>
                                <w:rFonts w:ascii="Times New Roman" w:hAnsi="Times New Roman" w:cs="Times New Roman"/>
                                <w:sz w:val="20"/>
                                <w:szCs w:val="20"/>
                              </w:rPr>
                            </w:pPr>
                            <w:r w:rsidRPr="000C233A">
                              <w:rPr>
                                <w:rFonts w:ascii="Times New Roman" w:hAnsi="Times New Roman" w:cs="Times New Roman"/>
                                <w:sz w:val="20"/>
                                <w:szCs w:val="20"/>
                              </w:rPr>
                              <w:t>1. Пропаганда психолого-педагогических и специальных знаний.</w:t>
                            </w:r>
                          </w:p>
                          <w:p w14:paraId="268D2487" w14:textId="77777777" w:rsidR="00B9029B" w:rsidRPr="00F80BD6" w:rsidRDefault="00B9029B" w:rsidP="001A6F4F">
                            <w:pPr>
                              <w:rPr>
                                <w:sz w:val="20"/>
                                <w:szCs w:val="20"/>
                              </w:rPr>
                            </w:pPr>
                            <w:r w:rsidRPr="000C233A">
                              <w:rPr>
                                <w:rFonts w:ascii="Times New Roman" w:hAnsi="Times New Roman" w:cs="Times New Roman"/>
                                <w:sz w:val="20"/>
                                <w:szCs w:val="20"/>
                              </w:rPr>
                              <w:t>2. Обучение элементарным методам и приемам</w:t>
                            </w:r>
                            <w:r w:rsidRPr="00F80BD6">
                              <w:rPr>
                                <w:sz w:val="20"/>
                                <w:szCs w:val="20"/>
                              </w:rPr>
                              <w:t xml:space="preserve"> коррекционной помощи детям</w:t>
                            </w:r>
                            <w:r>
                              <w:rPr>
                                <w:sz w:val="20"/>
                                <w:szCs w:val="20"/>
                              </w:rPr>
                              <w:t xml:space="preserve"> в условиях семьи</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2" style="position:absolute;left:0;text-align:left;margin-left:261.2pt;margin-top:3.4pt;width:222.6pt;height:56.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" o:allowincell="f">
                <v:textbox inset=".5mm,,.5mm">
                  <w:txbxContent>
                    <w:p w14:paraId="6BEAB776" w14:textId="77777777" w:rsidR="00B9029B" w:rsidRPr="000C233A" w:rsidRDefault="00B9029B" w:rsidP="001A6F4F">
                      <w:pPr>
                        <w:rPr>
                          <w:rFonts w:ascii="Times New Roman" w:hAnsi="Times New Roman" w:cs="Times New Roman"/>
                          <w:sz w:val="20"/>
                          <w:szCs w:val="20"/>
                        </w:rPr>
                      </w:pPr>
                      <w:r w:rsidRPr="000C233A">
                        <w:rPr>
                          <w:rFonts w:ascii="Times New Roman" w:hAnsi="Times New Roman" w:cs="Times New Roman"/>
                          <w:sz w:val="20"/>
                          <w:szCs w:val="20"/>
                        </w:rPr>
                        <w:t>1. Пропаганда психолого-педагогических и специальных знаний.</w:t>
                      </w:r>
                    </w:p>
                    <w:p w14:paraId="268D2487" w14:textId="77777777" w:rsidR="00B9029B" w:rsidRPr="00F80BD6" w:rsidRDefault="00B9029B" w:rsidP="001A6F4F">
                      <w:pPr>
                        <w:rPr>
                          <w:sz w:val="20"/>
                          <w:szCs w:val="20"/>
                        </w:rPr>
                      </w:pPr>
                      <w:r w:rsidRPr="000C233A">
                        <w:rPr>
                          <w:rFonts w:ascii="Times New Roman" w:hAnsi="Times New Roman" w:cs="Times New Roman"/>
                          <w:sz w:val="20"/>
                          <w:szCs w:val="20"/>
                        </w:rPr>
                        <w:t>2. Обучение элементарным методам и приемам</w:t>
                      </w:r>
                      <w:r w:rsidRPr="00F80BD6">
                        <w:rPr>
                          <w:sz w:val="20"/>
                          <w:szCs w:val="20"/>
                        </w:rPr>
                        <w:t xml:space="preserve"> коррекционной помощи детям</w:t>
                      </w:r>
                      <w:r>
                        <w:rPr>
                          <w:sz w:val="20"/>
                          <w:szCs w:val="20"/>
                        </w:rPr>
                        <w:t xml:space="preserve"> в условиях семьи</w:t>
                      </w:r>
                    </w:p>
                  </w:txbxContent>
                </v:textbox>
              </v:rect>
            </w:pict>
          </mc:Fallback>
        </mc:AlternateContent>
      </w:r>
    </w:p>
    <w:p w14:paraId="6A03F610"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3503A538"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67E63447" w14:textId="77777777" w:rsidR="001A6F4F" w:rsidRPr="001A6F4F" w:rsidRDefault="001A6F4F" w:rsidP="004C3847">
      <w:pPr>
        <w:spacing w:after="0"/>
        <w:ind w:firstLine="567"/>
        <w:contextualSpacing/>
        <w:jc w:val="both"/>
        <w:rPr>
          <w:rFonts w:ascii="Times New Roman" w:eastAsia="Times New Roman" w:hAnsi="Times New Roman" w:cs="Times New Roman"/>
          <w:bCs/>
          <w:sz w:val="28"/>
          <w:szCs w:val="28"/>
          <w:lang w:eastAsia="ru-RU"/>
        </w:rPr>
      </w:pPr>
    </w:p>
    <w:p w14:paraId="2A8B2D4F" w14:textId="3190A183"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Работа, обеспечивающая взаимодействие семьи и дошкольной организации, включает</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следующие направления:</w:t>
      </w:r>
    </w:p>
    <w:p w14:paraId="5437ED27" w14:textId="18E50225"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аналитическое - изучение семьи, выяснение образовательных потребностей ребёнка с</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ТНР и предпочтений родителей для согласования воспитательных воздействий на ребенка;</w:t>
      </w:r>
    </w:p>
    <w:p w14:paraId="0091DE5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коммуникативно-</w:t>
      </w:r>
      <w:proofErr w:type="spellStart"/>
      <w:r w:rsidRPr="007E6C07">
        <w:rPr>
          <w:rFonts w:ascii="Times New Roman" w:hAnsi="Times New Roman" w:cs="Times New Roman"/>
          <w:sz w:val="24"/>
          <w:szCs w:val="24"/>
        </w:rPr>
        <w:t>деятельностное</w:t>
      </w:r>
      <w:proofErr w:type="spellEnd"/>
      <w:r w:rsidRPr="007E6C07">
        <w:rPr>
          <w:rFonts w:ascii="Times New Roman" w:hAnsi="Times New Roman" w:cs="Times New Roman"/>
          <w:sz w:val="24"/>
          <w:szCs w:val="24"/>
        </w:rPr>
        <w:t xml:space="preserve"> - направлено на повышение </w:t>
      </w:r>
      <w:proofErr w:type="gramStart"/>
      <w:r w:rsidRPr="007E6C07">
        <w:rPr>
          <w:rFonts w:ascii="Times New Roman" w:hAnsi="Times New Roman" w:cs="Times New Roman"/>
          <w:sz w:val="24"/>
          <w:szCs w:val="24"/>
        </w:rPr>
        <w:t>педагогической</w:t>
      </w:r>
      <w:proofErr w:type="gramEnd"/>
    </w:p>
    <w:p w14:paraId="770B7C07"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культуры родителей; вовлечение родителей в воспитательно-образовательный процесс;</w:t>
      </w:r>
    </w:p>
    <w:p w14:paraId="0EA2233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создание активной развивающей среды, обеспечивающей единые подходы к развитию личности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в семье и детском коллективе.</w:t>
      </w:r>
    </w:p>
    <w:p w14:paraId="011F727D" w14:textId="42CE7B39"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информационное - пропаганда и популяризация опыта деятельности ДОО; создание</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открытого информационного пространства (сайт ДОО, форум, группы в социальных сетях 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 xml:space="preserve">др.); </w:t>
      </w:r>
    </w:p>
    <w:p w14:paraId="5FBA2A6D" w14:textId="70DE0E25"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Содержание направлений работы с семьёй может фиксироваться в АОП как в каждой</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из пяти образовательным областям, так и отдельным разделом, в котором раскрываются</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направления работы дошкольной образовательной организации с родителями.</w:t>
      </w:r>
    </w:p>
    <w:p w14:paraId="03FA7736" w14:textId="11D1833A"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Необходимо указать в АОП планируемый результат работы с родителями, который</w:t>
      </w:r>
    </w:p>
    <w:p w14:paraId="3ABBFD67"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может включать:</w:t>
      </w:r>
    </w:p>
    <w:p w14:paraId="58F5276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организацию преемственности в работе ДОО и семьи по вопросам оздоровления,</w:t>
      </w:r>
    </w:p>
    <w:p w14:paraId="4FF5126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досуга, обучения и воспитания;</w:t>
      </w:r>
    </w:p>
    <w:p w14:paraId="07CFC28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повышение уровня родительской компетентности;</w:t>
      </w:r>
    </w:p>
    <w:p w14:paraId="4867597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гармонизацию семейных детско-родительских отношений и др.</w:t>
      </w:r>
    </w:p>
    <w:p w14:paraId="3FE0E81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Формы организации психолого-педагогической помощи семье</w:t>
      </w:r>
    </w:p>
    <w:p w14:paraId="32340EA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 Коллективные формы взаимодействия</w:t>
      </w:r>
    </w:p>
    <w:p w14:paraId="1223BA4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1.1. Групповые родительские собрания. Проводятся специалистами и воспитателями</w:t>
      </w:r>
    </w:p>
    <w:p w14:paraId="7FAEB8F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групп не реже 3-х раз в год и по мере необходимости.</w:t>
      </w:r>
    </w:p>
    <w:p w14:paraId="6CFAE73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w:t>
      </w:r>
    </w:p>
    <w:p w14:paraId="70863E1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обсуждение с родителями задач, содержания и форм работы;</w:t>
      </w:r>
    </w:p>
    <w:p w14:paraId="6909E3D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сообщение о формах и содержании работы с детьми в семье;</w:t>
      </w:r>
    </w:p>
    <w:p w14:paraId="3B76419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решение текущих организационных вопросов.</w:t>
      </w:r>
    </w:p>
    <w:p w14:paraId="59B4F4F8" w14:textId="073538B1"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1.2. «День открытых дверей». Проводится администрацией ДОУ в апреле для родителей</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детей, поступающих в ДОУ в следующем учебном году.</w:t>
      </w:r>
    </w:p>
    <w:p w14:paraId="0E26B74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Задача: знакомство с ДОО, направлениями и условиями его работы.</w:t>
      </w:r>
    </w:p>
    <w:p w14:paraId="40DDA61D" w14:textId="03D969CD"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1.3. Тематические занятия «Семейного клуба». Работа клуба планируется на основании</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запросов и анкетирования родителей. Занятия клуба проводятся специалистами ДОО один раз в</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два месяца.</w:t>
      </w:r>
    </w:p>
    <w:p w14:paraId="67A6C834" w14:textId="48D8658E"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Формы проведения: тематические доклады; плановые консультации; семинары; тренинги;</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«Круглые столы» и др.</w:t>
      </w:r>
    </w:p>
    <w:p w14:paraId="045B58D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w:t>
      </w:r>
    </w:p>
    <w:p w14:paraId="3F6D1EA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знакомство и обучение родителей формам оказания психолого-педагогической помощи со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стороны семьи детям с проблемами в развитии;</w:t>
      </w:r>
    </w:p>
    <w:p w14:paraId="583DDCF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ознакомление с задачами и формами подготовки детей к школе.</w:t>
      </w:r>
    </w:p>
    <w:p w14:paraId="19657A25" w14:textId="585CE033"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1.4. Проведение детских праздников и досугов. Подготовкой и проведением праздников</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занимаются специалисты ДОУ с привлечением родителей.</w:t>
      </w:r>
    </w:p>
    <w:p w14:paraId="650BA8F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Задача: поддержание благоприятного психологического микроклимата в группах и</w:t>
      </w:r>
    </w:p>
    <w:p w14:paraId="0B5E0F88"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распространение его на семью.</w:t>
      </w:r>
    </w:p>
    <w:p w14:paraId="32869B4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 Индивидуальные формы работы</w:t>
      </w:r>
    </w:p>
    <w:p w14:paraId="7100394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2.1. Анкетирование и опросы. Проводятся по планам администрации, дефектологов,</w:t>
      </w:r>
    </w:p>
    <w:p w14:paraId="30A23901"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психолога, воспитателей и по мере необходимости.</w:t>
      </w:r>
    </w:p>
    <w:p w14:paraId="5A71978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w:t>
      </w:r>
    </w:p>
    <w:p w14:paraId="52CF10C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сбор необходимой информации о ребенке и его семье; </w:t>
      </w:r>
    </w:p>
    <w:p w14:paraId="6CC369F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определение запросов родителей о дополнительном образовании детей;</w:t>
      </w:r>
    </w:p>
    <w:p w14:paraId="1FC6555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определение оценки родителями эффективности работы специалистов и воспитателей;</w:t>
      </w:r>
    </w:p>
    <w:p w14:paraId="16C4040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определение оценки родителями работы ДОУ.</w:t>
      </w:r>
    </w:p>
    <w:p w14:paraId="78DB673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2.2. Беседы и консультации специалистов. Проводятся по запросам родителей и </w:t>
      </w:r>
      <w:proofErr w:type="gramStart"/>
      <w:r w:rsidRPr="007E6C07">
        <w:rPr>
          <w:rFonts w:ascii="Times New Roman" w:hAnsi="Times New Roman" w:cs="Times New Roman"/>
          <w:sz w:val="24"/>
          <w:szCs w:val="24"/>
        </w:rPr>
        <w:t>по</w:t>
      </w:r>
      <w:proofErr w:type="gramEnd"/>
    </w:p>
    <w:p w14:paraId="1412BD29"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плану индивидуальной работы с родителями.</w:t>
      </w:r>
    </w:p>
    <w:p w14:paraId="2DEF993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w:t>
      </w:r>
    </w:p>
    <w:p w14:paraId="15BCCCB3" w14:textId="0D72DA7F"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оказание индивидуальной помощи родителям по вопросам коррекции, образования и</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воспитания;</w:t>
      </w:r>
    </w:p>
    <w:p w14:paraId="07059AF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оказание индивидуальной помощи в форме домашних заданий.</w:t>
      </w:r>
    </w:p>
    <w:p w14:paraId="7D15AD9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2.3. «Служба доверия». Работу службы обеспечивают администрация и психолог.</w:t>
      </w:r>
    </w:p>
    <w:p w14:paraId="43B19A3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Служба работает с персональными и анонимными обращениями и пожеланиями родителей. </w:t>
      </w:r>
    </w:p>
    <w:p w14:paraId="0F758BA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Задача: оперативное реагирование администрации ДОУ на различные ситуации и предложения.</w:t>
      </w:r>
    </w:p>
    <w:p w14:paraId="253FBCE2" w14:textId="4F76D3C2"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2.4. Родительский час. Проводится логопедами групп один</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 xml:space="preserve">раз в неделю во второй половине дня с </w:t>
      </w:r>
      <w:r w:rsidR="00C36B3B">
        <w:rPr>
          <w:rFonts w:ascii="Times New Roman" w:hAnsi="Times New Roman" w:cs="Times New Roman"/>
          <w:sz w:val="24"/>
          <w:szCs w:val="24"/>
        </w:rPr>
        <w:t>8</w:t>
      </w:r>
      <w:r w:rsidRPr="007E6C07">
        <w:rPr>
          <w:rFonts w:ascii="Times New Roman" w:hAnsi="Times New Roman" w:cs="Times New Roman"/>
          <w:sz w:val="24"/>
          <w:szCs w:val="24"/>
        </w:rPr>
        <w:t xml:space="preserve"> до </w:t>
      </w:r>
      <w:r w:rsidR="00C36B3B">
        <w:rPr>
          <w:rFonts w:ascii="Times New Roman" w:hAnsi="Times New Roman" w:cs="Times New Roman"/>
          <w:sz w:val="24"/>
          <w:szCs w:val="24"/>
        </w:rPr>
        <w:t>9</w:t>
      </w:r>
      <w:r w:rsidRPr="007E6C07">
        <w:rPr>
          <w:rFonts w:ascii="Times New Roman" w:hAnsi="Times New Roman" w:cs="Times New Roman"/>
          <w:sz w:val="24"/>
          <w:szCs w:val="24"/>
        </w:rPr>
        <w:t xml:space="preserve"> часов.</w:t>
      </w:r>
    </w:p>
    <w:p w14:paraId="63EE99CC" w14:textId="6EB14FF6"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Задача: информирование родителей о ходе образовательной работы с ребенком, разъяснение</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способов и методов взаимодействия с ним при закреплении</w:t>
      </w:r>
      <w:r w:rsidR="00C36B3B">
        <w:rPr>
          <w:rFonts w:ascii="Times New Roman" w:hAnsi="Times New Roman" w:cs="Times New Roman"/>
          <w:sz w:val="24"/>
          <w:szCs w:val="24"/>
        </w:rPr>
        <w:t xml:space="preserve"> материала в домашних условиях, </w:t>
      </w:r>
      <w:r w:rsidRPr="007E6C07">
        <w:rPr>
          <w:rFonts w:ascii="Times New Roman" w:hAnsi="Times New Roman" w:cs="Times New Roman"/>
          <w:sz w:val="24"/>
          <w:szCs w:val="24"/>
        </w:rPr>
        <w:t>помощь в подборе дидактических игр и игрушек, детской литературы, тетрадей на печатной</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основе, раскрасок, наиболее эффективных на определенном этапе развития ребенка.</w:t>
      </w:r>
    </w:p>
    <w:p w14:paraId="538F06D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3. Формы наглядного информационного обеспечения</w:t>
      </w:r>
    </w:p>
    <w:p w14:paraId="618BD85D" w14:textId="1610D90A"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3.1. Информационные стенды и тематические выставки. Стационарные и передвижные</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стенды и выставки размещаются в удобных для родителей местах (например, «Готовимся к</w:t>
      </w:r>
      <w:r w:rsidR="00101BD0">
        <w:rPr>
          <w:rFonts w:ascii="Times New Roman" w:hAnsi="Times New Roman" w:cs="Times New Roman"/>
          <w:sz w:val="24"/>
          <w:szCs w:val="24"/>
        </w:rPr>
        <w:t xml:space="preserve"> </w:t>
      </w:r>
      <w:r w:rsidRPr="007E6C07">
        <w:rPr>
          <w:rFonts w:ascii="Times New Roman" w:hAnsi="Times New Roman" w:cs="Times New Roman"/>
          <w:sz w:val="24"/>
          <w:szCs w:val="24"/>
        </w:rPr>
        <w:t>школе», «Развиваем руку, а значит и речь», «Игра в развитии ребенка», «Как выбрать</w:t>
      </w:r>
      <w:r w:rsidR="00C36B3B">
        <w:rPr>
          <w:rFonts w:ascii="Times New Roman" w:hAnsi="Times New Roman" w:cs="Times New Roman"/>
          <w:sz w:val="24"/>
          <w:szCs w:val="24"/>
        </w:rPr>
        <w:t xml:space="preserve"> </w:t>
      </w:r>
      <w:r w:rsidRPr="007E6C07">
        <w:rPr>
          <w:rFonts w:ascii="Times New Roman" w:hAnsi="Times New Roman" w:cs="Times New Roman"/>
          <w:sz w:val="24"/>
          <w:szCs w:val="24"/>
        </w:rPr>
        <w:t>игрушку», «Какие книги прочитать ребенку», «Как развивать способности ребенка дома»).</w:t>
      </w:r>
    </w:p>
    <w:p w14:paraId="4CF8503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w:t>
      </w:r>
    </w:p>
    <w:p w14:paraId="6D2AFB0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информирование родителей об организации коррекционно-образовательной работы в ДОО;</w:t>
      </w:r>
    </w:p>
    <w:p w14:paraId="24EDA86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информация о графиках работы администрации и специалистов.</w:t>
      </w:r>
    </w:p>
    <w:p w14:paraId="4C61E49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3.2. Выставки детских работ. Проводятся по плану </w:t>
      </w:r>
      <w:proofErr w:type="gramStart"/>
      <w:r w:rsidRPr="007E6C07">
        <w:rPr>
          <w:rFonts w:ascii="Times New Roman" w:hAnsi="Times New Roman" w:cs="Times New Roman"/>
          <w:sz w:val="24"/>
          <w:szCs w:val="24"/>
        </w:rPr>
        <w:t>воспитательно-образовательной</w:t>
      </w:r>
      <w:proofErr w:type="gramEnd"/>
    </w:p>
    <w:p w14:paraId="628C1E2B" w14:textId="77777777"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работы.</w:t>
      </w:r>
    </w:p>
    <w:p w14:paraId="346E4E3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w:t>
      </w:r>
    </w:p>
    <w:p w14:paraId="06BC1BE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ознакомление родителей с формами продуктивной деятельности детей;</w:t>
      </w:r>
    </w:p>
    <w:p w14:paraId="7986568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привлечение и активизация интереса родителей к продуктивной деятельности своего ребенка.</w:t>
      </w:r>
    </w:p>
    <w:p w14:paraId="31B2B0C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3.3. Открытые занятия специалистов и воспитателей. Задания и методы работы</w:t>
      </w:r>
    </w:p>
    <w:p w14:paraId="2F3437B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подбираются в форме, доступной для понимания родителями. Проводятся 2-3 раза в год.</w:t>
      </w:r>
    </w:p>
    <w:p w14:paraId="014AC35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Задачи: </w:t>
      </w:r>
    </w:p>
    <w:p w14:paraId="2C33F81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создание условий для объективной оценки родителями успехов и трудностей своих детей; </w:t>
      </w:r>
    </w:p>
    <w:p w14:paraId="68722D80" w14:textId="76D8DDF2"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наглядное обучение родителей методам и формам дополнительной работы с детьми в</w:t>
      </w:r>
      <w:r w:rsidR="00D723FF">
        <w:rPr>
          <w:rFonts w:ascii="Times New Roman" w:hAnsi="Times New Roman" w:cs="Times New Roman"/>
          <w:sz w:val="24"/>
          <w:szCs w:val="24"/>
        </w:rPr>
        <w:t xml:space="preserve"> </w:t>
      </w:r>
      <w:r w:rsidRPr="007E6C07">
        <w:rPr>
          <w:rFonts w:ascii="Times New Roman" w:hAnsi="Times New Roman" w:cs="Times New Roman"/>
          <w:sz w:val="24"/>
          <w:szCs w:val="24"/>
        </w:rPr>
        <w:t xml:space="preserve">домашних условиях. </w:t>
      </w:r>
    </w:p>
    <w:p w14:paraId="7F487E0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реализации задач социально-педагогического блока принимают все специалисты и</w:t>
      </w:r>
    </w:p>
    <w:p w14:paraId="03C7A163" w14:textId="608AE929" w:rsidR="00D96638" w:rsidRPr="007E6C07" w:rsidRDefault="00D96638" w:rsidP="00C36B3B">
      <w:pPr>
        <w:contextualSpacing/>
        <w:jc w:val="both"/>
        <w:rPr>
          <w:rFonts w:ascii="Times New Roman" w:hAnsi="Times New Roman" w:cs="Times New Roman"/>
          <w:sz w:val="24"/>
          <w:szCs w:val="24"/>
        </w:rPr>
      </w:pPr>
      <w:r w:rsidRPr="007E6C07">
        <w:rPr>
          <w:rFonts w:ascii="Times New Roman" w:hAnsi="Times New Roman" w:cs="Times New Roman"/>
          <w:sz w:val="24"/>
          <w:szCs w:val="24"/>
        </w:rPr>
        <w:t>воспитатели специального детского сада. Сфера их компетентности определена должностными</w:t>
      </w:r>
      <w:r w:rsidR="00D723FF">
        <w:rPr>
          <w:rFonts w:ascii="Times New Roman" w:hAnsi="Times New Roman" w:cs="Times New Roman"/>
          <w:sz w:val="24"/>
          <w:szCs w:val="24"/>
        </w:rPr>
        <w:t xml:space="preserve"> </w:t>
      </w:r>
      <w:r w:rsidRPr="007E6C07">
        <w:rPr>
          <w:rFonts w:ascii="Times New Roman" w:hAnsi="Times New Roman" w:cs="Times New Roman"/>
          <w:sz w:val="24"/>
          <w:szCs w:val="24"/>
        </w:rPr>
        <w:t>инструкциями.</w:t>
      </w:r>
    </w:p>
    <w:p w14:paraId="1C86F7D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4. Новые (внедряемые в ДОУ) формы</w:t>
      </w:r>
    </w:p>
    <w:p w14:paraId="6F465FEA" w14:textId="052DED4E"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4.1. Совместные и семейные проекты различной направленности. Создание совместных</w:t>
      </w:r>
      <w:r w:rsidR="00D723FF">
        <w:rPr>
          <w:rFonts w:ascii="Times New Roman" w:hAnsi="Times New Roman" w:cs="Times New Roman"/>
          <w:sz w:val="24"/>
          <w:szCs w:val="24"/>
        </w:rPr>
        <w:t xml:space="preserve"> </w:t>
      </w:r>
      <w:r w:rsidRPr="007E6C07">
        <w:rPr>
          <w:rFonts w:ascii="Times New Roman" w:hAnsi="Times New Roman" w:cs="Times New Roman"/>
          <w:sz w:val="24"/>
          <w:szCs w:val="24"/>
        </w:rPr>
        <w:t>детско-родительских проектов (несколько проектов в год).</w:t>
      </w:r>
    </w:p>
    <w:p w14:paraId="79DA8C4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Задачи: активная совместная экспериментально-исследовательская деятельность родителей 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детей.</w:t>
      </w:r>
    </w:p>
    <w:p w14:paraId="5044069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4.2. </w:t>
      </w:r>
      <w:proofErr w:type="gramStart"/>
      <w:r w:rsidRPr="007E6C07">
        <w:rPr>
          <w:rFonts w:ascii="Times New Roman" w:hAnsi="Times New Roman" w:cs="Times New Roman"/>
          <w:sz w:val="24"/>
          <w:szCs w:val="24"/>
        </w:rPr>
        <w:t>Опосредованное</w:t>
      </w:r>
      <w:proofErr w:type="gramEnd"/>
      <w:r w:rsidRPr="007E6C07">
        <w:rPr>
          <w:rFonts w:ascii="Times New Roman" w:hAnsi="Times New Roman" w:cs="Times New Roman"/>
          <w:sz w:val="24"/>
          <w:szCs w:val="24"/>
        </w:rPr>
        <w:t xml:space="preserve"> интернет-общение. Создание интернет - пространства групп,</w:t>
      </w:r>
    </w:p>
    <w:p w14:paraId="5CBE7CE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электронной почты для родителей. Родительские форумы при интернет-сайте структурного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подразделения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(дошкольное отделение)</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http://ds.internat11.ru, на которых обсуждаются интересующие родителей вопросы, а также осуществляются</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виртуальные консультации психологов и педагогических работников.</w:t>
      </w:r>
    </w:p>
    <w:p w14:paraId="6E0AD4FD" w14:textId="19BA1271"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Задачи: родителям быть в курсе содержания деятельности группы, даже если ребенок по</w:t>
      </w:r>
      <w:r w:rsidR="00D723FF">
        <w:rPr>
          <w:rFonts w:ascii="Times New Roman" w:hAnsi="Times New Roman" w:cs="Times New Roman"/>
          <w:sz w:val="24"/>
          <w:szCs w:val="24"/>
        </w:rPr>
        <w:t xml:space="preserve"> </w:t>
      </w:r>
      <w:r w:rsidRPr="007E6C07">
        <w:rPr>
          <w:rFonts w:ascii="Times New Roman" w:hAnsi="Times New Roman" w:cs="Times New Roman"/>
          <w:sz w:val="24"/>
          <w:szCs w:val="24"/>
        </w:rPr>
        <w:t>разным причинам не посещает детский сад. Родители могут своевременно и быстро получить</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различную информацию: презентации, методическую литературу, задания, получить ответы по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интересующим вопросам.</w:t>
      </w:r>
    </w:p>
    <w:p w14:paraId="3099D55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этом активная позиция в этой системе принадлежит педагогу-психологу, который изучает</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и анализирует психологические и личностные особенности развития детей в семье.</w:t>
      </w:r>
    </w:p>
    <w:p w14:paraId="471400D5" w14:textId="5E106928"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4.3. Семейный всеобуч. </w:t>
      </w:r>
      <w:proofErr w:type="gramStart"/>
      <w:r w:rsidRPr="007E6C07">
        <w:rPr>
          <w:rFonts w:ascii="Times New Roman" w:hAnsi="Times New Roman" w:cs="Times New Roman"/>
          <w:sz w:val="24"/>
          <w:szCs w:val="24"/>
        </w:rPr>
        <w:t>На котором родители могли бы получать ценные рекомендации и</w:t>
      </w:r>
      <w:r w:rsidR="00D723FF">
        <w:rPr>
          <w:rFonts w:ascii="Times New Roman" w:hAnsi="Times New Roman" w:cs="Times New Roman"/>
          <w:sz w:val="24"/>
          <w:szCs w:val="24"/>
        </w:rPr>
        <w:t xml:space="preserve"> </w:t>
      </w:r>
      <w:r w:rsidRPr="007E6C07">
        <w:rPr>
          <w:rFonts w:ascii="Times New Roman" w:hAnsi="Times New Roman" w:cs="Times New Roman"/>
          <w:sz w:val="24"/>
          <w:szCs w:val="24"/>
        </w:rPr>
        <w:t>советы от профессиональных психологов, социальных работников и обмениваться собственным</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творческим опытом и находками в деле воспитания обучающихся.</w:t>
      </w:r>
      <w:proofErr w:type="gramEnd"/>
    </w:p>
    <w:p w14:paraId="6570D70D" w14:textId="77777777" w:rsidR="00D96638" w:rsidRPr="001A7EDB" w:rsidRDefault="00D96638" w:rsidP="004C3847">
      <w:pPr>
        <w:ind w:firstLine="567"/>
        <w:contextualSpacing/>
        <w:jc w:val="both"/>
        <w:rPr>
          <w:rFonts w:ascii="Times New Roman" w:hAnsi="Times New Roman" w:cs="Times New Roman"/>
          <w:b/>
          <w:sz w:val="24"/>
          <w:szCs w:val="24"/>
        </w:rPr>
      </w:pPr>
      <w:r w:rsidRPr="001A7EDB">
        <w:rPr>
          <w:rFonts w:ascii="Times New Roman" w:hAnsi="Times New Roman" w:cs="Times New Roman"/>
          <w:b/>
          <w:sz w:val="24"/>
          <w:szCs w:val="24"/>
        </w:rPr>
        <w:t>Примерный перечень пособий</w:t>
      </w:r>
    </w:p>
    <w:p w14:paraId="34F6E83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1. </w:t>
      </w:r>
      <w:proofErr w:type="spellStart"/>
      <w:r w:rsidRPr="007E6C07">
        <w:rPr>
          <w:rFonts w:ascii="Times New Roman" w:hAnsi="Times New Roman" w:cs="Times New Roman"/>
          <w:sz w:val="24"/>
          <w:szCs w:val="24"/>
        </w:rPr>
        <w:t>Башлакова</w:t>
      </w:r>
      <w:proofErr w:type="spellEnd"/>
      <w:r w:rsidRPr="007E6C07">
        <w:rPr>
          <w:rFonts w:ascii="Times New Roman" w:hAnsi="Times New Roman" w:cs="Times New Roman"/>
          <w:sz w:val="24"/>
          <w:szCs w:val="24"/>
        </w:rPr>
        <w:t>, Л.А. Сотрудничество детского сада и семьи в условиях открытой</w:t>
      </w:r>
    </w:p>
    <w:p w14:paraId="7F382FD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образовательной системы. Минск, 2001. </w:t>
      </w:r>
    </w:p>
    <w:p w14:paraId="298F65F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 Вместе с семьей: пособие по взаимодействию дошкольных образовательных учреждений</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 xml:space="preserve">и родителей / Т. Н. </w:t>
      </w:r>
      <w:proofErr w:type="spellStart"/>
      <w:r w:rsidRPr="007E6C07">
        <w:rPr>
          <w:rFonts w:ascii="Times New Roman" w:hAnsi="Times New Roman" w:cs="Times New Roman"/>
          <w:sz w:val="24"/>
          <w:szCs w:val="24"/>
        </w:rPr>
        <w:t>Доронова</w:t>
      </w:r>
      <w:proofErr w:type="spellEnd"/>
      <w:r w:rsidRPr="007E6C07">
        <w:rPr>
          <w:rFonts w:ascii="Times New Roman" w:hAnsi="Times New Roman" w:cs="Times New Roman"/>
          <w:sz w:val="24"/>
          <w:szCs w:val="24"/>
        </w:rPr>
        <w:t xml:space="preserve">, Г. В. Глушкова, Т. И. </w:t>
      </w:r>
      <w:proofErr w:type="spellStart"/>
      <w:r w:rsidRPr="007E6C07">
        <w:rPr>
          <w:rFonts w:ascii="Times New Roman" w:hAnsi="Times New Roman" w:cs="Times New Roman"/>
          <w:sz w:val="24"/>
          <w:szCs w:val="24"/>
        </w:rPr>
        <w:t>Гризик</w:t>
      </w:r>
      <w:proofErr w:type="spellEnd"/>
      <w:r w:rsidRPr="007E6C07">
        <w:rPr>
          <w:rFonts w:ascii="Times New Roman" w:hAnsi="Times New Roman" w:cs="Times New Roman"/>
          <w:sz w:val="24"/>
          <w:szCs w:val="24"/>
        </w:rPr>
        <w:t xml:space="preserve"> и др. — М.: Просвещение,</w:t>
      </w:r>
    </w:p>
    <w:p w14:paraId="7D47136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2005.</w:t>
      </w:r>
    </w:p>
    <w:p w14:paraId="2ABF9D5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3. Воспитатели и родители./ Сост. </w:t>
      </w:r>
      <w:proofErr w:type="spellStart"/>
      <w:r w:rsidRPr="007E6C07">
        <w:rPr>
          <w:rFonts w:ascii="Times New Roman" w:hAnsi="Times New Roman" w:cs="Times New Roman"/>
          <w:sz w:val="24"/>
          <w:szCs w:val="24"/>
        </w:rPr>
        <w:t>Л.В.Загик</w:t>
      </w:r>
      <w:proofErr w:type="spellEnd"/>
      <w:r w:rsidRPr="007E6C07">
        <w:rPr>
          <w:rFonts w:ascii="Times New Roman" w:hAnsi="Times New Roman" w:cs="Times New Roman"/>
          <w:sz w:val="24"/>
          <w:szCs w:val="24"/>
        </w:rPr>
        <w:t xml:space="preserve">, </w:t>
      </w:r>
      <w:proofErr w:type="spellStart"/>
      <w:r w:rsidRPr="007E6C07">
        <w:rPr>
          <w:rFonts w:ascii="Times New Roman" w:hAnsi="Times New Roman" w:cs="Times New Roman"/>
          <w:sz w:val="24"/>
          <w:szCs w:val="24"/>
        </w:rPr>
        <w:t>В.М.Иванова</w:t>
      </w:r>
      <w:proofErr w:type="spellEnd"/>
      <w:r w:rsidRPr="007E6C07">
        <w:rPr>
          <w:rFonts w:ascii="Times New Roman" w:hAnsi="Times New Roman" w:cs="Times New Roman"/>
          <w:sz w:val="24"/>
          <w:szCs w:val="24"/>
        </w:rPr>
        <w:t>. – М.: Просвещение, 1985.</w:t>
      </w:r>
    </w:p>
    <w:p w14:paraId="1403436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4. Воспитателю о работе с семьей: пособие для воспитателей детских садов /под ред. Н.Ф.</w:t>
      </w:r>
    </w:p>
    <w:p w14:paraId="5C3DC6D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Виноградовой. М.: Просвещение, 1989.</w:t>
      </w:r>
    </w:p>
    <w:p w14:paraId="4902330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5. </w:t>
      </w:r>
      <w:proofErr w:type="spellStart"/>
      <w:r w:rsidRPr="007E6C07">
        <w:rPr>
          <w:rFonts w:ascii="Times New Roman" w:hAnsi="Times New Roman" w:cs="Times New Roman"/>
          <w:sz w:val="24"/>
          <w:szCs w:val="24"/>
        </w:rPr>
        <w:t>Доронова</w:t>
      </w:r>
      <w:proofErr w:type="spellEnd"/>
      <w:r w:rsidRPr="007E6C07">
        <w:rPr>
          <w:rFonts w:ascii="Times New Roman" w:hAnsi="Times New Roman" w:cs="Times New Roman"/>
          <w:sz w:val="24"/>
          <w:szCs w:val="24"/>
        </w:rPr>
        <w:t>, Т.Н. Взаимодействие дошкольного учреждения с родителями. М., 2002.</w:t>
      </w:r>
    </w:p>
    <w:p w14:paraId="746D206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6. Дошкольное учреждение и семья – единое пространство детского развития / Т. Н.</w:t>
      </w:r>
    </w:p>
    <w:p w14:paraId="19804551" w14:textId="77777777" w:rsidR="00D96638" w:rsidRPr="007E6C07" w:rsidRDefault="00D96638" w:rsidP="004C3847">
      <w:pPr>
        <w:ind w:firstLine="567"/>
        <w:contextualSpacing/>
        <w:jc w:val="both"/>
        <w:rPr>
          <w:rFonts w:ascii="Times New Roman" w:hAnsi="Times New Roman" w:cs="Times New Roman"/>
          <w:sz w:val="24"/>
          <w:szCs w:val="24"/>
        </w:rPr>
      </w:pPr>
      <w:proofErr w:type="spellStart"/>
      <w:r w:rsidRPr="007E6C07">
        <w:rPr>
          <w:rFonts w:ascii="Times New Roman" w:hAnsi="Times New Roman" w:cs="Times New Roman"/>
          <w:sz w:val="24"/>
          <w:szCs w:val="24"/>
        </w:rPr>
        <w:t>Доронова</w:t>
      </w:r>
      <w:proofErr w:type="spellEnd"/>
      <w:r w:rsidRPr="007E6C07">
        <w:rPr>
          <w:rFonts w:ascii="Times New Roman" w:hAnsi="Times New Roman" w:cs="Times New Roman"/>
          <w:sz w:val="24"/>
          <w:szCs w:val="24"/>
        </w:rPr>
        <w:t xml:space="preserve">, Е.В. Соловьева, А.Е. </w:t>
      </w:r>
      <w:proofErr w:type="spellStart"/>
      <w:r w:rsidRPr="007E6C07">
        <w:rPr>
          <w:rFonts w:ascii="Times New Roman" w:hAnsi="Times New Roman" w:cs="Times New Roman"/>
          <w:sz w:val="24"/>
          <w:szCs w:val="24"/>
        </w:rPr>
        <w:t>Жичкина</w:t>
      </w:r>
      <w:proofErr w:type="spellEnd"/>
      <w:r w:rsidRPr="007E6C07">
        <w:rPr>
          <w:rFonts w:ascii="Times New Roman" w:hAnsi="Times New Roman" w:cs="Times New Roman"/>
          <w:sz w:val="24"/>
          <w:szCs w:val="24"/>
        </w:rPr>
        <w:t xml:space="preserve">, С.И. </w:t>
      </w:r>
      <w:proofErr w:type="spellStart"/>
      <w:r w:rsidRPr="007E6C07">
        <w:rPr>
          <w:rFonts w:ascii="Times New Roman" w:hAnsi="Times New Roman" w:cs="Times New Roman"/>
          <w:sz w:val="24"/>
          <w:szCs w:val="24"/>
        </w:rPr>
        <w:t>Мусиевнко</w:t>
      </w:r>
      <w:proofErr w:type="spellEnd"/>
      <w:r w:rsidRPr="007E6C07">
        <w:rPr>
          <w:rFonts w:ascii="Times New Roman" w:hAnsi="Times New Roman" w:cs="Times New Roman"/>
          <w:sz w:val="24"/>
          <w:szCs w:val="24"/>
        </w:rPr>
        <w:t xml:space="preserve"> – М.: </w:t>
      </w:r>
      <w:proofErr w:type="spellStart"/>
      <w:r w:rsidRPr="007E6C07">
        <w:rPr>
          <w:rFonts w:ascii="Times New Roman" w:hAnsi="Times New Roman" w:cs="Times New Roman"/>
          <w:sz w:val="24"/>
          <w:szCs w:val="24"/>
        </w:rPr>
        <w:t>Линк</w:t>
      </w:r>
      <w:proofErr w:type="gramStart"/>
      <w:r w:rsidRPr="007E6C07">
        <w:rPr>
          <w:rFonts w:ascii="Times New Roman" w:hAnsi="Times New Roman" w:cs="Times New Roman"/>
          <w:sz w:val="24"/>
          <w:szCs w:val="24"/>
        </w:rPr>
        <w:t>а</w:t>
      </w:r>
      <w:proofErr w:type="spellEnd"/>
      <w:r w:rsidRPr="007E6C07">
        <w:rPr>
          <w:rFonts w:ascii="Times New Roman" w:hAnsi="Times New Roman" w:cs="Times New Roman"/>
          <w:sz w:val="24"/>
          <w:szCs w:val="24"/>
        </w:rPr>
        <w:t>-</w:t>
      </w:r>
      <w:proofErr w:type="gramEnd"/>
      <w:r w:rsidRPr="007E6C07">
        <w:rPr>
          <w:rFonts w:ascii="Times New Roman" w:hAnsi="Times New Roman" w:cs="Times New Roman"/>
          <w:sz w:val="24"/>
          <w:szCs w:val="24"/>
        </w:rPr>
        <w:t xml:space="preserve"> пресс, 2001</w:t>
      </w:r>
    </w:p>
    <w:p w14:paraId="68EFF5B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7. Дуброва, В.П. Теоретико-методические аспекты взаимодействия детского сада и семьи.</w:t>
      </w:r>
    </w:p>
    <w:p w14:paraId="58B142C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Минск, 1997. </w:t>
      </w:r>
    </w:p>
    <w:p w14:paraId="235C482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8. Евдокимова, Н.В. Детский сад и семья: методика работы с родителями. М.: </w:t>
      </w:r>
      <w:proofErr w:type="spellStart"/>
      <w:r w:rsidRPr="007E6C07">
        <w:rPr>
          <w:rFonts w:ascii="Times New Roman" w:hAnsi="Times New Roman" w:cs="Times New Roman"/>
          <w:sz w:val="24"/>
          <w:szCs w:val="24"/>
        </w:rPr>
        <w:t>МозаикаСинтез</w:t>
      </w:r>
      <w:proofErr w:type="spellEnd"/>
      <w:r w:rsidRPr="007E6C07">
        <w:rPr>
          <w:rFonts w:ascii="Times New Roman" w:hAnsi="Times New Roman" w:cs="Times New Roman"/>
          <w:sz w:val="24"/>
          <w:szCs w:val="24"/>
        </w:rPr>
        <w:t>, 2007.</w:t>
      </w:r>
    </w:p>
    <w:p w14:paraId="2647E06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9. Зверева, О.Л. Родительские собрания в ДОУ: методическое пособие. М.: Айрис-пресс,</w:t>
      </w:r>
    </w:p>
    <w:p w14:paraId="2E795F2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2007. </w:t>
      </w:r>
    </w:p>
    <w:p w14:paraId="014560A6"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10. Зверева, О.Л. Общение педагога с родителями в ДОУ: Методический аспект. М.: ТЦ</w:t>
      </w:r>
    </w:p>
    <w:p w14:paraId="5D997A3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Сфера, 2005.</w:t>
      </w:r>
    </w:p>
    <w:p w14:paraId="63F2C63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11. Лесгафт, П.Ф. Семейное воспитание ребенка и его значен</w:t>
      </w:r>
      <w:r w:rsidR="001A7EDB">
        <w:rPr>
          <w:rFonts w:ascii="Times New Roman" w:hAnsi="Times New Roman" w:cs="Times New Roman"/>
          <w:sz w:val="24"/>
          <w:szCs w:val="24"/>
        </w:rPr>
        <w:t>ие. [Текст] /</w:t>
      </w:r>
      <w:proofErr w:type="spellStart"/>
      <w:r w:rsidR="001A7EDB">
        <w:rPr>
          <w:rFonts w:ascii="Times New Roman" w:hAnsi="Times New Roman" w:cs="Times New Roman"/>
          <w:sz w:val="24"/>
          <w:szCs w:val="24"/>
        </w:rPr>
        <w:t>П.Ф.Лесгафт</w:t>
      </w:r>
      <w:proofErr w:type="spellEnd"/>
      <w:r w:rsidR="001A7EDB">
        <w:rPr>
          <w:rFonts w:ascii="Times New Roman" w:hAnsi="Times New Roman" w:cs="Times New Roman"/>
          <w:sz w:val="24"/>
          <w:szCs w:val="24"/>
        </w:rPr>
        <w:t xml:space="preserve">. – М., </w:t>
      </w:r>
      <w:r w:rsidRPr="007E6C07">
        <w:rPr>
          <w:rFonts w:ascii="Times New Roman" w:hAnsi="Times New Roman" w:cs="Times New Roman"/>
          <w:sz w:val="24"/>
          <w:szCs w:val="24"/>
        </w:rPr>
        <w:t>1991.</w:t>
      </w:r>
      <w:r w:rsidR="001A7EDB">
        <w:rPr>
          <w:rFonts w:ascii="Times New Roman" w:hAnsi="Times New Roman" w:cs="Times New Roman"/>
          <w:sz w:val="24"/>
          <w:szCs w:val="24"/>
        </w:rPr>
        <w:t xml:space="preserve"> </w:t>
      </w:r>
    </w:p>
    <w:p w14:paraId="73AABAF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12. Майер А.А. Организация взаимодействия субъектов в ДОУ. </w:t>
      </w:r>
      <w:proofErr w:type="spellStart"/>
      <w:r w:rsidRPr="007E6C07">
        <w:rPr>
          <w:rFonts w:ascii="Times New Roman" w:hAnsi="Times New Roman" w:cs="Times New Roman"/>
          <w:sz w:val="24"/>
          <w:szCs w:val="24"/>
        </w:rPr>
        <w:t>Учебно</w:t>
      </w:r>
      <w:proofErr w:type="spellEnd"/>
      <w:r w:rsidRPr="007E6C07">
        <w:rPr>
          <w:rFonts w:ascii="Times New Roman" w:hAnsi="Times New Roman" w:cs="Times New Roman"/>
          <w:sz w:val="24"/>
          <w:szCs w:val="24"/>
        </w:rPr>
        <w:t xml:space="preserve"> – методическое</w:t>
      </w:r>
    </w:p>
    <w:p w14:paraId="77D37C2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пособие. – ООО «Издательство «Детство – Пресс», 2012.</w:t>
      </w:r>
    </w:p>
    <w:p w14:paraId="074EF01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13. Маленкова, Л.И. Педагоги, родители, дети. М.: Педагогическое общество России, 2000.</w:t>
      </w:r>
    </w:p>
    <w:p w14:paraId="7A5C4E1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14. Марковская, И.М. Тренинг взаимодействия родителей с детьми. СПб</w:t>
      </w:r>
      <w:proofErr w:type="gramStart"/>
      <w:r w:rsidRPr="007E6C07">
        <w:rPr>
          <w:rFonts w:ascii="Times New Roman" w:hAnsi="Times New Roman" w:cs="Times New Roman"/>
          <w:sz w:val="24"/>
          <w:szCs w:val="24"/>
        </w:rPr>
        <w:t xml:space="preserve">.: </w:t>
      </w:r>
      <w:proofErr w:type="gramEnd"/>
      <w:r w:rsidRPr="007E6C07">
        <w:rPr>
          <w:rFonts w:ascii="Times New Roman" w:hAnsi="Times New Roman" w:cs="Times New Roman"/>
          <w:sz w:val="24"/>
          <w:szCs w:val="24"/>
        </w:rPr>
        <w:t>Речь, 2002.</w:t>
      </w:r>
    </w:p>
    <w:p w14:paraId="422C654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15. </w:t>
      </w:r>
      <w:proofErr w:type="spellStart"/>
      <w:r w:rsidRPr="007E6C07">
        <w:rPr>
          <w:rFonts w:ascii="Times New Roman" w:hAnsi="Times New Roman" w:cs="Times New Roman"/>
          <w:sz w:val="24"/>
          <w:szCs w:val="24"/>
        </w:rPr>
        <w:t>Метенова</w:t>
      </w:r>
      <w:proofErr w:type="spellEnd"/>
      <w:r w:rsidRPr="007E6C07">
        <w:rPr>
          <w:rFonts w:ascii="Times New Roman" w:hAnsi="Times New Roman" w:cs="Times New Roman"/>
          <w:sz w:val="24"/>
          <w:szCs w:val="24"/>
        </w:rPr>
        <w:t>, Н.М. Родительские собрания в детском саду. 2-я младшая группа. М.:</w:t>
      </w:r>
    </w:p>
    <w:p w14:paraId="3C363321" w14:textId="77777777" w:rsidR="00D96638" w:rsidRPr="001D2F83"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«Скрипторий 2003», 2008. </w:t>
      </w:r>
    </w:p>
    <w:p w14:paraId="724587B7" w14:textId="77777777" w:rsidR="0015144D" w:rsidRPr="001D2F83" w:rsidRDefault="0015144D" w:rsidP="004C3847">
      <w:pPr>
        <w:ind w:firstLine="567"/>
        <w:contextualSpacing/>
        <w:jc w:val="both"/>
        <w:rPr>
          <w:rFonts w:ascii="Times New Roman" w:hAnsi="Times New Roman" w:cs="Times New Roman"/>
          <w:sz w:val="24"/>
          <w:szCs w:val="24"/>
        </w:rPr>
      </w:pPr>
    </w:p>
    <w:p w14:paraId="065446C5" w14:textId="77777777" w:rsidR="00D96638" w:rsidRPr="001A7EDB" w:rsidRDefault="00D96638" w:rsidP="004C3847">
      <w:pPr>
        <w:ind w:firstLine="567"/>
        <w:contextualSpacing/>
        <w:jc w:val="both"/>
        <w:rPr>
          <w:rFonts w:ascii="Times New Roman" w:hAnsi="Times New Roman" w:cs="Times New Roman"/>
          <w:b/>
          <w:sz w:val="24"/>
          <w:szCs w:val="24"/>
        </w:rPr>
      </w:pPr>
      <w:r w:rsidRPr="001A7EDB">
        <w:rPr>
          <w:rFonts w:ascii="Times New Roman" w:hAnsi="Times New Roman" w:cs="Times New Roman"/>
          <w:b/>
          <w:sz w:val="24"/>
          <w:szCs w:val="24"/>
        </w:rPr>
        <w:t>2.7. Направления, выбранные коллективом ДОУ из числа парциальных программ</w:t>
      </w:r>
    </w:p>
    <w:p w14:paraId="6A2B958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xml:space="preserve">Образовательная программа воспитания и развития детей дошкольного возраста </w:t>
      </w:r>
      <w:proofErr w:type="gramStart"/>
      <w:r w:rsidRPr="007E6C07">
        <w:rPr>
          <w:rFonts w:ascii="Times New Roman" w:hAnsi="Times New Roman" w:cs="Times New Roman"/>
          <w:sz w:val="24"/>
          <w:szCs w:val="24"/>
        </w:rPr>
        <w:t>на</w:t>
      </w:r>
      <w:proofErr w:type="gramEnd"/>
    </w:p>
    <w:p w14:paraId="251380EF" w14:textId="77777777" w:rsidR="00D96638" w:rsidRPr="007E6C07" w:rsidRDefault="00D96638" w:rsidP="000E7DA6">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идеях</w:t>
      </w:r>
      <w:proofErr w:type="gramEnd"/>
      <w:r w:rsidRPr="007E6C07">
        <w:rPr>
          <w:rFonts w:ascii="Times New Roman" w:hAnsi="Times New Roman" w:cs="Times New Roman"/>
          <w:sz w:val="24"/>
          <w:szCs w:val="24"/>
        </w:rPr>
        <w:t xml:space="preserve"> народной педагогики «Наш дом — Южный Урал» содержательно раскрывает один из</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путей социально-личностного развития детей старшего дошкольного возраста,</w:t>
      </w:r>
    </w:p>
    <w:p w14:paraId="78460918"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осуществляемых в процессе приобщения к культуре народов региона Южного Урала.</w:t>
      </w:r>
    </w:p>
    <w:p w14:paraId="31D7C75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Результатом педагогической работы рассматривается воспитание и развитие детей</w:t>
      </w:r>
    </w:p>
    <w:p w14:paraId="6A1B77F5" w14:textId="146568DD"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на идеях народной педагогики. Приобщение детей к народной культуре предполагает развитие</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у детей эмоционально-действенного отношения, информационно-интеллектуальной</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компетентности, этнокультурную социализацию.</w:t>
      </w:r>
    </w:p>
    <w:p w14:paraId="3AD5D6B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программы строится на принципе сквозной реализации идей народной</w:t>
      </w:r>
    </w:p>
    <w:p w14:paraId="389ABC64"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педагогики.</w:t>
      </w:r>
    </w:p>
    <w:p w14:paraId="233A0B9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Воспитание и развитие детей на идеях народной педагогики является результатом</w:t>
      </w:r>
    </w:p>
    <w:p w14:paraId="04DC6439"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образовательного процесса. В связи с этим данный результат можно рассматривать как одно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из проявлений образованности личности, характерной для детей старшего дошкольного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возраста.</w:t>
      </w:r>
    </w:p>
    <w:p w14:paraId="3DB83168" w14:textId="42D6AD05"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Идеи народной педагогики в программе «Наш дом — Южный Урал» реализуются через</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средства народной педагогики. В связи с этим показатели усвоения содержания программы</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рассматриваются через средства приобщения детей к народной культуре.</w:t>
      </w:r>
    </w:p>
    <w:p w14:paraId="5E4C46B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Решение задач по реализации и освоению содержания регионального компонента</w:t>
      </w:r>
    </w:p>
    <w:p w14:paraId="2F427FF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осуществляется как в форме занятий, так и в форме совместной деятельности </w:t>
      </w:r>
      <w:proofErr w:type="gramStart"/>
      <w:r w:rsidRPr="007E6C07">
        <w:rPr>
          <w:rFonts w:ascii="Times New Roman" w:hAnsi="Times New Roman" w:cs="Times New Roman"/>
          <w:sz w:val="24"/>
          <w:szCs w:val="24"/>
        </w:rPr>
        <w:t>при</w:t>
      </w:r>
      <w:proofErr w:type="gramEnd"/>
    </w:p>
    <w:p w14:paraId="25345FF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организации режимных моментов через интеграцию с задачами образовательных областей:</w:t>
      </w:r>
    </w:p>
    <w:p w14:paraId="6551EE1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«Познавательное развитие» </w:t>
      </w:r>
    </w:p>
    <w:p w14:paraId="13275853"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природа Уральского региона и родного города Челябинска (географические,</w:t>
      </w:r>
      <w:proofErr w:type="gramEnd"/>
    </w:p>
    <w:p w14:paraId="6774209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климатические особенности);</w:t>
      </w:r>
    </w:p>
    <w:p w14:paraId="6D12789F"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животный мир Уральского региона и города Челябинска (насекомые, рыбы, птицы,</w:t>
      </w:r>
      <w:proofErr w:type="gramEnd"/>
    </w:p>
    <w:p w14:paraId="78AA681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звери). Особенности внешнего вида, питания, размножения;</w:t>
      </w:r>
    </w:p>
    <w:p w14:paraId="3C673B34"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 растительный мир Уральского региона города Челябинска (деревья, кустарники,</w:t>
      </w:r>
      <w:proofErr w:type="gramEnd"/>
    </w:p>
    <w:p w14:paraId="5F570A7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травы, грибы и др.);</w:t>
      </w:r>
    </w:p>
    <w:p w14:paraId="702DCF41" w14:textId="7CEE616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культура и быт коренных народов Уральского региона (быт, национальные праздники,</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игры русского, башкирского и татарского народов);</w:t>
      </w:r>
    </w:p>
    <w:p w14:paraId="2874DD1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социокультурные особенности города Челябинска, Калининского района и</w:t>
      </w:r>
    </w:p>
    <w:p w14:paraId="660824BA" w14:textId="1DE2E24E"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микрорайона расположения структурного подразделения 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(дошкольное отделение) (достопримечательности, история и культура);</w:t>
      </w:r>
    </w:p>
    <w:p w14:paraId="6175D25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произведения устного народного творчества коренных народов Уральского региона</w:t>
      </w:r>
    </w:p>
    <w:p w14:paraId="1077A61A" w14:textId="2AC26330"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(русские, башкиры, татары), проживающих на территории Южного Урала: сказки, малые</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 xml:space="preserve">фольклорные жанры (пословицы, загадки, скороговорки и другие). </w:t>
      </w:r>
      <w:proofErr w:type="gramEnd"/>
    </w:p>
    <w:p w14:paraId="0D0B5B74" w14:textId="54A8E215"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Основная цель по реализации регионального компонента структурного подразделения</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МБОУ «</w:t>
      </w:r>
      <w:proofErr w:type="gramStart"/>
      <w:r w:rsidRPr="007E6C07">
        <w:rPr>
          <w:rFonts w:ascii="Times New Roman" w:hAnsi="Times New Roman" w:cs="Times New Roman"/>
          <w:sz w:val="24"/>
          <w:szCs w:val="24"/>
        </w:rPr>
        <w:t>С(</w:t>
      </w:r>
      <w:proofErr w:type="gramEnd"/>
      <w:r w:rsidRPr="007E6C07">
        <w:rPr>
          <w:rFonts w:ascii="Times New Roman" w:hAnsi="Times New Roman" w:cs="Times New Roman"/>
          <w:sz w:val="24"/>
          <w:szCs w:val="24"/>
        </w:rPr>
        <w:t>К)ОШ №11 г. Челябинска» (дошкольное отделение): обеспечение развития личности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в контексте современной детской субкультуры, достижение ребенком уровня</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психофизического и социального развития для успешного познания окружающего мира через</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игровую деятельность.</w:t>
      </w:r>
    </w:p>
    <w:p w14:paraId="07C01C4E"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w:t>
      </w:r>
      <w:proofErr w:type="gramStart"/>
      <w:r w:rsidRPr="007E6C07">
        <w:rPr>
          <w:rFonts w:ascii="Times New Roman" w:hAnsi="Times New Roman" w:cs="Times New Roman"/>
          <w:sz w:val="24"/>
          <w:szCs w:val="24"/>
        </w:rPr>
        <w:t>Особенности осуществления образовательного процесса (национально-культурные,</w:t>
      </w:r>
      <w:proofErr w:type="gramEnd"/>
    </w:p>
    <w:p w14:paraId="700A816C"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демографические, климатические и другие).</w:t>
      </w:r>
    </w:p>
    <w:p w14:paraId="41AC9C54" w14:textId="17020DD6"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 реализации адаптированной основной образовательной программы принимаются</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во внимание особенности региона, где находится дошкольное отделение:</w:t>
      </w:r>
    </w:p>
    <w:p w14:paraId="15F6237A"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 климатические, географические и экологические особенности региона.</w:t>
      </w:r>
    </w:p>
    <w:p w14:paraId="1EBBB472" w14:textId="77777777" w:rsidR="00D96638" w:rsidRPr="007E6C07" w:rsidRDefault="00D96638"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Время начала и окончания тех или иных сезонных явлений (листопад, таяние снега и</w:t>
      </w:r>
      <w:proofErr w:type="gramEnd"/>
    </w:p>
    <w:p w14:paraId="22064AF0"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т.д.) и интенсивность их протекания; состав флоры и фауны; длительность светового дня;</w:t>
      </w:r>
    </w:p>
    <w:p w14:paraId="6675A4A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погодные условия и т.д. Эти факторы учитываются при составлении календарно</w:t>
      </w:r>
      <w:r w:rsidR="001A7EDB">
        <w:rPr>
          <w:rFonts w:ascii="Times New Roman" w:hAnsi="Times New Roman" w:cs="Times New Roman"/>
          <w:sz w:val="24"/>
          <w:szCs w:val="24"/>
        </w:rPr>
        <w:t>-</w:t>
      </w:r>
      <w:r w:rsidRPr="007E6C07">
        <w:rPr>
          <w:rFonts w:ascii="Times New Roman" w:hAnsi="Times New Roman" w:cs="Times New Roman"/>
          <w:sz w:val="24"/>
          <w:szCs w:val="24"/>
        </w:rPr>
        <w:t>тематического планирования.</w:t>
      </w:r>
    </w:p>
    <w:p w14:paraId="4A39FE0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На занятиях дети знакомятся с явлениями природы, характерными для местности, </w:t>
      </w:r>
      <w:proofErr w:type="gramStart"/>
      <w:r w:rsidRPr="007E6C07">
        <w:rPr>
          <w:rFonts w:ascii="Times New Roman" w:hAnsi="Times New Roman" w:cs="Times New Roman"/>
          <w:sz w:val="24"/>
          <w:szCs w:val="24"/>
        </w:rPr>
        <w:t>в</w:t>
      </w:r>
      <w:proofErr w:type="gramEnd"/>
    </w:p>
    <w:p w14:paraId="2DD3DD5D" w14:textId="77777777" w:rsidR="00D96638" w:rsidRPr="007E6C07" w:rsidRDefault="00D96638" w:rsidP="000E7DA6">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которой</w:t>
      </w:r>
      <w:proofErr w:type="gramEnd"/>
      <w:r w:rsidRPr="007E6C07">
        <w:rPr>
          <w:rFonts w:ascii="Times New Roman" w:hAnsi="Times New Roman" w:cs="Times New Roman"/>
          <w:sz w:val="24"/>
          <w:szCs w:val="24"/>
        </w:rPr>
        <w:t xml:space="preserve"> проживают (Южный Урал, город Челябинск, Калининский район); на занятиях</w:t>
      </w:r>
    </w:p>
    <w:p w14:paraId="33E00BC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художественно-творческой деятельности (рисование, аппликация, лепка, конструирование)</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предлагаются для изображения знакомые детям звери, птицы, домашние животные,</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растения; на занятиях по развитию двигательно-экспрессивных способностей и навыков эти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 xml:space="preserve">образы передаются через движение. </w:t>
      </w:r>
    </w:p>
    <w:p w14:paraId="3531C191"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б) социокультурное окружение </w:t>
      </w:r>
    </w:p>
    <w:p w14:paraId="50DBA87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Социокультурные особенности города Челябинска и района, в котором расположено</w:t>
      </w:r>
    </w:p>
    <w:p w14:paraId="15DA1647"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дошкольное отделение, не могут не сказаться на содержании психолого-педагогической</w:t>
      </w:r>
    </w:p>
    <w:p w14:paraId="6A9554BE"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работы в дошкольном отделении.</w:t>
      </w:r>
    </w:p>
    <w:p w14:paraId="7DE0EAA4"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Ведущие отрасли экономики обуславливают тематику ознакомления детей с трудом</w:t>
      </w:r>
    </w:p>
    <w:p w14:paraId="38968BD1"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взрослых (металлурги, машиностроители, учёные и др.).</w:t>
      </w:r>
    </w:p>
    <w:p w14:paraId="027E9CAF"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Дошкольное отделение расположено в центральной части Челябинска </w:t>
      </w:r>
      <w:proofErr w:type="gramStart"/>
      <w:r w:rsidRPr="007E6C07">
        <w:rPr>
          <w:rFonts w:ascii="Times New Roman" w:hAnsi="Times New Roman" w:cs="Times New Roman"/>
          <w:sz w:val="24"/>
          <w:szCs w:val="24"/>
        </w:rPr>
        <w:t>в</w:t>
      </w:r>
      <w:proofErr w:type="gramEnd"/>
    </w:p>
    <w:p w14:paraId="4E4D8B30"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непосредственной близости от промышленной зоны, которая является источником</w:t>
      </w:r>
    </w:p>
    <w:p w14:paraId="0FE19153"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экологической опасности. Кроме этого, дошкольное отделение находится в районе</w:t>
      </w:r>
    </w:p>
    <w:p w14:paraId="5B90E24F"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пересечения проспекта Победы и улицы Героев Танкограда, что имеет большое значение в</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познавательном развитии и патриотическом воспитании дошкольников, как краеведческий</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материал, связанный с ролью города – «</w:t>
      </w:r>
      <w:proofErr w:type="spellStart"/>
      <w:r w:rsidRPr="007E6C07">
        <w:rPr>
          <w:rFonts w:ascii="Times New Roman" w:hAnsi="Times New Roman" w:cs="Times New Roman"/>
          <w:sz w:val="24"/>
          <w:szCs w:val="24"/>
        </w:rPr>
        <w:t>Танкоград</w:t>
      </w:r>
      <w:proofErr w:type="spellEnd"/>
      <w:r w:rsidRPr="007E6C07">
        <w:rPr>
          <w:rFonts w:ascii="Times New Roman" w:hAnsi="Times New Roman" w:cs="Times New Roman"/>
          <w:sz w:val="24"/>
          <w:szCs w:val="24"/>
        </w:rPr>
        <w:t>» в годы Великой отечественной войны.</w:t>
      </w:r>
    </w:p>
    <w:p w14:paraId="6046E3A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Зелёная зона микрорайона представлена Никольской рощей, представляющей интерес с точки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зрения познавательного развития, улучшения здоровья детей и экологического воспитания.</w:t>
      </w:r>
    </w:p>
    <w:p w14:paraId="1A97D67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 национально-культурный состав воспитанников дошкольного отделения.</w:t>
      </w:r>
    </w:p>
    <w:p w14:paraId="4E0C069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При организации образовательного процесса в дошкольном отделении </w:t>
      </w:r>
      <w:proofErr w:type="gramStart"/>
      <w:r w:rsidRPr="007E6C07">
        <w:rPr>
          <w:rFonts w:ascii="Times New Roman" w:hAnsi="Times New Roman" w:cs="Times New Roman"/>
          <w:sz w:val="24"/>
          <w:szCs w:val="24"/>
        </w:rPr>
        <w:t>с</w:t>
      </w:r>
      <w:proofErr w:type="gramEnd"/>
    </w:p>
    <w:p w14:paraId="3E65F43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необходимостью учитываются реальные потребности детей различной этнической</w:t>
      </w:r>
    </w:p>
    <w:p w14:paraId="685703F9"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принадлежности, которые воспитываются в семьях с разными национальными и культурными</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традициями (даже, несмотря на то, что процент детей, не относящихся к русскому этносу,</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среди воспитанников дошкольного отделения, в общем количестве детей, невелик).</w:t>
      </w:r>
    </w:p>
    <w:p w14:paraId="6D405C6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занятий, совместной и самостоятельной деятельности в целях</w:t>
      </w:r>
    </w:p>
    <w:p w14:paraId="59266377"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реализации регионального компонента:</w:t>
      </w:r>
    </w:p>
    <w:p w14:paraId="30C2A9F8"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Краеведческие занятия - краеведческие путешествия; просмотр видеороликов,</w:t>
      </w:r>
    </w:p>
    <w:p w14:paraId="36FF4B7D"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фотографий, мультимедийных презентаций, слайдов о деятельности, об истории города, его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 xml:space="preserve">районах, о животном и растительном мире и пр.) </w:t>
      </w:r>
    </w:p>
    <w:p w14:paraId="400ED47F" w14:textId="66E2FAFB"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Рельеф Урала и горные породы. Характеристика рельефа и горные породы (изучение</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рельефа и горных пород на выездных мероприятиях, музейная педагогика)</w:t>
      </w:r>
    </w:p>
    <w:p w14:paraId="13FAE095"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Наш край. Ознакомление с Челябинской областью. Города и символика области. </w:t>
      </w:r>
    </w:p>
    <w:p w14:paraId="3554E809" w14:textId="5B92F451"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Моя семья и род. Презентация семьи. Родословное древо. Создание личного альбома «Я</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и моя семья». Традиции народов области. Сказания о народах. Народный фольклор.</w:t>
      </w:r>
    </w:p>
    <w:p w14:paraId="15567AE3"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Театрализованные представления. </w:t>
      </w:r>
    </w:p>
    <w:p w14:paraId="31B5133C"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Растительный мир Урала. Особенности растительности. Ядовитые и опасные</w:t>
      </w:r>
    </w:p>
    <w:p w14:paraId="0AAFA431"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растения. Лекарственные растения. Умение различать в гербарии, в рисунках, в прогулках</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путешествиях лекарственные и ядовитые растения, грибы уральского региона.</w:t>
      </w:r>
    </w:p>
    <w:p w14:paraId="0F3A928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Животный мир. Особенности животного мира Урала. Каких животных можно</w:t>
      </w:r>
    </w:p>
    <w:p w14:paraId="55148E73" w14:textId="77777777" w:rsidR="00D96638" w:rsidRPr="007E6C07" w:rsidRDefault="00D96638" w:rsidP="000E7DA6">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встретить в лесу. Посещение музея природы. Охраняемые животные. </w:t>
      </w:r>
    </w:p>
    <w:p w14:paraId="59998D84" w14:textId="18A9061A"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 Охрана природы. Охрана природы. Экология и охрана природы. Заповедная природа -</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Красная книга. Правила поведения в природе. Помощь природе, театрализованных игр.</w:t>
      </w:r>
    </w:p>
    <w:p w14:paraId="38F31FA4" w14:textId="0A383763"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Изучение и охрана памятников истории, культуры, природы. Знакомство с</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памятниками («Вечный огонь», «Сад Победы» и др.) возложение цветов, участие в охранных</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мероприятиях с приобщением родителей. Фотовыставка и выставка рисунков. Встречи с</w:t>
      </w:r>
      <w:r w:rsidR="000E7DA6">
        <w:rPr>
          <w:rFonts w:ascii="Times New Roman" w:hAnsi="Times New Roman" w:cs="Times New Roman"/>
          <w:sz w:val="24"/>
          <w:szCs w:val="24"/>
        </w:rPr>
        <w:t xml:space="preserve"> </w:t>
      </w:r>
      <w:r w:rsidRPr="007E6C07">
        <w:rPr>
          <w:rFonts w:ascii="Times New Roman" w:hAnsi="Times New Roman" w:cs="Times New Roman"/>
          <w:sz w:val="24"/>
          <w:szCs w:val="24"/>
        </w:rPr>
        <w:t>ветеранами ВОВ и краеведами - историками.</w:t>
      </w:r>
    </w:p>
    <w:p w14:paraId="6211ABEB"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Повторение материала. Повторение тем на конкурсах, викторинах, экологических</w:t>
      </w:r>
    </w:p>
    <w:p w14:paraId="5AFD524D" w14:textId="77777777" w:rsidR="00D96638" w:rsidRPr="007E6C07" w:rsidRDefault="00D96638" w:rsidP="000E7DA6">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праздниках</w:t>
      </w:r>
      <w:proofErr w:type="gramEnd"/>
      <w:r w:rsidRPr="007E6C07">
        <w:rPr>
          <w:rFonts w:ascii="Times New Roman" w:hAnsi="Times New Roman" w:cs="Times New Roman"/>
          <w:sz w:val="24"/>
          <w:szCs w:val="24"/>
        </w:rPr>
        <w:t xml:space="preserve">. </w:t>
      </w:r>
    </w:p>
    <w:p w14:paraId="434B3E72" w14:textId="77777777" w:rsidR="00D96638" w:rsidRPr="007E6C07"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регионального компонента реализуется через проектную деятельность.</w:t>
      </w:r>
    </w:p>
    <w:p w14:paraId="38A77986" w14:textId="77777777" w:rsidR="00D96638" w:rsidRPr="001D2F83" w:rsidRDefault="00D96638"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Проектная деятельность, это когда в работу включены не только воспитанники и педагоги, но</w:t>
      </w:r>
      <w:r w:rsidR="001A7EDB">
        <w:rPr>
          <w:rFonts w:ascii="Times New Roman" w:hAnsi="Times New Roman" w:cs="Times New Roman"/>
          <w:sz w:val="24"/>
          <w:szCs w:val="24"/>
        </w:rPr>
        <w:t xml:space="preserve"> </w:t>
      </w:r>
      <w:r w:rsidRPr="007E6C07">
        <w:rPr>
          <w:rFonts w:ascii="Times New Roman" w:hAnsi="Times New Roman" w:cs="Times New Roman"/>
          <w:sz w:val="24"/>
          <w:szCs w:val="24"/>
        </w:rPr>
        <w:t>и их родители.</w:t>
      </w:r>
    </w:p>
    <w:p w14:paraId="707478BB" w14:textId="77777777" w:rsidR="0015144D" w:rsidRPr="001D2F83" w:rsidRDefault="0015144D" w:rsidP="004C3847">
      <w:pPr>
        <w:ind w:firstLine="567"/>
        <w:contextualSpacing/>
        <w:jc w:val="both"/>
        <w:rPr>
          <w:rFonts w:ascii="Times New Roman" w:hAnsi="Times New Roman" w:cs="Times New Roman"/>
          <w:sz w:val="24"/>
          <w:szCs w:val="24"/>
        </w:rPr>
      </w:pPr>
    </w:p>
    <w:p w14:paraId="5EB15AE4" w14:textId="131B1E71" w:rsidR="00DA6EED" w:rsidRDefault="00D96638" w:rsidP="00DA6EED">
      <w:pPr>
        <w:spacing w:after="0"/>
        <w:jc w:val="both"/>
        <w:rPr>
          <w:rFonts w:ascii="Times New Roman" w:hAnsi="Times New Roman" w:cs="Times New Roman"/>
          <w:b/>
          <w:sz w:val="24"/>
          <w:szCs w:val="24"/>
        </w:rPr>
      </w:pPr>
      <w:r w:rsidRPr="001A7EDB">
        <w:rPr>
          <w:rFonts w:ascii="Times New Roman" w:hAnsi="Times New Roman" w:cs="Times New Roman"/>
          <w:b/>
          <w:sz w:val="24"/>
          <w:szCs w:val="24"/>
        </w:rPr>
        <w:t>2.8. Содержание образовательной деятельности по профессиональной коррекции</w:t>
      </w:r>
      <w:r w:rsidR="00D723FF">
        <w:rPr>
          <w:rFonts w:ascii="Times New Roman" w:hAnsi="Times New Roman" w:cs="Times New Roman"/>
          <w:b/>
          <w:sz w:val="24"/>
          <w:szCs w:val="24"/>
        </w:rPr>
        <w:t xml:space="preserve"> </w:t>
      </w:r>
      <w:r w:rsidRPr="001A7EDB">
        <w:rPr>
          <w:rFonts w:ascii="Times New Roman" w:hAnsi="Times New Roman" w:cs="Times New Roman"/>
          <w:b/>
          <w:sz w:val="24"/>
          <w:szCs w:val="24"/>
        </w:rPr>
        <w:t xml:space="preserve">недостатков в развитии детей с ТНР, в том числе детей </w:t>
      </w:r>
      <w:r w:rsidR="00CE212A">
        <w:rPr>
          <w:rFonts w:ascii="Times New Roman" w:hAnsi="Times New Roman" w:cs="Times New Roman"/>
          <w:b/>
          <w:sz w:val="24"/>
          <w:szCs w:val="24"/>
        </w:rPr>
        <w:t>–</w:t>
      </w:r>
      <w:r w:rsidRPr="001A7EDB">
        <w:rPr>
          <w:rFonts w:ascii="Times New Roman" w:hAnsi="Times New Roman" w:cs="Times New Roman"/>
          <w:b/>
          <w:sz w:val="24"/>
          <w:szCs w:val="24"/>
        </w:rPr>
        <w:t xml:space="preserve"> инвалидов</w:t>
      </w:r>
      <w:r w:rsidR="00CE212A">
        <w:rPr>
          <w:rFonts w:ascii="Times New Roman" w:hAnsi="Times New Roman" w:cs="Times New Roman"/>
          <w:b/>
          <w:sz w:val="24"/>
          <w:szCs w:val="24"/>
        </w:rPr>
        <w:t xml:space="preserve"> </w:t>
      </w:r>
      <w:r w:rsidR="00DA6EED">
        <w:rPr>
          <w:rFonts w:ascii="Times New Roman" w:hAnsi="Times New Roman" w:cs="Times New Roman"/>
          <w:b/>
          <w:sz w:val="24"/>
          <w:szCs w:val="24"/>
        </w:rPr>
        <w:t>(в соответствии с ФАОП п.43)</w:t>
      </w:r>
    </w:p>
    <w:p w14:paraId="410D2DAD" w14:textId="54F8BA6A" w:rsidR="00CE212A" w:rsidRDefault="00EF1A92" w:rsidP="00DA6EED">
      <w:pPr>
        <w:ind w:firstLine="567"/>
        <w:contextualSpacing/>
        <w:jc w:val="both"/>
        <w:rPr>
          <w:rFonts w:ascii="Times New Roman" w:hAnsi="Times New Roman" w:cs="Times New Roman"/>
          <w:b/>
          <w:sz w:val="24"/>
          <w:szCs w:val="24"/>
        </w:rPr>
      </w:pPr>
      <w:hyperlink r:id="rId27" w:history="1">
        <w:r w:rsidR="00DA6EED" w:rsidRPr="001E2905">
          <w:rPr>
            <w:rStyle w:val="ae"/>
          </w:rPr>
          <w:t>https://edu-frn.spb.ru/files/8F8DPK61DH4WKCOWC48G4SS0G_acrj5VsD7zRtxWZhCIvR.pdf</w:t>
        </w:r>
      </w:hyperlink>
    </w:p>
    <w:p w14:paraId="319E296E" w14:textId="77777777" w:rsidR="00CE212A" w:rsidRPr="007E6C07" w:rsidRDefault="00101BD0" w:rsidP="004C3847">
      <w:pPr>
        <w:spacing w:after="255"/>
        <w:ind w:firstLine="567"/>
        <w:contextualSpacing/>
        <w:jc w:val="both"/>
        <w:rPr>
          <w:rFonts w:ascii="Times New Roman" w:hAnsi="Times New Roman" w:cs="Times New Roman"/>
          <w:sz w:val="24"/>
          <w:szCs w:val="24"/>
        </w:rPr>
      </w:pPr>
      <w:r w:rsidRPr="00CE212A">
        <w:rPr>
          <w:rFonts w:ascii="Times New Roman" w:hAnsi="Times New Roman" w:cs="Times New Roman"/>
          <w:sz w:val="24"/>
          <w:szCs w:val="24"/>
        </w:rPr>
        <w:t>Коррекционно-развивающая работа с детьми с ТНР основывается на результатах комплексного всестороннего обследования каждого ребенка.</w:t>
      </w:r>
      <w:r w:rsidR="00CE212A">
        <w:rPr>
          <w:rFonts w:ascii="Times New Roman" w:hAnsi="Times New Roman" w:cs="Times New Roman"/>
          <w:sz w:val="24"/>
          <w:szCs w:val="24"/>
        </w:rPr>
        <w:t xml:space="preserve">                                                    </w:t>
      </w:r>
      <w:r w:rsidR="00CE212A" w:rsidRPr="007E6C07">
        <w:rPr>
          <w:rFonts w:ascii="Times New Roman" w:hAnsi="Times New Roman" w:cs="Times New Roman"/>
          <w:sz w:val="24"/>
          <w:szCs w:val="24"/>
        </w:rPr>
        <w:t>Согласно ФГОС ДО, п. 2.11.2. коррекционно-образова</w:t>
      </w:r>
      <w:r w:rsidR="00CE212A">
        <w:rPr>
          <w:rFonts w:ascii="Times New Roman" w:hAnsi="Times New Roman" w:cs="Times New Roman"/>
          <w:sz w:val="24"/>
          <w:szCs w:val="24"/>
        </w:rPr>
        <w:t xml:space="preserve">тельная работа осуществляется в </w:t>
      </w:r>
      <w:r w:rsidR="00CE212A" w:rsidRPr="007E6C07">
        <w:rPr>
          <w:rFonts w:ascii="Times New Roman" w:hAnsi="Times New Roman" w:cs="Times New Roman"/>
          <w:sz w:val="24"/>
          <w:szCs w:val="24"/>
        </w:rPr>
        <w:t>группах компенсирующей и комбинированной направленности, что предполагает организацию</w:t>
      </w:r>
      <w:r w:rsidR="00CE212A">
        <w:rPr>
          <w:rFonts w:ascii="Times New Roman" w:hAnsi="Times New Roman" w:cs="Times New Roman"/>
          <w:sz w:val="24"/>
          <w:szCs w:val="24"/>
        </w:rPr>
        <w:t xml:space="preserve"> </w:t>
      </w:r>
      <w:r w:rsidR="00CE212A" w:rsidRPr="007E6C07">
        <w:rPr>
          <w:rFonts w:ascii="Times New Roman" w:hAnsi="Times New Roman" w:cs="Times New Roman"/>
          <w:sz w:val="24"/>
          <w:szCs w:val="24"/>
        </w:rPr>
        <w:t xml:space="preserve">всего педагогического процесса с учетом особенностей развития детей с ОВЗ. Содержание коррекционной работы определяется как </w:t>
      </w:r>
      <w:r w:rsidR="00CE212A">
        <w:rPr>
          <w:rFonts w:ascii="Times New Roman" w:hAnsi="Times New Roman" w:cs="Times New Roman"/>
          <w:sz w:val="24"/>
          <w:szCs w:val="24"/>
        </w:rPr>
        <w:t xml:space="preserve">с учетом возраста детей, так (и </w:t>
      </w:r>
      <w:r w:rsidR="00CE212A" w:rsidRPr="007E6C07">
        <w:rPr>
          <w:rFonts w:ascii="Times New Roman" w:hAnsi="Times New Roman" w:cs="Times New Roman"/>
          <w:sz w:val="24"/>
          <w:szCs w:val="24"/>
        </w:rPr>
        <w:t>прежде всего) на основе выявления их достижений, образовательных трудностей и недостатков</w:t>
      </w:r>
      <w:r w:rsidR="00CE212A">
        <w:rPr>
          <w:rFonts w:ascii="Times New Roman" w:hAnsi="Times New Roman" w:cs="Times New Roman"/>
          <w:sz w:val="24"/>
          <w:szCs w:val="24"/>
        </w:rPr>
        <w:t xml:space="preserve"> </w:t>
      </w:r>
      <w:r w:rsidR="00CE212A" w:rsidRPr="007E6C07">
        <w:rPr>
          <w:rFonts w:ascii="Times New Roman" w:hAnsi="Times New Roman" w:cs="Times New Roman"/>
          <w:sz w:val="24"/>
          <w:szCs w:val="24"/>
        </w:rPr>
        <w:t>в развитии.</w:t>
      </w:r>
    </w:p>
    <w:p w14:paraId="1BA823CD"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Программа коррекционной работы обеспечивает:                                                                             </w:t>
      </w:r>
      <w:proofErr w:type="gramStart"/>
      <w:r w:rsidRPr="00DA6EED">
        <w:rPr>
          <w:rFonts w:ascii="Times New Roman" w:eastAsia="Times New Roman" w:hAnsi="Times New Roman" w:cs="Times New Roman"/>
          <w:sz w:val="24"/>
          <w:szCs w:val="24"/>
          <w:lang w:eastAsia="ru-RU"/>
        </w:rPr>
        <w:t>-в</w:t>
      </w:r>
      <w:proofErr w:type="gramEnd"/>
      <w:r w:rsidRPr="00DA6EED">
        <w:rPr>
          <w:rFonts w:ascii="Times New Roman" w:eastAsia="Times New Roman" w:hAnsi="Times New Roman" w:cs="Times New Roman"/>
          <w:sz w:val="24"/>
          <w:szCs w:val="24"/>
          <w:lang w:eastAsia="ru-RU"/>
        </w:rPr>
        <w:t>ыявление особых образовательных потребностей обучающихся с ТНР, обусловленных недостатками в их психофизическом и речевом развитии;</w:t>
      </w:r>
    </w:p>
    <w:p w14:paraId="1C7223DA"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DA6EED">
        <w:rPr>
          <w:rFonts w:ascii="Times New Roman" w:eastAsia="Times New Roman" w:hAnsi="Times New Roman" w:cs="Times New Roman"/>
          <w:sz w:val="24"/>
          <w:szCs w:val="24"/>
          <w:lang w:eastAsia="ru-RU"/>
        </w:rPr>
        <w:t>-осуществление индивидуально-ориентированной психолого-педагогической помощи обучающимся с ТНР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roofErr w:type="gramEnd"/>
    </w:p>
    <w:p w14:paraId="61D61465"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-возможность освоения детьми с ТНР адаптированной основной образовательной программы дошкольного образования.</w:t>
      </w:r>
    </w:p>
    <w:p w14:paraId="6CD95B5A" w14:textId="77777777" w:rsidR="00101BD0" w:rsidRPr="00DA6EED" w:rsidRDefault="00101BD0" w:rsidP="004C3847">
      <w:pPr>
        <w:spacing w:after="255"/>
        <w:ind w:firstLine="567"/>
        <w:contextualSpacing/>
        <w:jc w:val="both"/>
        <w:rPr>
          <w:rFonts w:ascii="Times New Roman" w:eastAsia="Times New Roman" w:hAnsi="Times New Roman" w:cs="Times New Roman"/>
          <w:b/>
          <w:sz w:val="24"/>
          <w:szCs w:val="24"/>
          <w:lang w:eastAsia="ru-RU"/>
        </w:rPr>
      </w:pPr>
      <w:r w:rsidRPr="00DA6EED">
        <w:rPr>
          <w:rFonts w:ascii="Times New Roman" w:eastAsia="Times New Roman" w:hAnsi="Times New Roman" w:cs="Times New Roman"/>
          <w:b/>
          <w:sz w:val="24"/>
          <w:szCs w:val="24"/>
          <w:lang w:eastAsia="ru-RU"/>
        </w:rPr>
        <w:t>Задачи программы:</w:t>
      </w:r>
    </w:p>
    <w:p w14:paraId="699284C7"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определение особых образовательных потребностей обучающихся с ТНР, обусловленных уровнем их речевого развития и степенью выраженности нарушения;</w:t>
      </w:r>
    </w:p>
    <w:p w14:paraId="34FCB483"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коррекция речевых нарушений на основе координации педагогических, психологических и медицинских средств воздействия;</w:t>
      </w:r>
    </w:p>
    <w:p w14:paraId="5DA5E6D8"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оказание родителям (законным представителям) </w:t>
      </w:r>
      <w:proofErr w:type="gramStart"/>
      <w:r w:rsidRPr="00DA6EED">
        <w:rPr>
          <w:rFonts w:ascii="Times New Roman" w:eastAsia="Times New Roman" w:hAnsi="Times New Roman" w:cs="Times New Roman"/>
          <w:sz w:val="24"/>
          <w:szCs w:val="24"/>
          <w:lang w:eastAsia="ru-RU"/>
        </w:rPr>
        <w:t>обучающихся</w:t>
      </w:r>
      <w:proofErr w:type="gramEnd"/>
      <w:r w:rsidRPr="00DA6EED">
        <w:rPr>
          <w:rFonts w:ascii="Times New Roman" w:eastAsia="Times New Roman" w:hAnsi="Times New Roman" w:cs="Times New Roman"/>
          <w:sz w:val="24"/>
          <w:szCs w:val="24"/>
          <w:lang w:eastAsia="ru-RU"/>
        </w:rPr>
        <w:t xml:space="preserve"> с ТНР консультативной и методической помощи по особенностям развития обучающихся с ТНР и направлениям коррекционного воздействия.</w:t>
      </w:r>
    </w:p>
    <w:p w14:paraId="4095E3D4" w14:textId="77777777" w:rsidR="00101BD0" w:rsidRPr="00DA6EED" w:rsidRDefault="00101BD0" w:rsidP="004C3847">
      <w:pPr>
        <w:spacing w:after="255"/>
        <w:ind w:firstLine="567"/>
        <w:contextualSpacing/>
        <w:jc w:val="both"/>
        <w:rPr>
          <w:rFonts w:ascii="Times New Roman" w:eastAsia="Times New Roman" w:hAnsi="Times New Roman" w:cs="Times New Roman"/>
          <w:b/>
          <w:sz w:val="24"/>
          <w:szCs w:val="24"/>
          <w:lang w:eastAsia="ru-RU"/>
        </w:rPr>
      </w:pPr>
      <w:r w:rsidRPr="00DA6EED">
        <w:rPr>
          <w:rFonts w:ascii="Times New Roman" w:eastAsia="Times New Roman" w:hAnsi="Times New Roman" w:cs="Times New Roman"/>
          <w:b/>
          <w:sz w:val="24"/>
          <w:szCs w:val="24"/>
          <w:lang w:eastAsia="ru-RU"/>
        </w:rPr>
        <w:t>Программа коррекционной работы предусматривает:</w:t>
      </w:r>
    </w:p>
    <w:p w14:paraId="5152236A"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проведение индивидуальной и подгрупповой логопедической работы, обеспечивающей удовлетворение особых образовательных потребностей обучающихся с ТНР с целью преодоления неречевых и речевых расстройств;</w:t>
      </w:r>
    </w:p>
    <w:p w14:paraId="57258CD2"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14:paraId="56984308"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lastRenderedPageBreak/>
        <w:t>обеспечение коррекционной направленности при реализации содержания образовательных областей и воспитательных мероприятий;</w:t>
      </w:r>
    </w:p>
    <w:p w14:paraId="2A507594"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w:t>
      </w:r>
      <w:proofErr w:type="gramStart"/>
      <w:r w:rsidRPr="00DA6EED">
        <w:rPr>
          <w:rFonts w:ascii="Times New Roman" w:eastAsia="Times New Roman" w:hAnsi="Times New Roman" w:cs="Times New Roman"/>
          <w:sz w:val="24"/>
          <w:szCs w:val="24"/>
          <w:lang w:eastAsia="ru-RU"/>
        </w:rPr>
        <w:t>с</w:t>
      </w:r>
      <w:proofErr w:type="gramEnd"/>
      <w:r w:rsidRPr="00DA6EED">
        <w:rPr>
          <w:rFonts w:ascii="Times New Roman" w:eastAsia="Times New Roman" w:hAnsi="Times New Roman" w:cs="Times New Roman"/>
          <w:sz w:val="24"/>
          <w:szCs w:val="24"/>
          <w:lang w:eastAsia="ru-RU"/>
        </w:rPr>
        <w:t xml:space="preserve"> родителям (законным представителям).</w:t>
      </w:r>
    </w:p>
    <w:p w14:paraId="6BBB8947" w14:textId="77777777" w:rsidR="00101BD0" w:rsidRPr="00DA6EED" w:rsidRDefault="00101BD0" w:rsidP="004C3847">
      <w:pPr>
        <w:spacing w:after="255"/>
        <w:ind w:firstLine="567"/>
        <w:contextualSpacing/>
        <w:jc w:val="both"/>
        <w:rPr>
          <w:rFonts w:ascii="Times New Roman" w:eastAsia="Times New Roman" w:hAnsi="Times New Roman" w:cs="Times New Roman"/>
          <w:b/>
          <w:sz w:val="24"/>
          <w:szCs w:val="24"/>
          <w:lang w:eastAsia="ru-RU"/>
        </w:rPr>
      </w:pPr>
      <w:r w:rsidRPr="00DA6EED">
        <w:rPr>
          <w:rFonts w:ascii="Times New Roman" w:eastAsia="Times New Roman" w:hAnsi="Times New Roman" w:cs="Times New Roman"/>
          <w:b/>
          <w:sz w:val="24"/>
          <w:szCs w:val="24"/>
          <w:lang w:eastAsia="ru-RU"/>
        </w:rPr>
        <w:t>Коррекционно-развивающая работа всех педагогических работников дошкольной образовательной организации включает:</w:t>
      </w:r>
    </w:p>
    <w:p w14:paraId="148E52D2"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системное и разностороннее развитие речи и коррекцию речевых расстройств (с учетом уровня речевого развития, механизма, структуры речевого дефекта </w:t>
      </w:r>
      <w:proofErr w:type="gramStart"/>
      <w:r w:rsidRPr="00DA6EED">
        <w:rPr>
          <w:rFonts w:ascii="Times New Roman" w:eastAsia="Times New Roman" w:hAnsi="Times New Roman" w:cs="Times New Roman"/>
          <w:sz w:val="24"/>
          <w:szCs w:val="24"/>
          <w:lang w:eastAsia="ru-RU"/>
        </w:rPr>
        <w:t>у</w:t>
      </w:r>
      <w:proofErr w:type="gramEnd"/>
      <w:r w:rsidRPr="00DA6EED">
        <w:rPr>
          <w:rFonts w:ascii="Times New Roman" w:eastAsia="Times New Roman" w:hAnsi="Times New Roman" w:cs="Times New Roman"/>
          <w:sz w:val="24"/>
          <w:szCs w:val="24"/>
          <w:lang w:eastAsia="ru-RU"/>
        </w:rPr>
        <w:t xml:space="preserve"> обучающихся с ТНР);</w:t>
      </w:r>
    </w:p>
    <w:p w14:paraId="330BF6AA"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социально-коммуникативное развитие;</w:t>
      </w:r>
    </w:p>
    <w:p w14:paraId="6D02B052"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развитие и коррекцию сенсорных, моторных, психических функций </w:t>
      </w:r>
      <w:proofErr w:type="gramStart"/>
      <w:r w:rsidRPr="00DA6EED">
        <w:rPr>
          <w:rFonts w:ascii="Times New Roman" w:eastAsia="Times New Roman" w:hAnsi="Times New Roman" w:cs="Times New Roman"/>
          <w:sz w:val="24"/>
          <w:szCs w:val="24"/>
          <w:lang w:eastAsia="ru-RU"/>
        </w:rPr>
        <w:t>у</w:t>
      </w:r>
      <w:proofErr w:type="gramEnd"/>
      <w:r w:rsidRPr="00DA6EED">
        <w:rPr>
          <w:rFonts w:ascii="Times New Roman" w:eastAsia="Times New Roman" w:hAnsi="Times New Roman" w:cs="Times New Roman"/>
          <w:sz w:val="24"/>
          <w:szCs w:val="24"/>
          <w:lang w:eastAsia="ru-RU"/>
        </w:rPr>
        <w:t xml:space="preserve"> обучающихся с ТНР;</w:t>
      </w:r>
    </w:p>
    <w:p w14:paraId="1B332E74"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познавательное развитие,</w:t>
      </w:r>
    </w:p>
    <w:p w14:paraId="1589EAF0"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развитие высших психических функций;</w:t>
      </w:r>
    </w:p>
    <w:p w14:paraId="6706C803"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коррекцию нарушений развития личности, эмоционально - волевой сферы с целью максимальной социальной адаптации ребёнка с ТНР;</w:t>
      </w:r>
    </w:p>
    <w:p w14:paraId="0A33F83B"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том числе родителей (законных представителей), вопросов, связанных с особенностями образования обучающихся с ТНР.</w:t>
      </w:r>
    </w:p>
    <w:p w14:paraId="06C69A72"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Программа коррекционной работы предусматривает вариативные формы специального сопровождения </w:t>
      </w:r>
      <w:proofErr w:type="gramStart"/>
      <w:r w:rsidRPr="00DA6EED">
        <w:rPr>
          <w:rFonts w:ascii="Times New Roman" w:eastAsia="Times New Roman" w:hAnsi="Times New Roman" w:cs="Times New Roman"/>
          <w:sz w:val="24"/>
          <w:szCs w:val="24"/>
          <w:lang w:eastAsia="ru-RU"/>
        </w:rPr>
        <w:t>обучающихся</w:t>
      </w:r>
      <w:proofErr w:type="gramEnd"/>
      <w:r w:rsidRPr="00DA6EED">
        <w:rPr>
          <w:rFonts w:ascii="Times New Roman" w:eastAsia="Times New Roman" w:hAnsi="Times New Roman" w:cs="Times New Roman"/>
          <w:sz w:val="24"/>
          <w:szCs w:val="24"/>
          <w:lang w:eastAsia="ru-RU"/>
        </w:rPr>
        <w:t xml:space="preserve"> с ТНР. 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потенциальных возможностей обучающихся с ТНР и удовлетворению их особых образовательных потребностей.</w:t>
      </w:r>
    </w:p>
    <w:p w14:paraId="0C1FC4EF"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Результаты освоения программы коррекционной работы определяются состоянием компонентов языковой системы и уровнем речевого развития (I уровень; II уровень; III уровень, IV уровень, Фонетико-фонематическое недоразвитие речи (ФФН), механизмом и видом речевой патологии (</w:t>
      </w:r>
      <w:proofErr w:type="spellStart"/>
      <w:r w:rsidRPr="00DA6EED">
        <w:rPr>
          <w:rFonts w:ascii="Times New Roman" w:eastAsia="Times New Roman" w:hAnsi="Times New Roman" w:cs="Times New Roman"/>
          <w:sz w:val="24"/>
          <w:szCs w:val="24"/>
          <w:lang w:eastAsia="ru-RU"/>
        </w:rPr>
        <w:t>анартрия</w:t>
      </w:r>
      <w:proofErr w:type="spellEnd"/>
      <w:r w:rsidRPr="00DA6EED">
        <w:rPr>
          <w:rFonts w:ascii="Times New Roman" w:eastAsia="Times New Roman" w:hAnsi="Times New Roman" w:cs="Times New Roman"/>
          <w:sz w:val="24"/>
          <w:szCs w:val="24"/>
          <w:lang w:eastAsia="ru-RU"/>
        </w:rPr>
        <w:t xml:space="preserve">, дизартрия, алалия, афазия, </w:t>
      </w:r>
      <w:proofErr w:type="spellStart"/>
      <w:r w:rsidRPr="00DA6EED">
        <w:rPr>
          <w:rFonts w:ascii="Times New Roman" w:eastAsia="Times New Roman" w:hAnsi="Times New Roman" w:cs="Times New Roman"/>
          <w:sz w:val="24"/>
          <w:szCs w:val="24"/>
          <w:lang w:eastAsia="ru-RU"/>
        </w:rPr>
        <w:t>ринолалия</w:t>
      </w:r>
      <w:proofErr w:type="spellEnd"/>
      <w:r w:rsidRPr="00DA6EED">
        <w:rPr>
          <w:rFonts w:ascii="Times New Roman" w:eastAsia="Times New Roman" w:hAnsi="Times New Roman" w:cs="Times New Roman"/>
          <w:sz w:val="24"/>
          <w:szCs w:val="24"/>
          <w:lang w:eastAsia="ru-RU"/>
        </w:rPr>
        <w:t>, заикание), структурой речевого дефекта обучающихся с ТНР, наличием либо отсутствием предпосылок для появления вторичных речевых нарушений и их системных последствий (</w:t>
      </w:r>
      <w:proofErr w:type="spellStart"/>
      <w:r w:rsidRPr="00DA6EED">
        <w:rPr>
          <w:rFonts w:ascii="Times New Roman" w:eastAsia="Times New Roman" w:hAnsi="Times New Roman" w:cs="Times New Roman"/>
          <w:sz w:val="24"/>
          <w:szCs w:val="24"/>
          <w:lang w:eastAsia="ru-RU"/>
        </w:rPr>
        <w:t>дисграфия</w:t>
      </w:r>
      <w:proofErr w:type="spellEnd"/>
      <w:r w:rsidRPr="00DA6EED">
        <w:rPr>
          <w:rFonts w:ascii="Times New Roman" w:eastAsia="Times New Roman" w:hAnsi="Times New Roman" w:cs="Times New Roman"/>
          <w:sz w:val="24"/>
          <w:szCs w:val="24"/>
          <w:lang w:eastAsia="ru-RU"/>
        </w:rPr>
        <w:t xml:space="preserve">, </w:t>
      </w:r>
      <w:proofErr w:type="spellStart"/>
      <w:r w:rsidRPr="00DA6EED">
        <w:rPr>
          <w:rFonts w:ascii="Times New Roman" w:eastAsia="Times New Roman" w:hAnsi="Times New Roman" w:cs="Times New Roman"/>
          <w:sz w:val="24"/>
          <w:szCs w:val="24"/>
          <w:lang w:eastAsia="ru-RU"/>
        </w:rPr>
        <w:t>дислексия</w:t>
      </w:r>
      <w:proofErr w:type="spellEnd"/>
      <w:r w:rsidRPr="00DA6EED">
        <w:rPr>
          <w:rFonts w:ascii="Times New Roman" w:eastAsia="Times New Roman" w:hAnsi="Times New Roman" w:cs="Times New Roman"/>
          <w:sz w:val="24"/>
          <w:szCs w:val="24"/>
          <w:lang w:eastAsia="ru-RU"/>
        </w:rPr>
        <w:t xml:space="preserve">, </w:t>
      </w:r>
      <w:proofErr w:type="spellStart"/>
      <w:r w:rsidRPr="00DA6EED">
        <w:rPr>
          <w:rFonts w:ascii="Times New Roman" w:eastAsia="Times New Roman" w:hAnsi="Times New Roman" w:cs="Times New Roman"/>
          <w:sz w:val="24"/>
          <w:szCs w:val="24"/>
          <w:lang w:eastAsia="ru-RU"/>
        </w:rPr>
        <w:t>дискалькулия</w:t>
      </w:r>
      <w:proofErr w:type="spellEnd"/>
      <w:r w:rsidRPr="00DA6EED">
        <w:rPr>
          <w:rFonts w:ascii="Times New Roman" w:eastAsia="Times New Roman" w:hAnsi="Times New Roman" w:cs="Times New Roman"/>
          <w:sz w:val="24"/>
          <w:szCs w:val="24"/>
          <w:lang w:eastAsia="ru-RU"/>
        </w:rPr>
        <w:t xml:space="preserve"> в школьном возрасте).</w:t>
      </w:r>
    </w:p>
    <w:p w14:paraId="39D2BD2C" w14:textId="77777777" w:rsidR="00101BD0" w:rsidRPr="00DA6EED" w:rsidRDefault="00101BD0" w:rsidP="004C3847">
      <w:pPr>
        <w:spacing w:after="255"/>
        <w:ind w:firstLine="567"/>
        <w:contextualSpacing/>
        <w:jc w:val="both"/>
        <w:rPr>
          <w:rFonts w:ascii="Times New Roman" w:eastAsia="Times New Roman" w:hAnsi="Times New Roman" w:cs="Times New Roman"/>
          <w:b/>
          <w:sz w:val="24"/>
          <w:szCs w:val="24"/>
          <w:lang w:eastAsia="ru-RU"/>
        </w:rPr>
      </w:pPr>
      <w:r w:rsidRPr="00DA6EED">
        <w:rPr>
          <w:rFonts w:ascii="Times New Roman" w:eastAsia="Times New Roman" w:hAnsi="Times New Roman" w:cs="Times New Roman"/>
          <w:b/>
          <w:sz w:val="24"/>
          <w:szCs w:val="24"/>
          <w:lang w:eastAsia="ru-RU"/>
        </w:rPr>
        <w:t>Общими ориентирами в достижении результатов программы коррекционной работы являются:</w:t>
      </w:r>
    </w:p>
    <w:p w14:paraId="64B00B3D"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сформированность фонетического компонента языковой способности в соответствии с онтогенетическими закономерностями его становления;</w:t>
      </w:r>
    </w:p>
    <w:p w14:paraId="50ABFD39"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 xml:space="preserve">совершенствование </w:t>
      </w:r>
      <w:proofErr w:type="gramStart"/>
      <w:r w:rsidRPr="00DA6EED">
        <w:rPr>
          <w:rFonts w:ascii="Times New Roman" w:eastAsia="Times New Roman" w:hAnsi="Times New Roman" w:cs="Times New Roman"/>
          <w:sz w:val="24"/>
          <w:szCs w:val="24"/>
          <w:lang w:eastAsia="ru-RU"/>
        </w:rPr>
        <w:t>лексического</w:t>
      </w:r>
      <w:proofErr w:type="gramEnd"/>
      <w:r w:rsidRPr="00DA6EED">
        <w:rPr>
          <w:rFonts w:ascii="Times New Roman" w:eastAsia="Times New Roman" w:hAnsi="Times New Roman" w:cs="Times New Roman"/>
          <w:sz w:val="24"/>
          <w:szCs w:val="24"/>
          <w:lang w:eastAsia="ru-RU"/>
        </w:rPr>
        <w:t>, морфологического (включая словообразовательный), синтаксического, семантического компонентов языковой способности;</w:t>
      </w:r>
    </w:p>
    <w:p w14:paraId="711E5A48" w14:textId="77777777" w:rsidR="00101BD0" w:rsidRPr="00DA6EED" w:rsidRDefault="00101BD0" w:rsidP="004C3847">
      <w:pPr>
        <w:spacing w:after="255"/>
        <w:ind w:firstLine="567"/>
        <w:contextualSpacing/>
        <w:jc w:val="both"/>
        <w:rPr>
          <w:rFonts w:ascii="Times New Roman" w:eastAsia="Times New Roman" w:hAnsi="Times New Roman" w:cs="Times New Roman"/>
          <w:sz w:val="24"/>
          <w:szCs w:val="24"/>
          <w:lang w:eastAsia="ru-RU"/>
        </w:rPr>
      </w:pPr>
      <w:r w:rsidRPr="00DA6EED">
        <w:rPr>
          <w:rFonts w:ascii="Times New Roman" w:eastAsia="Times New Roman" w:hAnsi="Times New Roman" w:cs="Times New Roman"/>
          <w:sz w:val="24"/>
          <w:szCs w:val="24"/>
          <w:lang w:eastAsia="ru-RU"/>
        </w:rPr>
        <w:t>овладение арсеналом языковых единиц различных уровней, усвоение правил их использования в речевой деятельности;</w:t>
      </w:r>
    </w:p>
    <w:p w14:paraId="347A6F8C"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сформированность предпосылок метаязыковой деятельности, обеспечивающих выбор определенных языковых единиц и построение их по определенным правилам; сформированность социально-коммуникативных навыков;</w:t>
      </w:r>
    </w:p>
    <w:p w14:paraId="58161D3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сформированность психофизиологического, психологического и языкового уровней, обеспечивающих в будущем овладение чтением и письмом.</w:t>
      </w:r>
    </w:p>
    <w:p w14:paraId="636B61CE"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 xml:space="preserve">Общий объем образовательной программы для обучающихся с ТНР, 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обучающихся, </w:t>
      </w:r>
      <w:r w:rsidRPr="00220853">
        <w:rPr>
          <w:rFonts w:ascii="Times New Roman" w:eastAsia="Times New Roman" w:hAnsi="Times New Roman" w:cs="Times New Roman"/>
          <w:sz w:val="23"/>
          <w:szCs w:val="23"/>
          <w:lang w:eastAsia="ru-RU"/>
        </w:rPr>
        <w:lastRenderedPageBreak/>
        <w:t>уровнем их речевого развития, спецификой дошкольного образования для данной категории обучающихся.</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 xml:space="preserve">Образовательная программа для обучающихся с тяжелыми нарушениями речи регламентирует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w:t>
      </w:r>
      <w:proofErr w:type="spellStart"/>
      <w:r w:rsidRPr="00220853">
        <w:rPr>
          <w:rFonts w:ascii="Times New Roman" w:eastAsia="Times New Roman" w:hAnsi="Times New Roman" w:cs="Times New Roman"/>
          <w:sz w:val="23"/>
          <w:szCs w:val="23"/>
          <w:lang w:eastAsia="ru-RU"/>
        </w:rPr>
        <w:t>речеязыкового</w:t>
      </w:r>
      <w:proofErr w:type="spellEnd"/>
      <w:r w:rsidRPr="00220853">
        <w:rPr>
          <w:rFonts w:ascii="Times New Roman" w:eastAsia="Times New Roman" w:hAnsi="Times New Roman" w:cs="Times New Roman"/>
          <w:sz w:val="23"/>
          <w:szCs w:val="23"/>
          <w:lang w:eastAsia="ru-RU"/>
        </w:rPr>
        <w:t xml:space="preserve">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w:t>
      </w:r>
      <w:proofErr w:type="gramEnd"/>
      <w:r w:rsidRPr="00220853">
        <w:rPr>
          <w:rFonts w:ascii="Times New Roman" w:eastAsia="Times New Roman" w:hAnsi="Times New Roman" w:cs="Times New Roman"/>
          <w:sz w:val="23"/>
          <w:szCs w:val="23"/>
          <w:lang w:eastAsia="ru-RU"/>
        </w:rPr>
        <w:t xml:space="preserve"> самостоятельную деятельность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тяжелыми нарушениями речи; взаимодействие с семьями обучающихся по реализации образовательной программы дошкольного образования для обучающихся с ТНР.</w:t>
      </w:r>
    </w:p>
    <w:p w14:paraId="2993F6BA"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853AA2">
        <w:rPr>
          <w:rFonts w:ascii="Times New Roman" w:eastAsia="Times New Roman" w:hAnsi="Times New Roman" w:cs="Times New Roman"/>
          <w:b/>
          <w:sz w:val="23"/>
          <w:szCs w:val="23"/>
          <w:lang w:eastAsia="ru-RU"/>
        </w:rPr>
        <w:t>Специальными условиями получения образования детьми с тяжелыми нарушениями речи</w:t>
      </w:r>
      <w:r w:rsidRPr="00220853">
        <w:rPr>
          <w:rFonts w:ascii="Times New Roman" w:eastAsia="Times New Roman" w:hAnsi="Times New Roman" w:cs="Times New Roman"/>
          <w:sz w:val="23"/>
          <w:szCs w:val="23"/>
          <w:lang w:eastAsia="ru-RU"/>
        </w:rPr>
        <w:t xml:space="preserve"> можно считать создание предметно-пространственной развивающей образовательной среды, учитывающей особенности обучающихся с ТНР; использование специальных дидактических пособий, технологий, методики других средств обучения (в том числе инновационных и информационных), разрабатываемых образовательной организацией; реализацию комплексного взаимодействия, творческого и профессионального потенциала специалистов образовательных организаций при реализации АОП ДО;</w:t>
      </w:r>
      <w:proofErr w:type="gramEnd"/>
      <w:r w:rsidRPr="00220853">
        <w:rPr>
          <w:rFonts w:ascii="Times New Roman" w:eastAsia="Times New Roman" w:hAnsi="Times New Roman" w:cs="Times New Roman"/>
          <w:sz w:val="23"/>
          <w:szCs w:val="23"/>
          <w:lang w:eastAsia="ru-RU"/>
        </w:rPr>
        <w:t xml:space="preserve"> проведение групповых и индивидуальных коррекционных занятий с учителем-логопедом (не реже 2-х раз в неделю) и педагогом-психологом; обеспечение эффективного планирования и реализации в организации образовательной деятельности, самостоятельной деятельности обучающихся с ТНР, режимных моментов с использованием вариативных форм работы, обусловленных учетом структуры дефекта обучающихся с тяжелыми нарушениями речи.</w:t>
      </w:r>
    </w:p>
    <w:p w14:paraId="2C6CFDB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Такой системный подход к пониманию специальных условий образования, обеспечивающих эффективность коррекционно-развивающей работы с детьми, имеющими тяжелые нарушения речи, позволит оптимально решить задачи их обучения и воспитания в дошкольном возрасте.</w:t>
      </w:r>
    </w:p>
    <w:p w14:paraId="6C4DF52C"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853AA2">
        <w:rPr>
          <w:rFonts w:ascii="Times New Roman" w:eastAsia="Times New Roman" w:hAnsi="Times New Roman" w:cs="Times New Roman"/>
          <w:b/>
          <w:sz w:val="23"/>
          <w:szCs w:val="23"/>
          <w:lang w:eastAsia="ru-RU"/>
        </w:rPr>
        <w:t>Коррекционно-развивающая работа с детьми с ТНР основывается на</w:t>
      </w:r>
      <w:r w:rsidRPr="00220853">
        <w:rPr>
          <w:rFonts w:ascii="Times New Roman" w:eastAsia="Times New Roman" w:hAnsi="Times New Roman" w:cs="Times New Roman"/>
          <w:sz w:val="23"/>
          <w:szCs w:val="23"/>
          <w:lang w:eastAsia="ru-RU"/>
        </w:rPr>
        <w:t xml:space="preserve"> результатах комплексного всестороннего обследования каждого ребенка. Обследование строится с учетом следующих принципов:</w:t>
      </w:r>
    </w:p>
    <w:p w14:paraId="05C392D2"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Принцип комплексного изучения ребенка с тяжелыми нарушениями речи, позволяющий обеспечить всестороннюю оценку особенностей его развития. Реализация данного принципа осуществляется в трех направлениях:</w:t>
      </w:r>
    </w:p>
    <w:p w14:paraId="3AE44341"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14:paraId="61F4DA98"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психолого-педагогическое изучение обучающихся, оценивающее соответствие его интеллектуальных, эмоциональных, </w:t>
      </w:r>
      <w:proofErr w:type="spellStart"/>
      <w:r w:rsidRPr="00220853">
        <w:rPr>
          <w:rFonts w:ascii="Times New Roman" w:eastAsia="Times New Roman" w:hAnsi="Times New Roman" w:cs="Times New Roman"/>
          <w:sz w:val="23"/>
          <w:szCs w:val="23"/>
          <w:lang w:eastAsia="ru-RU"/>
        </w:rPr>
        <w:t>деятельностных</w:t>
      </w:r>
      <w:proofErr w:type="spellEnd"/>
      <w:r w:rsidRPr="00220853">
        <w:rPr>
          <w:rFonts w:ascii="Times New Roman" w:eastAsia="Times New Roman" w:hAnsi="Times New Roman" w:cs="Times New Roman"/>
          <w:sz w:val="23"/>
          <w:szCs w:val="23"/>
          <w:lang w:eastAsia="ru-RU"/>
        </w:rPr>
        <w:t xml:space="preserve"> и других возможностей показателям и нормативам возраста, требованиям образовательной программы;</w:t>
      </w:r>
    </w:p>
    <w:p w14:paraId="0972EC1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14:paraId="18D7CCEE"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Принцип учета возрастных особенностей обучающихся,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14:paraId="29DD7E22"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3. Принцип динамического изучения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позволяющий оценивать не отдельные, разрозненные патологические проявления, а общие тенденции нарушения </w:t>
      </w:r>
      <w:proofErr w:type="spellStart"/>
      <w:r w:rsidRPr="00220853">
        <w:rPr>
          <w:rFonts w:ascii="Times New Roman" w:eastAsia="Times New Roman" w:hAnsi="Times New Roman" w:cs="Times New Roman"/>
          <w:sz w:val="23"/>
          <w:szCs w:val="23"/>
          <w:lang w:eastAsia="ru-RU"/>
        </w:rPr>
        <w:t>речеязыкового</w:t>
      </w:r>
      <w:proofErr w:type="spellEnd"/>
      <w:r w:rsidRPr="00220853">
        <w:rPr>
          <w:rFonts w:ascii="Times New Roman" w:eastAsia="Times New Roman" w:hAnsi="Times New Roman" w:cs="Times New Roman"/>
          <w:sz w:val="23"/>
          <w:szCs w:val="23"/>
          <w:lang w:eastAsia="ru-RU"/>
        </w:rPr>
        <w:t xml:space="preserve"> развития и компенсаторные возможности обучающихся.</w:t>
      </w:r>
    </w:p>
    <w:p w14:paraId="313CB69E"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4. Принцип качественного системного анализа результатов изучения ребенка, позволяющий отграничить физиологически обоснованные несовершенства речи, выявить </w:t>
      </w:r>
      <w:r w:rsidRPr="00220853">
        <w:rPr>
          <w:rFonts w:ascii="Times New Roman" w:eastAsia="Times New Roman" w:hAnsi="Times New Roman" w:cs="Times New Roman"/>
          <w:sz w:val="23"/>
          <w:szCs w:val="23"/>
          <w:lang w:eastAsia="ru-RU"/>
        </w:rPr>
        <w:lastRenderedPageBreak/>
        <w:t>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14:paraId="0136A431" w14:textId="77777777" w:rsidR="00101BD0" w:rsidRPr="00853AA2"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853AA2">
        <w:rPr>
          <w:rFonts w:ascii="Times New Roman" w:eastAsia="Times New Roman" w:hAnsi="Times New Roman" w:cs="Times New Roman"/>
          <w:b/>
          <w:sz w:val="23"/>
          <w:szCs w:val="23"/>
          <w:lang w:eastAsia="ru-RU"/>
        </w:rPr>
        <w:t>Содержание дифференциальной диагностики речевых и неречевых функций обучающихся с тяжелыми нарушениями речи.</w:t>
      </w:r>
    </w:p>
    <w:p w14:paraId="2845A8A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Проведению дифференциальной диагностики предшествует с предварительный сбор и анализ совокупных данных о развитии ребенка. 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w:t>
      </w:r>
      <w:proofErr w:type="gramStart"/>
      <w:r w:rsidRPr="00220853">
        <w:rPr>
          <w:rFonts w:ascii="Times New Roman" w:eastAsia="Times New Roman" w:hAnsi="Times New Roman" w:cs="Times New Roman"/>
          <w:sz w:val="23"/>
          <w:szCs w:val="23"/>
          <w:lang w:eastAsia="ru-RU"/>
        </w:rPr>
        <w:t>с</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родителям</w:t>
      </w:r>
      <w:proofErr w:type="gramEnd"/>
      <w:r w:rsidRPr="00220853">
        <w:rPr>
          <w:rFonts w:ascii="Times New Roman" w:eastAsia="Times New Roman" w:hAnsi="Times New Roman" w:cs="Times New Roman"/>
          <w:sz w:val="23"/>
          <w:szCs w:val="23"/>
          <w:lang w:eastAsia="ru-RU"/>
        </w:rPr>
        <w:t xml:space="preserve"> (законным представителям) ребенка.</w:t>
      </w:r>
    </w:p>
    <w:p w14:paraId="1363884E"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При непосредственном контакте педагогических работников Организации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roofErr w:type="gramEnd"/>
    </w:p>
    <w:p w14:paraId="6C70C674"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w:t>
      </w:r>
      <w:proofErr w:type="spellStart"/>
      <w:r w:rsidRPr="00220853">
        <w:rPr>
          <w:rFonts w:ascii="Times New Roman" w:eastAsia="Times New Roman" w:hAnsi="Times New Roman" w:cs="Times New Roman"/>
          <w:sz w:val="23"/>
          <w:szCs w:val="23"/>
          <w:lang w:eastAsia="ru-RU"/>
        </w:rPr>
        <w:t>интонированности</w:t>
      </w:r>
      <w:proofErr w:type="spellEnd"/>
      <w:r w:rsidRPr="00220853">
        <w:rPr>
          <w:rFonts w:ascii="Times New Roman" w:eastAsia="Times New Roman" w:hAnsi="Times New Roman" w:cs="Times New Roman"/>
          <w:sz w:val="23"/>
          <w:szCs w:val="23"/>
          <w:lang w:eastAsia="ru-RU"/>
        </w:rPr>
        <w:t xml:space="preserve">, темпо-ритмической организации речи ребенка, наличии или отсутствии у него ярко выраженных затруднений в звуковом оформлении речевого высказывания. Содержание беседы определяется национальными, этнокультурными особенностями, познавательными, языковыми возможностями и интересами ребенка. Беседа может организовываться на лексических темах: </w:t>
      </w:r>
      <w:proofErr w:type="gramStart"/>
      <w:r w:rsidRPr="00220853">
        <w:rPr>
          <w:rFonts w:ascii="Times New Roman" w:eastAsia="Times New Roman" w:hAnsi="Times New Roman" w:cs="Times New Roman"/>
          <w:sz w:val="23"/>
          <w:szCs w:val="23"/>
          <w:lang w:eastAsia="ru-RU"/>
        </w:rPr>
        <w:t>"Моя семья", "Любимые игрушки", "Отдых летом", "Домашние питомцы", "Мои увлечения", "Любимые книги", "Любимые мультфильмы", "Игры".</w:t>
      </w:r>
      <w:proofErr w:type="gramEnd"/>
      <w:r w:rsidRPr="00220853">
        <w:rPr>
          <w:rFonts w:ascii="Times New Roman" w:eastAsia="Times New Roman" w:hAnsi="Times New Roman" w:cs="Times New Roman"/>
          <w:sz w:val="23"/>
          <w:szCs w:val="23"/>
          <w:lang w:eastAsia="ru-RU"/>
        </w:rPr>
        <w:t xml:space="preserve"> Образцы речевых высказываний ребенка, полученных в ходе вступительной беседы, фиксируются.</w:t>
      </w:r>
    </w:p>
    <w:p w14:paraId="3D7A357B" w14:textId="77777777" w:rsidR="00101BD0" w:rsidRPr="00853AA2"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853AA2">
        <w:rPr>
          <w:rFonts w:ascii="Times New Roman" w:eastAsia="Times New Roman" w:hAnsi="Times New Roman" w:cs="Times New Roman"/>
          <w:b/>
          <w:sz w:val="23"/>
          <w:szCs w:val="23"/>
          <w:lang w:eastAsia="ru-RU"/>
        </w:rPr>
        <w:t>Обследование словарного запаса.</w:t>
      </w:r>
    </w:p>
    <w:p w14:paraId="1462901F"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Содержание данного раздела направлено на выявление качественных параметров состояния лексического строя родного языка обучающихся с ТНР. Характер и содержание предъявляемых ребенку заданий определяются возрастом ребенка и его </w:t>
      </w:r>
      <w:proofErr w:type="spellStart"/>
      <w:r w:rsidRPr="00220853">
        <w:rPr>
          <w:rFonts w:ascii="Times New Roman" w:eastAsia="Times New Roman" w:hAnsi="Times New Roman" w:cs="Times New Roman"/>
          <w:sz w:val="23"/>
          <w:szCs w:val="23"/>
          <w:lang w:eastAsia="ru-RU"/>
        </w:rPr>
        <w:t>речеязыковыми</w:t>
      </w:r>
      <w:proofErr w:type="spellEnd"/>
      <w:r w:rsidRPr="00220853">
        <w:rPr>
          <w:rFonts w:ascii="Times New Roman" w:eastAsia="Times New Roman" w:hAnsi="Times New Roman" w:cs="Times New Roman"/>
          <w:sz w:val="23"/>
          <w:szCs w:val="23"/>
          <w:lang w:eastAsia="ru-RU"/>
        </w:rPr>
        <w:t xml:space="preserve"> возможностями и включают обследование навыков понимания, употребления слов в разных ситуациях и видах деятельности. </w:t>
      </w:r>
      <w:proofErr w:type="gramStart"/>
      <w:r w:rsidRPr="00220853">
        <w:rPr>
          <w:rFonts w:ascii="Times New Roman" w:eastAsia="Times New Roman" w:hAnsi="Times New Roman" w:cs="Times New Roman"/>
          <w:sz w:val="23"/>
          <w:szCs w:val="23"/>
          <w:lang w:eastAsia="ru-RU"/>
        </w:rPr>
        <w:t>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w:t>
      </w:r>
      <w:proofErr w:type="gramEnd"/>
    </w:p>
    <w:p w14:paraId="243F9FF9" w14:textId="77777777" w:rsidR="00101BD0" w:rsidRPr="00853AA2"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853AA2">
        <w:rPr>
          <w:rFonts w:ascii="Times New Roman" w:eastAsia="Times New Roman" w:hAnsi="Times New Roman" w:cs="Times New Roman"/>
          <w:b/>
          <w:sz w:val="23"/>
          <w:szCs w:val="23"/>
          <w:lang w:eastAsia="ru-RU"/>
        </w:rPr>
        <w:t>Обследование грамматического строя языка.</w:t>
      </w:r>
    </w:p>
    <w:p w14:paraId="37E8DB77"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Обследование состояния грамматического строя языка направлено на определение возможностей ребенка с ТНР адекватно понимать и реализовывать в речи различные типы грамматических отношений. 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В заданиях можно использовать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w:t>
      </w:r>
    </w:p>
    <w:p w14:paraId="7B382D0F" w14:textId="77777777" w:rsidR="00101BD0" w:rsidRPr="00B90B6B"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B90B6B">
        <w:rPr>
          <w:rFonts w:ascii="Times New Roman" w:eastAsia="Times New Roman" w:hAnsi="Times New Roman" w:cs="Times New Roman"/>
          <w:b/>
          <w:sz w:val="23"/>
          <w:szCs w:val="23"/>
          <w:lang w:eastAsia="ru-RU"/>
        </w:rPr>
        <w:t>Обследование связной речи.</w:t>
      </w:r>
    </w:p>
    <w:p w14:paraId="35258792"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Обследование состояния связной речи ребенка с ТНР включает в себя несколько направлений. 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14:paraId="7BCEADE6" w14:textId="77777777" w:rsidR="00101BD0" w:rsidRPr="00B90B6B"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B90B6B">
        <w:rPr>
          <w:rFonts w:ascii="Times New Roman" w:eastAsia="Times New Roman" w:hAnsi="Times New Roman" w:cs="Times New Roman"/>
          <w:b/>
          <w:sz w:val="23"/>
          <w:szCs w:val="23"/>
          <w:lang w:eastAsia="ru-RU"/>
        </w:rPr>
        <w:t>Обследование фонетических и фонематических процессов.</w:t>
      </w:r>
    </w:p>
    <w:p w14:paraId="42F243C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Ознакомительная беседа с ребенком дает первичное впечатление об особенностях произношения им звуков родного языка. Для чего необходимо предъявить ряд специальных заданий, предварительно убедившись, что инструкции к ним и лексический материал понятны ребенку с ТНР. Звуковой состав слов, соответствующих этим картинкам, самый разнообразный: разное количество слогов, со стечением согласных и без него, с разными звуками. </w:t>
      </w:r>
      <w:proofErr w:type="gramStart"/>
      <w:r w:rsidRPr="00220853">
        <w:rPr>
          <w:rFonts w:ascii="Times New Roman" w:eastAsia="Times New Roman" w:hAnsi="Times New Roman" w:cs="Times New Roman"/>
          <w:sz w:val="23"/>
          <w:szCs w:val="23"/>
          <w:lang w:eastAsia="ru-RU"/>
        </w:rPr>
        <w:t>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w:t>
      </w:r>
      <w:proofErr w:type="gramEnd"/>
      <w:r w:rsidRPr="00220853">
        <w:rPr>
          <w:rFonts w:ascii="Times New Roman" w:eastAsia="Times New Roman" w:hAnsi="Times New Roman" w:cs="Times New Roman"/>
          <w:sz w:val="23"/>
          <w:szCs w:val="23"/>
          <w:lang w:eastAsia="ru-RU"/>
        </w:rPr>
        <w:t xml:space="preserve">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roofErr w:type="gramStart"/>
      <w:r w:rsidRPr="00220853">
        <w:rPr>
          <w:rFonts w:ascii="Times New Roman" w:eastAsia="Times New Roman" w:hAnsi="Times New Roman" w:cs="Times New Roman"/>
          <w:sz w:val="23"/>
          <w:szCs w:val="23"/>
          <w:lang w:eastAsia="ru-RU"/>
        </w:rPr>
        <w:t>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w:t>
      </w:r>
      <w:proofErr w:type="gramEnd"/>
    </w:p>
    <w:p w14:paraId="631FAAA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процессе комплексного обследования изучается состояние пространственно-зрительных ориентировок и моторно-графических навыков.</w:t>
      </w:r>
    </w:p>
    <w:p w14:paraId="50E35FDA"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зависимости от возраста ребёнка и состояния </w:t>
      </w:r>
      <w:proofErr w:type="gramStart"/>
      <w:r w:rsidRPr="00220853">
        <w:rPr>
          <w:rFonts w:ascii="Times New Roman" w:eastAsia="Times New Roman" w:hAnsi="Times New Roman" w:cs="Times New Roman"/>
          <w:sz w:val="23"/>
          <w:szCs w:val="23"/>
          <w:lang w:eastAsia="ru-RU"/>
        </w:rPr>
        <w:t>его</w:t>
      </w:r>
      <w:proofErr w:type="gramEnd"/>
      <w:r w:rsidRPr="00220853">
        <w:rPr>
          <w:rFonts w:ascii="Times New Roman" w:eastAsia="Times New Roman" w:hAnsi="Times New Roman" w:cs="Times New Roman"/>
          <w:sz w:val="23"/>
          <w:szCs w:val="23"/>
          <w:lang w:eastAsia="ru-RU"/>
        </w:rPr>
        <w:t xml:space="preserve"> базовых коммуникативно-речевых навыков, целесообразно применять несколько дифференцированных схем обследования </w:t>
      </w:r>
      <w:proofErr w:type="spellStart"/>
      <w:r w:rsidRPr="00220853">
        <w:rPr>
          <w:rFonts w:ascii="Times New Roman" w:eastAsia="Times New Roman" w:hAnsi="Times New Roman" w:cs="Times New Roman"/>
          <w:sz w:val="23"/>
          <w:szCs w:val="23"/>
          <w:lang w:eastAsia="ru-RU"/>
        </w:rPr>
        <w:t>речеязыковых</w:t>
      </w:r>
      <w:proofErr w:type="spellEnd"/>
      <w:r w:rsidRPr="00220853">
        <w:rPr>
          <w:rFonts w:ascii="Times New Roman" w:eastAsia="Times New Roman" w:hAnsi="Times New Roman" w:cs="Times New Roman"/>
          <w:sz w:val="23"/>
          <w:szCs w:val="23"/>
          <w:lang w:eastAsia="ru-RU"/>
        </w:rPr>
        <w:t xml:space="preserve"> возможностей обучающихся с ТНР: первая схема - для обследования обучающихся, не владеющих фразовой речью; вторая схема - для обследования обучающихся с начатками общеупотребительной речи; третья схема - для обследования обучающихся с развернутой фразовой речью при наличии выраженных проявлений недоразвития лексико-</w:t>
      </w:r>
      <w:r w:rsidRPr="00220853">
        <w:rPr>
          <w:rFonts w:ascii="Times New Roman" w:eastAsia="Times New Roman" w:hAnsi="Times New Roman" w:cs="Times New Roman"/>
          <w:sz w:val="23"/>
          <w:szCs w:val="23"/>
          <w:lang w:eastAsia="ru-RU"/>
        </w:rPr>
        <w:lastRenderedPageBreak/>
        <w:t xml:space="preserve">грамматического и фонетико-фонематического компонентов языка; четвертая схема - для обследования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развернутой фразовой речью и с </w:t>
      </w:r>
      <w:proofErr w:type="spellStart"/>
      <w:r w:rsidRPr="00220853">
        <w:rPr>
          <w:rFonts w:ascii="Times New Roman" w:eastAsia="Times New Roman" w:hAnsi="Times New Roman" w:cs="Times New Roman"/>
          <w:sz w:val="23"/>
          <w:szCs w:val="23"/>
          <w:lang w:eastAsia="ru-RU"/>
        </w:rPr>
        <w:t>нерезко</w:t>
      </w:r>
      <w:proofErr w:type="spellEnd"/>
      <w:r w:rsidRPr="00220853">
        <w:rPr>
          <w:rFonts w:ascii="Times New Roman" w:eastAsia="Times New Roman" w:hAnsi="Times New Roman" w:cs="Times New Roman"/>
          <w:sz w:val="23"/>
          <w:szCs w:val="23"/>
          <w:lang w:eastAsia="ru-RU"/>
        </w:rPr>
        <w:t xml:space="preserve"> выраженными остаточными проявлениями лексико-грамматического и фонетико-фонематического недоразвития речи.</w:t>
      </w:r>
    </w:p>
    <w:p w14:paraId="3DE10018" w14:textId="77777777" w:rsidR="00101BD0" w:rsidRPr="00B90B6B" w:rsidRDefault="00101BD0" w:rsidP="004C3847">
      <w:pPr>
        <w:spacing w:after="255"/>
        <w:ind w:firstLine="567"/>
        <w:contextualSpacing/>
        <w:jc w:val="both"/>
        <w:rPr>
          <w:rFonts w:ascii="Times New Roman" w:eastAsia="Times New Roman" w:hAnsi="Times New Roman" w:cs="Times New Roman"/>
          <w:b/>
          <w:sz w:val="23"/>
          <w:szCs w:val="23"/>
          <w:lang w:eastAsia="ru-RU"/>
        </w:rPr>
      </w:pPr>
      <w:r w:rsidRPr="00B90B6B">
        <w:rPr>
          <w:rFonts w:ascii="Times New Roman" w:eastAsia="Times New Roman" w:hAnsi="Times New Roman" w:cs="Times New Roman"/>
          <w:b/>
          <w:sz w:val="23"/>
          <w:szCs w:val="23"/>
          <w:lang w:eastAsia="ru-RU"/>
        </w:rPr>
        <w:t xml:space="preserve">Осуществление квалифицированной коррекции нарушений </w:t>
      </w:r>
      <w:proofErr w:type="spellStart"/>
      <w:r w:rsidRPr="00B90B6B">
        <w:rPr>
          <w:rFonts w:ascii="Times New Roman" w:eastAsia="Times New Roman" w:hAnsi="Times New Roman" w:cs="Times New Roman"/>
          <w:b/>
          <w:sz w:val="23"/>
          <w:szCs w:val="23"/>
          <w:lang w:eastAsia="ru-RU"/>
        </w:rPr>
        <w:t>речеязыкового</w:t>
      </w:r>
      <w:proofErr w:type="spellEnd"/>
      <w:r w:rsidRPr="00B90B6B">
        <w:rPr>
          <w:rFonts w:ascii="Times New Roman" w:eastAsia="Times New Roman" w:hAnsi="Times New Roman" w:cs="Times New Roman"/>
          <w:b/>
          <w:sz w:val="23"/>
          <w:szCs w:val="23"/>
          <w:lang w:eastAsia="ru-RU"/>
        </w:rPr>
        <w:t xml:space="preserve"> развития обучающихся с ТНР.</w:t>
      </w:r>
    </w:p>
    <w:p w14:paraId="7BCD60A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В связи с этим применительно к детям этого возраста речь идет не о квалифицированной коррекции нарушений, а, скорее, о выявлении </w:t>
      </w:r>
      <w:proofErr w:type="gramStart"/>
      <w:r w:rsidRPr="00220853">
        <w:rPr>
          <w:rFonts w:ascii="Times New Roman" w:eastAsia="Times New Roman" w:hAnsi="Times New Roman" w:cs="Times New Roman"/>
          <w:sz w:val="23"/>
          <w:szCs w:val="23"/>
          <w:lang w:eastAsia="ru-RU"/>
        </w:rPr>
        <w:t>факторов риска возникновения тяжелых нарушений речи</w:t>
      </w:r>
      <w:proofErr w:type="gramEnd"/>
      <w:r w:rsidRPr="00220853">
        <w:rPr>
          <w:rFonts w:ascii="Times New Roman" w:eastAsia="Times New Roman" w:hAnsi="Times New Roman" w:cs="Times New Roman"/>
          <w:sz w:val="23"/>
          <w:szCs w:val="23"/>
          <w:lang w:eastAsia="ru-RU"/>
        </w:rPr>
        <w:t xml:space="preserve"> и начале оказания этим детям своевременной психолого-педагогической помощи. 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w:t>
      </w:r>
      <w:proofErr w:type="spellStart"/>
      <w:r w:rsidRPr="00220853">
        <w:rPr>
          <w:rFonts w:ascii="Times New Roman" w:eastAsia="Times New Roman" w:hAnsi="Times New Roman" w:cs="Times New Roman"/>
          <w:sz w:val="23"/>
          <w:szCs w:val="23"/>
          <w:lang w:eastAsia="ru-RU"/>
        </w:rPr>
        <w:t>довербального</w:t>
      </w:r>
      <w:proofErr w:type="spellEnd"/>
      <w:r w:rsidRPr="00220853">
        <w:rPr>
          <w:rFonts w:ascii="Times New Roman" w:eastAsia="Times New Roman" w:hAnsi="Times New Roman" w:cs="Times New Roman"/>
          <w:sz w:val="23"/>
          <w:szCs w:val="23"/>
          <w:lang w:eastAsia="ru-RU"/>
        </w:rPr>
        <w:t>, начального вербального развития ребенка. 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p>
    <w:p w14:paraId="1101A888"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 xml:space="preserve">Обучение </w:t>
      </w:r>
      <w:proofErr w:type="gramStart"/>
      <w:r w:rsidRPr="00B90B6B">
        <w:rPr>
          <w:rFonts w:ascii="Times New Roman" w:eastAsia="Times New Roman" w:hAnsi="Times New Roman" w:cs="Times New Roman"/>
          <w:b/>
          <w:sz w:val="23"/>
          <w:szCs w:val="23"/>
          <w:lang w:eastAsia="ru-RU"/>
        </w:rPr>
        <w:t>обучающихся</w:t>
      </w:r>
      <w:proofErr w:type="gramEnd"/>
      <w:r w:rsidRPr="00B90B6B">
        <w:rPr>
          <w:rFonts w:ascii="Times New Roman" w:eastAsia="Times New Roman" w:hAnsi="Times New Roman" w:cs="Times New Roman"/>
          <w:b/>
          <w:sz w:val="23"/>
          <w:szCs w:val="23"/>
          <w:lang w:eastAsia="ru-RU"/>
        </w:rPr>
        <w:t xml:space="preserve"> с ТНР, не владеющих фразовой речью (первым уровнем речевого развития)</w:t>
      </w:r>
      <w:r w:rsidRPr="00220853">
        <w:rPr>
          <w:rFonts w:ascii="Times New Roman" w:eastAsia="Times New Roman" w:hAnsi="Times New Roman" w:cs="Times New Roman"/>
          <w:sz w:val="23"/>
          <w:szCs w:val="23"/>
          <w:lang w:eastAsia="ru-RU"/>
        </w:rPr>
        <w:t xml:space="preserve">, предусматривает развитие понимания речи и развитие активной подражательной речевой деятельности. 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w:t>
      </w:r>
      <w:proofErr w:type="gramStart"/>
      <w:r w:rsidRPr="00220853">
        <w:rPr>
          <w:rFonts w:ascii="Times New Roman" w:eastAsia="Times New Roman" w:hAnsi="Times New Roman" w:cs="Times New Roman"/>
          <w:sz w:val="23"/>
          <w:szCs w:val="23"/>
          <w:lang w:eastAsia="ru-RU"/>
        </w:rPr>
        <w:t>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w:t>
      </w:r>
      <w:proofErr w:type="gramEnd"/>
      <w:r w:rsidRPr="00220853">
        <w:rPr>
          <w:rFonts w:ascii="Times New Roman" w:eastAsia="Times New Roman" w:hAnsi="Times New Roman" w:cs="Times New Roman"/>
          <w:sz w:val="23"/>
          <w:szCs w:val="23"/>
          <w:lang w:eastAsia="ru-RU"/>
        </w:rPr>
        <w:t xml:space="preserve"> 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w:t>
      </w:r>
      <w:proofErr w:type="gramStart"/>
      <w:r w:rsidRPr="00220853">
        <w:rPr>
          <w:rFonts w:ascii="Times New Roman" w:eastAsia="Times New Roman" w:hAnsi="Times New Roman" w:cs="Times New Roman"/>
          <w:sz w:val="23"/>
          <w:szCs w:val="23"/>
          <w:lang w:eastAsia="ru-RU"/>
        </w:rPr>
        <w:t>Что? (например:</w:t>
      </w:r>
      <w:proofErr w:type="gramEnd"/>
      <w:r w:rsidRPr="00220853">
        <w:rPr>
          <w:rFonts w:ascii="Times New Roman" w:eastAsia="Times New Roman" w:hAnsi="Times New Roman" w:cs="Times New Roman"/>
          <w:sz w:val="23"/>
          <w:szCs w:val="23"/>
          <w:lang w:eastAsia="ru-RU"/>
        </w:rPr>
        <w:t xml:space="preserve"> Тата (мама, папа) спит; Тата, мой ушки, ноги. </w:t>
      </w:r>
      <w:proofErr w:type="gramStart"/>
      <w:r w:rsidRPr="00220853">
        <w:rPr>
          <w:rFonts w:ascii="Times New Roman" w:eastAsia="Times New Roman" w:hAnsi="Times New Roman" w:cs="Times New Roman"/>
          <w:sz w:val="23"/>
          <w:szCs w:val="23"/>
          <w:lang w:eastAsia="ru-RU"/>
        </w:rPr>
        <w:t>Тата моет уши, ноги.).</w:t>
      </w:r>
      <w:proofErr w:type="gramEnd"/>
      <w:r w:rsidRPr="00220853">
        <w:rPr>
          <w:rFonts w:ascii="Times New Roman" w:eastAsia="Times New Roman" w:hAnsi="Times New Roman" w:cs="Times New Roman"/>
          <w:sz w:val="23"/>
          <w:szCs w:val="23"/>
          <w:lang w:eastAsia="ru-RU"/>
        </w:rPr>
        <w:t xml:space="preserve">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У обучающихся появляется потребность общаться с помощью элементарных </w:t>
      </w:r>
      <w:proofErr w:type="gramStart"/>
      <w:r w:rsidRPr="00220853">
        <w:rPr>
          <w:rFonts w:ascii="Times New Roman" w:eastAsia="Times New Roman" w:hAnsi="Times New Roman" w:cs="Times New Roman"/>
          <w:sz w:val="23"/>
          <w:szCs w:val="23"/>
          <w:lang w:eastAsia="ru-RU"/>
        </w:rPr>
        <w:t>двух-трехсловных</w:t>
      </w:r>
      <w:proofErr w:type="gramEnd"/>
      <w:r w:rsidRPr="00220853">
        <w:rPr>
          <w:rFonts w:ascii="Times New Roman" w:eastAsia="Times New Roman" w:hAnsi="Times New Roman" w:cs="Times New Roman"/>
          <w:sz w:val="23"/>
          <w:szCs w:val="23"/>
          <w:lang w:eastAsia="ru-RU"/>
        </w:rPr>
        <w:t xml:space="preserve"> предложений. Словесная деятельность может проявляться в любых речезвуковых выражениях без коррекции </w:t>
      </w:r>
      <w:r w:rsidRPr="00220853">
        <w:rPr>
          <w:rFonts w:ascii="Times New Roman" w:eastAsia="Times New Roman" w:hAnsi="Times New Roman" w:cs="Times New Roman"/>
          <w:sz w:val="23"/>
          <w:szCs w:val="23"/>
          <w:lang w:eastAsia="ru-RU"/>
        </w:rPr>
        <w:lastRenderedPageBreak/>
        <w:t xml:space="preserve">их фонетического оформления. 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w:t>
      </w:r>
      <w:proofErr w:type="gramStart"/>
      <w:r w:rsidRPr="00220853">
        <w:rPr>
          <w:rFonts w:ascii="Times New Roman" w:eastAsia="Times New Roman" w:hAnsi="Times New Roman" w:cs="Times New Roman"/>
          <w:sz w:val="23"/>
          <w:szCs w:val="23"/>
          <w:lang w:eastAsia="ru-RU"/>
        </w:rPr>
        <w:t>-в</w:t>
      </w:r>
      <w:proofErr w:type="gramEnd"/>
      <w:r w:rsidRPr="00220853">
        <w:rPr>
          <w:rFonts w:ascii="Times New Roman" w:eastAsia="Times New Roman" w:hAnsi="Times New Roman" w:cs="Times New Roman"/>
          <w:sz w:val="23"/>
          <w:szCs w:val="23"/>
          <w:lang w:eastAsia="ru-RU"/>
        </w:rPr>
        <w:t>олевой сферы.</w:t>
      </w:r>
    </w:p>
    <w:p w14:paraId="07AB365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Обучение обучающихся с начатками фразовой речи (со вторым уровнем речевого развития)</w:t>
      </w:r>
      <w:r w:rsidRPr="00220853">
        <w:rPr>
          <w:rFonts w:ascii="Times New Roman" w:eastAsia="Times New Roman" w:hAnsi="Times New Roman" w:cs="Times New Roman"/>
          <w:sz w:val="23"/>
          <w:szCs w:val="23"/>
          <w:lang w:eastAsia="ru-RU"/>
        </w:rPr>
        <w:t xml:space="preserve"> предполагает несколько направлений:</w:t>
      </w:r>
    </w:p>
    <w:p w14:paraId="4E512FC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w:t>
      </w:r>
    </w:p>
    <w:p w14:paraId="1BA3B72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2) активизация речевой деятельности и развитие лексико-грамматических средств языка. </w:t>
      </w:r>
      <w:proofErr w:type="gramStart"/>
      <w:r w:rsidRPr="00220853">
        <w:rPr>
          <w:rFonts w:ascii="Times New Roman" w:eastAsia="Times New Roman" w:hAnsi="Times New Roman" w:cs="Times New Roman"/>
          <w:sz w:val="23"/>
          <w:szCs w:val="23"/>
          <w:lang w:eastAsia="ru-RU"/>
        </w:rPr>
        <w:t>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w:t>
      </w:r>
      <w:proofErr w:type="gramEnd"/>
    </w:p>
    <w:p w14:paraId="72B5E0F4"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"Вова, спи", "Толя спит", "Оля пьет сок");</w:t>
      </w:r>
      <w:proofErr w:type="gramEnd"/>
      <w:r w:rsidRPr="00220853">
        <w:rPr>
          <w:rFonts w:ascii="Times New Roman" w:eastAsia="Times New Roman" w:hAnsi="Times New Roman" w:cs="Times New Roman"/>
          <w:sz w:val="23"/>
          <w:szCs w:val="23"/>
          <w:lang w:eastAsia="ru-RU"/>
        </w:rPr>
        <w:t xml:space="preserve"> усвоение простых предлогов - </w:t>
      </w:r>
      <w:proofErr w:type="gramStart"/>
      <w:r w:rsidRPr="00220853">
        <w:rPr>
          <w:rFonts w:ascii="Times New Roman" w:eastAsia="Times New Roman" w:hAnsi="Times New Roman" w:cs="Times New Roman"/>
          <w:sz w:val="23"/>
          <w:szCs w:val="23"/>
          <w:lang w:eastAsia="ru-RU"/>
        </w:rPr>
        <w:t>на</w:t>
      </w:r>
      <w:proofErr w:type="gramEnd"/>
      <w:r w:rsidRPr="00220853">
        <w:rPr>
          <w:rFonts w:ascii="Times New Roman" w:eastAsia="Times New Roman" w:hAnsi="Times New Roman" w:cs="Times New Roman"/>
          <w:sz w:val="23"/>
          <w:szCs w:val="23"/>
          <w:lang w:eastAsia="ru-RU"/>
        </w:rPr>
        <w:t xml:space="preserve">, под, в, из. Объединение простых предложений в короткие рассказы. Закрепление навыков составления предложений по демонстрации действия с опорой на вопросы. Заучивание коротких двустиший и </w:t>
      </w:r>
      <w:proofErr w:type="spellStart"/>
      <w:r w:rsidRPr="00220853">
        <w:rPr>
          <w:rFonts w:ascii="Times New Roman" w:eastAsia="Times New Roman" w:hAnsi="Times New Roman" w:cs="Times New Roman"/>
          <w:sz w:val="23"/>
          <w:szCs w:val="23"/>
          <w:lang w:eastAsia="ru-RU"/>
        </w:rPr>
        <w:t>потешек</w:t>
      </w:r>
      <w:proofErr w:type="spellEnd"/>
      <w:r w:rsidRPr="00220853">
        <w:rPr>
          <w:rFonts w:ascii="Times New Roman" w:eastAsia="Times New Roman" w:hAnsi="Times New Roman" w:cs="Times New Roman"/>
          <w:sz w:val="23"/>
          <w:szCs w:val="23"/>
          <w:lang w:eastAsia="ru-RU"/>
        </w:rPr>
        <w:t>.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w:t>
      </w:r>
    </w:p>
    <w:p w14:paraId="4683DAAA"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4)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w:t>
      </w:r>
      <w:proofErr w:type="spellStart"/>
      <w:r w:rsidRPr="00220853">
        <w:rPr>
          <w:rFonts w:ascii="Times New Roman" w:eastAsia="Times New Roman" w:hAnsi="Times New Roman" w:cs="Times New Roman"/>
          <w:sz w:val="23"/>
          <w:szCs w:val="23"/>
          <w:lang w:eastAsia="ru-RU"/>
        </w:rPr>
        <w:t>звукослоговую</w:t>
      </w:r>
      <w:proofErr w:type="spellEnd"/>
      <w:r w:rsidRPr="00220853">
        <w:rPr>
          <w:rFonts w:ascii="Times New Roman" w:eastAsia="Times New Roman" w:hAnsi="Times New Roman" w:cs="Times New Roman"/>
          <w:sz w:val="23"/>
          <w:szCs w:val="23"/>
          <w:lang w:eastAsia="ru-RU"/>
        </w:rPr>
        <w:t xml:space="preserve">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14:paraId="4B68867F"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Системный подход к преодолению речевого нарушения предусматривает комплексную коррекционно-развивающую работу, объединяющую аспекты </w:t>
      </w:r>
      <w:proofErr w:type="spellStart"/>
      <w:r w:rsidRPr="00220853">
        <w:rPr>
          <w:rFonts w:ascii="Times New Roman" w:eastAsia="Times New Roman" w:hAnsi="Times New Roman" w:cs="Times New Roman"/>
          <w:sz w:val="23"/>
          <w:szCs w:val="23"/>
          <w:lang w:eastAsia="ru-RU"/>
        </w:rPr>
        <w:t>речеязыковой</w:t>
      </w:r>
      <w:proofErr w:type="spellEnd"/>
      <w:r w:rsidRPr="00220853">
        <w:rPr>
          <w:rFonts w:ascii="Times New Roman" w:eastAsia="Times New Roman" w:hAnsi="Times New Roman" w:cs="Times New Roman"/>
          <w:sz w:val="23"/>
          <w:szCs w:val="23"/>
          <w:lang w:eastAsia="ru-RU"/>
        </w:rPr>
        <w:t xml:space="preserve">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обучающихся с ТНР.</w:t>
      </w:r>
    </w:p>
    <w:p w14:paraId="03FC8EB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К концу данного этапа обучения предполагается, что ребёнок с ТНР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14:paraId="0AFB5DB2"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Обучение обучающихся с развернутой фразовой речью с элементами лексико-грамматического недоразвития (третьим уровнем речевого развития)</w:t>
      </w:r>
      <w:r w:rsidRPr="00220853">
        <w:rPr>
          <w:rFonts w:ascii="Times New Roman" w:eastAsia="Times New Roman" w:hAnsi="Times New Roman" w:cs="Times New Roman"/>
          <w:sz w:val="23"/>
          <w:szCs w:val="23"/>
          <w:lang w:eastAsia="ru-RU"/>
        </w:rPr>
        <w:t xml:space="preserve"> предусматривает:</w:t>
      </w:r>
    </w:p>
    <w:p w14:paraId="6846220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14:paraId="65940809"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Развитие умения дифференцировать на слух оппозиционные звуки речи: свистящие - шипящие, звонкие - глухие, твердые - мягкие, сонорные.</w:t>
      </w:r>
    </w:p>
    <w:p w14:paraId="7B05228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w:t>
      </w:r>
    </w:p>
    <w:p w14:paraId="0F0A660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4. 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звуко-слоговых и </w:t>
      </w:r>
      <w:proofErr w:type="gramStart"/>
      <w:r w:rsidRPr="00220853">
        <w:rPr>
          <w:rFonts w:ascii="Times New Roman" w:eastAsia="Times New Roman" w:hAnsi="Times New Roman" w:cs="Times New Roman"/>
          <w:sz w:val="23"/>
          <w:szCs w:val="23"/>
          <w:lang w:eastAsia="ru-RU"/>
        </w:rPr>
        <w:t>звуко-буквенных</w:t>
      </w:r>
      <w:proofErr w:type="gramEnd"/>
      <w:r w:rsidRPr="00220853">
        <w:rPr>
          <w:rFonts w:ascii="Times New Roman" w:eastAsia="Times New Roman" w:hAnsi="Times New Roman" w:cs="Times New Roman"/>
          <w:sz w:val="23"/>
          <w:szCs w:val="23"/>
          <w:lang w:eastAsia="ru-RU"/>
        </w:rPr>
        <w:t xml:space="preserve"> структур.</w:t>
      </w:r>
    </w:p>
    <w:p w14:paraId="1CF9751C"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w:t>
      </w:r>
      <w:proofErr w:type="spellStart"/>
      <w:r w:rsidRPr="00220853">
        <w:rPr>
          <w:rFonts w:ascii="Times New Roman" w:eastAsia="Times New Roman" w:hAnsi="Times New Roman" w:cs="Times New Roman"/>
          <w:sz w:val="23"/>
          <w:szCs w:val="23"/>
          <w:lang w:eastAsia="ru-RU"/>
        </w:rPr>
        <w:t>ая</w:t>
      </w:r>
      <w:proofErr w:type="spellEnd"/>
      <w:r w:rsidRPr="00220853">
        <w:rPr>
          <w:rFonts w:ascii="Times New Roman" w:eastAsia="Times New Roman" w:hAnsi="Times New Roman" w:cs="Times New Roman"/>
          <w:sz w:val="23"/>
          <w:szCs w:val="23"/>
          <w:lang w:eastAsia="ru-RU"/>
        </w:rPr>
        <w:t xml:space="preserve">)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w:t>
      </w:r>
      <w:proofErr w:type="gramStart"/>
      <w:r w:rsidRPr="00220853">
        <w:rPr>
          <w:rFonts w:ascii="Times New Roman" w:eastAsia="Times New Roman" w:hAnsi="Times New Roman" w:cs="Times New Roman"/>
          <w:sz w:val="23"/>
          <w:szCs w:val="23"/>
          <w:lang w:eastAsia="ru-RU"/>
        </w:rPr>
        <w:t>-к</w:t>
      </w:r>
      <w:proofErr w:type="gramEnd"/>
      <w:r w:rsidRPr="00220853">
        <w:rPr>
          <w:rFonts w:ascii="Times New Roman" w:eastAsia="Times New Roman" w:hAnsi="Times New Roman" w:cs="Times New Roman"/>
          <w:sz w:val="23"/>
          <w:szCs w:val="23"/>
          <w:lang w:eastAsia="ru-RU"/>
        </w:rPr>
        <w:t>то приезжал?), подбирать синонимы (смелый - храбрый).</w:t>
      </w:r>
    </w:p>
    <w:p w14:paraId="290E8718"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6.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14:paraId="2D6167F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 xml:space="preserve">Обучение </w:t>
      </w:r>
      <w:proofErr w:type="gramStart"/>
      <w:r w:rsidRPr="00B90B6B">
        <w:rPr>
          <w:rFonts w:ascii="Times New Roman" w:eastAsia="Times New Roman" w:hAnsi="Times New Roman" w:cs="Times New Roman"/>
          <w:b/>
          <w:sz w:val="23"/>
          <w:szCs w:val="23"/>
          <w:lang w:eastAsia="ru-RU"/>
        </w:rPr>
        <w:t>обучающихся</w:t>
      </w:r>
      <w:proofErr w:type="gramEnd"/>
      <w:r w:rsidRPr="00B90B6B">
        <w:rPr>
          <w:rFonts w:ascii="Times New Roman" w:eastAsia="Times New Roman" w:hAnsi="Times New Roman" w:cs="Times New Roman"/>
          <w:b/>
          <w:sz w:val="23"/>
          <w:szCs w:val="23"/>
          <w:lang w:eastAsia="ru-RU"/>
        </w:rPr>
        <w:t xml:space="preserve">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w:t>
      </w:r>
      <w:r w:rsidRPr="00220853">
        <w:rPr>
          <w:rFonts w:ascii="Times New Roman" w:eastAsia="Times New Roman" w:hAnsi="Times New Roman" w:cs="Times New Roman"/>
          <w:sz w:val="23"/>
          <w:szCs w:val="23"/>
          <w:lang w:eastAsia="ru-RU"/>
        </w:rPr>
        <w:t xml:space="preserve"> предусматривает следующие направления работы:</w:t>
      </w:r>
    </w:p>
    <w:p w14:paraId="0CDECDDF"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w:t>
      </w:r>
    </w:p>
    <w:p w14:paraId="5A8C94A4"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14:paraId="5E2F2CFF"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Совершенствование связной речи: закрепление навыка рассказа, пересказа с элементами фантазийных и творческих сюжетов.</w:t>
      </w:r>
    </w:p>
    <w:p w14:paraId="52DE0F2C"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14:paraId="2BF8F157"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 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14:paraId="084F4EB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 xml:space="preserve">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w:t>
      </w:r>
      <w:proofErr w:type="spellStart"/>
      <w:r w:rsidRPr="00220853">
        <w:rPr>
          <w:rFonts w:ascii="Times New Roman" w:eastAsia="Times New Roman" w:hAnsi="Times New Roman" w:cs="Times New Roman"/>
          <w:sz w:val="23"/>
          <w:szCs w:val="23"/>
          <w:lang w:eastAsia="ru-RU"/>
        </w:rPr>
        <w:t>речеязыкового</w:t>
      </w:r>
      <w:proofErr w:type="spellEnd"/>
      <w:r w:rsidRPr="00220853">
        <w:rPr>
          <w:rFonts w:ascii="Times New Roman" w:eastAsia="Times New Roman" w:hAnsi="Times New Roman" w:cs="Times New Roman"/>
          <w:sz w:val="23"/>
          <w:szCs w:val="23"/>
          <w:lang w:eastAsia="ru-RU"/>
        </w:rPr>
        <w:t>,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том числе отсроченных, последствий и осложнений, обусловленных</w:t>
      </w:r>
      <w:proofErr w:type="gramEnd"/>
      <w:r w:rsidRPr="00220853">
        <w:rPr>
          <w:rFonts w:ascii="Times New Roman" w:eastAsia="Times New Roman" w:hAnsi="Times New Roman" w:cs="Times New Roman"/>
          <w:sz w:val="23"/>
          <w:szCs w:val="23"/>
          <w:lang w:eastAsia="ru-RU"/>
        </w:rPr>
        <w:t xml:space="preserve"> нарушением </w:t>
      </w:r>
      <w:proofErr w:type="spellStart"/>
      <w:r w:rsidRPr="00220853">
        <w:rPr>
          <w:rFonts w:ascii="Times New Roman" w:eastAsia="Times New Roman" w:hAnsi="Times New Roman" w:cs="Times New Roman"/>
          <w:sz w:val="23"/>
          <w:szCs w:val="23"/>
          <w:lang w:eastAsia="ru-RU"/>
        </w:rPr>
        <w:t>речеязыкового</w:t>
      </w:r>
      <w:proofErr w:type="spellEnd"/>
      <w:r w:rsidRPr="00220853">
        <w:rPr>
          <w:rFonts w:ascii="Times New Roman" w:eastAsia="Times New Roman" w:hAnsi="Times New Roman" w:cs="Times New Roman"/>
          <w:sz w:val="23"/>
          <w:szCs w:val="23"/>
          <w:lang w:eastAsia="ru-RU"/>
        </w:rPr>
        <w:t xml:space="preserve"> развития ребенка с ТНР.</w:t>
      </w:r>
    </w:p>
    <w:p w14:paraId="658C1148"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Коррекционно-развивающее воздействие при фонетико-фонематическом недоразвитии</w:t>
      </w:r>
      <w:r w:rsidRPr="00220853">
        <w:rPr>
          <w:rFonts w:ascii="Times New Roman" w:eastAsia="Times New Roman" w:hAnsi="Times New Roman" w:cs="Times New Roman"/>
          <w:sz w:val="23"/>
          <w:szCs w:val="23"/>
          <w:lang w:eastAsia="ru-RU"/>
        </w:rPr>
        <w:t xml:space="preserve"> предполагает дифференцированные установки на результативность работы в зависимости от возрастных критериев. Для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старшей возрастной группы планируется:</w:t>
      </w:r>
    </w:p>
    <w:p w14:paraId="497FDD9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14:paraId="49648295"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различать понятия "звук", "слог", "слово", "предложение", оперируя ими на практическом уровне;</w:t>
      </w:r>
    </w:p>
    <w:p w14:paraId="2FF265B9"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определять последовательность слов в предложении, звуков и слогов в словах;</w:t>
      </w:r>
    </w:p>
    <w:p w14:paraId="01352AA6"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находить в предложении слова с заданным звуком, определять место звука в слове;</w:t>
      </w:r>
    </w:p>
    <w:p w14:paraId="6FB1DDDF"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овладеть интонационными средствами выразительности речи, реализации этих сре</w:t>
      </w:r>
      <w:proofErr w:type="gramStart"/>
      <w:r w:rsidRPr="00220853">
        <w:rPr>
          <w:rFonts w:ascii="Times New Roman" w:eastAsia="Times New Roman" w:hAnsi="Times New Roman" w:cs="Times New Roman"/>
          <w:sz w:val="23"/>
          <w:szCs w:val="23"/>
          <w:lang w:eastAsia="ru-RU"/>
        </w:rPr>
        <w:t>дств в р</w:t>
      </w:r>
      <w:proofErr w:type="gramEnd"/>
      <w:r w:rsidRPr="00220853">
        <w:rPr>
          <w:rFonts w:ascii="Times New Roman" w:eastAsia="Times New Roman" w:hAnsi="Times New Roman" w:cs="Times New Roman"/>
          <w:sz w:val="23"/>
          <w:szCs w:val="23"/>
          <w:lang w:eastAsia="ru-RU"/>
        </w:rPr>
        <w:t>азных видах речевых высказываний.</w:t>
      </w:r>
    </w:p>
    <w:p w14:paraId="15999D5D" w14:textId="77777777" w:rsidR="00101BD0" w:rsidRPr="00B90B6B" w:rsidRDefault="00101BD0" w:rsidP="004C3847">
      <w:pPr>
        <w:spacing w:after="255"/>
        <w:ind w:firstLine="567"/>
        <w:contextualSpacing/>
        <w:jc w:val="both"/>
        <w:rPr>
          <w:rFonts w:ascii="Times New Roman" w:eastAsia="Times New Roman" w:hAnsi="Times New Roman" w:cs="Times New Roman"/>
          <w:b/>
          <w:sz w:val="23"/>
          <w:szCs w:val="23"/>
          <w:lang w:eastAsia="ru-RU"/>
        </w:rPr>
      </w:pPr>
      <w:proofErr w:type="gramStart"/>
      <w:r w:rsidRPr="00B90B6B">
        <w:rPr>
          <w:rFonts w:ascii="Times New Roman" w:eastAsia="Times New Roman" w:hAnsi="Times New Roman" w:cs="Times New Roman"/>
          <w:b/>
          <w:sz w:val="23"/>
          <w:szCs w:val="23"/>
          <w:lang w:eastAsia="ru-RU"/>
        </w:rPr>
        <w:t>Для обучающихся подготовительной к школе группы предполагается обучить их:</w:t>
      </w:r>
      <w:proofErr w:type="gramEnd"/>
    </w:p>
    <w:p w14:paraId="4136C6A3"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правильно артикулировать и четко дифференцировать звуки речи;</w:t>
      </w:r>
    </w:p>
    <w:p w14:paraId="6D6F2A7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различать понятия "звук", "слог", "слово", "предложение", "твердые-мягкие звуки", "звонкие - глухие звуки", оперируя ими на практическом уровне;</w:t>
      </w:r>
      <w:proofErr w:type="gramEnd"/>
    </w:p>
    <w:p w14:paraId="5CBDDDFE"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определять и называть последовательность слов в предложении, звуков и слогов в словах;</w:t>
      </w:r>
    </w:p>
    <w:p w14:paraId="7AFA385B"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производить элементарный звуковой анализ и синтез;</w:t>
      </w:r>
    </w:p>
    <w:p w14:paraId="6C50E827"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знать некоторые буквы и производить отдельные действия с ними (выкладывать некоторые слоги, слова).</w:t>
      </w:r>
    </w:p>
    <w:p w14:paraId="76E70BF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B90B6B">
        <w:rPr>
          <w:rFonts w:ascii="Times New Roman" w:eastAsia="Times New Roman" w:hAnsi="Times New Roman" w:cs="Times New Roman"/>
          <w:b/>
          <w:sz w:val="23"/>
          <w:szCs w:val="23"/>
          <w:lang w:eastAsia="ru-RU"/>
        </w:rPr>
        <w:t>Коррекционно-развивающая работа с детьми, имеющими нарушения темпо-ритмической организации речи (заикание),</w:t>
      </w:r>
      <w:r w:rsidRPr="00220853">
        <w:rPr>
          <w:rFonts w:ascii="Times New Roman" w:eastAsia="Times New Roman" w:hAnsi="Times New Roman" w:cs="Times New Roman"/>
          <w:sz w:val="23"/>
          <w:szCs w:val="23"/>
          <w:lang w:eastAsia="ru-RU"/>
        </w:rPr>
        <w:t xml:space="preserve"> предполагает вариативность предполагаемых результатов в зависимости от возрастных и речевых возможностей обучающихся. </w:t>
      </w:r>
      <w:proofErr w:type="gramStart"/>
      <w:r w:rsidRPr="00220853">
        <w:rPr>
          <w:rFonts w:ascii="Times New Roman" w:eastAsia="Times New Roman" w:hAnsi="Times New Roman" w:cs="Times New Roman"/>
          <w:sz w:val="23"/>
          <w:szCs w:val="23"/>
          <w:lang w:eastAsia="ru-RU"/>
        </w:rPr>
        <w:t>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Обучающиеся</w:t>
      </w:r>
      <w:proofErr w:type="gramEnd"/>
      <w:r w:rsidRPr="00220853">
        <w:rPr>
          <w:rFonts w:ascii="Times New Roman" w:eastAsia="Times New Roman" w:hAnsi="Times New Roman" w:cs="Times New Roman"/>
          <w:sz w:val="23"/>
          <w:szCs w:val="23"/>
          <w:lang w:eastAsia="ru-RU"/>
        </w:rPr>
        <w:t xml:space="preserve"> старшего дошкольного возраста могут:</w:t>
      </w:r>
    </w:p>
    <w:p w14:paraId="18C3D170"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пользоваться самостоятельной речью с соблюдением ее темпо-ритмической организации;</w:t>
      </w:r>
    </w:p>
    <w:p w14:paraId="2B467827"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грамотно формулировать простые предложения и распространять их;</w:t>
      </w:r>
    </w:p>
    <w:p w14:paraId="497C2810"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использовать в речи основные средства передачи ее содержания;</w:t>
      </w:r>
    </w:p>
    <w:p w14:paraId="3B19DAFC"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соблюдать мелодико-интонационную структуру речи.</w:t>
      </w:r>
    </w:p>
    <w:p w14:paraId="69F2C1F9" w14:textId="77777777" w:rsidR="00101BD0" w:rsidRPr="00B90B6B" w:rsidRDefault="00101BD0" w:rsidP="004C3847">
      <w:pPr>
        <w:spacing w:after="255"/>
        <w:ind w:firstLine="567"/>
        <w:contextualSpacing/>
        <w:jc w:val="both"/>
        <w:rPr>
          <w:rFonts w:ascii="Times New Roman" w:eastAsia="Times New Roman" w:hAnsi="Times New Roman" w:cs="Times New Roman"/>
          <w:b/>
          <w:sz w:val="23"/>
          <w:szCs w:val="23"/>
          <w:lang w:eastAsia="ru-RU"/>
        </w:rPr>
      </w:pPr>
      <w:proofErr w:type="gramStart"/>
      <w:r w:rsidRPr="00B90B6B">
        <w:rPr>
          <w:rFonts w:ascii="Times New Roman" w:eastAsia="Times New Roman" w:hAnsi="Times New Roman" w:cs="Times New Roman"/>
          <w:b/>
          <w:sz w:val="23"/>
          <w:szCs w:val="23"/>
          <w:lang w:eastAsia="ru-RU"/>
        </w:rPr>
        <w:lastRenderedPageBreak/>
        <w:t>Обучающиеся подготовительной к школе группы могут:</w:t>
      </w:r>
      <w:proofErr w:type="gramEnd"/>
    </w:p>
    <w:p w14:paraId="210851CA"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овладеть разными формами самостоятельной контекстной речи (рассказ, пересказ);</w:t>
      </w:r>
    </w:p>
    <w:p w14:paraId="57366E2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свободно пользоваться плавной речью различной сложности в разных ситуациях общения;</w:t>
      </w:r>
    </w:p>
    <w:p w14:paraId="5E2D8C3D"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адаптироваться к различным условиям общения;</w:t>
      </w:r>
    </w:p>
    <w:p w14:paraId="1469DC7A"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преодолевать индивидуальные коммуникативные затруднения.</w:t>
      </w:r>
    </w:p>
    <w:p w14:paraId="3C3BDF68" w14:textId="77777777" w:rsidR="00101BD0" w:rsidRPr="00220853" w:rsidRDefault="00101BD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словообразования и словоизменения.</w:t>
      </w:r>
    </w:p>
    <w:p w14:paraId="3F488483" w14:textId="77777777" w:rsidR="0015144D" w:rsidRPr="001D2F83" w:rsidRDefault="0015144D" w:rsidP="004C3847">
      <w:pPr>
        <w:ind w:firstLine="567"/>
        <w:contextualSpacing/>
        <w:jc w:val="both"/>
        <w:rPr>
          <w:rFonts w:ascii="Times New Roman" w:hAnsi="Times New Roman" w:cs="Times New Roman"/>
          <w:b/>
          <w:sz w:val="24"/>
          <w:szCs w:val="24"/>
        </w:rPr>
      </w:pPr>
    </w:p>
    <w:p w14:paraId="5FF65D44" w14:textId="77777777" w:rsidR="00101BD0" w:rsidRDefault="00101BD0" w:rsidP="004C3847">
      <w:pPr>
        <w:ind w:firstLine="567"/>
        <w:contextualSpacing/>
        <w:jc w:val="both"/>
        <w:rPr>
          <w:rFonts w:ascii="Times New Roman" w:hAnsi="Times New Roman" w:cs="Times New Roman"/>
          <w:b/>
          <w:sz w:val="24"/>
          <w:szCs w:val="24"/>
        </w:rPr>
      </w:pPr>
      <w:r w:rsidRPr="00633B10">
        <w:rPr>
          <w:rFonts w:ascii="Times New Roman" w:hAnsi="Times New Roman" w:cs="Times New Roman"/>
          <w:b/>
          <w:sz w:val="24"/>
          <w:szCs w:val="24"/>
        </w:rPr>
        <w:t>Часть, формируемая участниками образоват</w:t>
      </w:r>
      <w:r>
        <w:rPr>
          <w:rFonts w:ascii="Times New Roman" w:hAnsi="Times New Roman" w:cs="Times New Roman"/>
          <w:b/>
          <w:sz w:val="24"/>
          <w:szCs w:val="24"/>
        </w:rPr>
        <w:t xml:space="preserve">ельных отношений. </w:t>
      </w:r>
      <w:r w:rsidRPr="00633B10">
        <w:rPr>
          <w:rFonts w:ascii="Times New Roman" w:hAnsi="Times New Roman" w:cs="Times New Roman"/>
          <w:b/>
          <w:sz w:val="24"/>
          <w:szCs w:val="24"/>
        </w:rPr>
        <w:t>Модуль «Азбука речи»</w:t>
      </w:r>
      <w:r>
        <w:rPr>
          <w:rFonts w:ascii="Times New Roman" w:hAnsi="Times New Roman" w:cs="Times New Roman"/>
          <w:b/>
          <w:sz w:val="24"/>
          <w:szCs w:val="24"/>
        </w:rPr>
        <w:t xml:space="preserve">. </w:t>
      </w:r>
    </w:p>
    <w:p w14:paraId="0964D44C" w14:textId="77777777" w:rsidR="00101BD0" w:rsidRPr="00633B10" w:rsidRDefault="00101BD0" w:rsidP="004C3847">
      <w:pPr>
        <w:ind w:firstLine="567"/>
        <w:contextualSpacing/>
        <w:jc w:val="both"/>
        <w:rPr>
          <w:rFonts w:ascii="Times New Roman" w:hAnsi="Times New Roman" w:cs="Times New Roman"/>
          <w:b/>
          <w:sz w:val="24"/>
          <w:szCs w:val="24"/>
        </w:rPr>
      </w:pPr>
      <w:r w:rsidRPr="00633B10">
        <w:rPr>
          <w:rFonts w:ascii="Times New Roman" w:hAnsi="Times New Roman" w:cs="Times New Roman"/>
          <w:b/>
          <w:sz w:val="24"/>
          <w:szCs w:val="24"/>
        </w:rPr>
        <w:t>Образовательная область «Социально-коммуникативное развитие»</w:t>
      </w:r>
      <w:r>
        <w:rPr>
          <w:rFonts w:ascii="Times New Roman" w:hAnsi="Times New Roman" w:cs="Times New Roman"/>
          <w:b/>
          <w:sz w:val="24"/>
          <w:szCs w:val="24"/>
        </w:rPr>
        <w:t>.</w:t>
      </w:r>
      <w:r w:rsidRPr="00633B10">
        <w:rPr>
          <w:rFonts w:ascii="Times New Roman" w:hAnsi="Times New Roman" w:cs="Times New Roman"/>
          <w:b/>
          <w:sz w:val="24"/>
          <w:szCs w:val="24"/>
        </w:rPr>
        <w:t xml:space="preserve"> </w:t>
      </w:r>
    </w:p>
    <w:p w14:paraId="4AF6176B" w14:textId="416C56AB"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Учитывая особенности речевого развития детей, обучение родному языку и руководство</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развитием речи в процессе непосредственно образовательной деятельности и в повседневной</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жизни (в играх, в быту, на прогулках и т. д.), осуществляется следующим образом:</w:t>
      </w:r>
    </w:p>
    <w:p w14:paraId="5DED39BD"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закрепление достигнутых речевых умений и навыков в детских видах деятельности,</w:t>
      </w:r>
    </w:p>
    <w:p w14:paraId="70CCF31B" w14:textId="77777777" w:rsidR="00101BD0" w:rsidRPr="007E6C07" w:rsidRDefault="00101BD0" w:rsidP="0015144D">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представляющих</w:t>
      </w:r>
      <w:proofErr w:type="gramEnd"/>
      <w:r w:rsidRPr="007E6C07">
        <w:rPr>
          <w:rFonts w:ascii="Times New Roman" w:hAnsi="Times New Roman" w:cs="Times New Roman"/>
          <w:sz w:val="24"/>
          <w:szCs w:val="24"/>
        </w:rPr>
        <w:t xml:space="preserve"> синтез игры и занятия;</w:t>
      </w:r>
    </w:p>
    <w:p w14:paraId="01973EC9"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развитие коммуникативной активности ребёнка во взаимодействии </w:t>
      </w:r>
      <w:proofErr w:type="gramStart"/>
      <w:r w:rsidRPr="007E6C07">
        <w:rPr>
          <w:rFonts w:ascii="Times New Roman" w:hAnsi="Times New Roman" w:cs="Times New Roman"/>
          <w:sz w:val="24"/>
          <w:szCs w:val="24"/>
        </w:rPr>
        <w:t>со</w:t>
      </w:r>
      <w:proofErr w:type="gramEnd"/>
      <w:r w:rsidRPr="007E6C07">
        <w:rPr>
          <w:rFonts w:ascii="Times New Roman" w:hAnsi="Times New Roman" w:cs="Times New Roman"/>
          <w:sz w:val="24"/>
          <w:szCs w:val="24"/>
        </w:rPr>
        <w:t xml:space="preserve"> взрослым и</w:t>
      </w:r>
    </w:p>
    <w:p w14:paraId="22504EC2"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сверстниками во всех видах детской деятельности;</w:t>
      </w:r>
    </w:p>
    <w:p w14:paraId="7DEA229E" w14:textId="77777777" w:rsidR="00101BD0" w:rsidRPr="007E6C07" w:rsidRDefault="00101BD0" w:rsidP="004C3847">
      <w:pPr>
        <w:ind w:firstLine="567"/>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привлечение внимания к названиям предметов, объектов (учитываются возрастные</w:t>
      </w:r>
      <w:proofErr w:type="gramEnd"/>
    </w:p>
    <w:p w14:paraId="1A3F114E"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возможности детей, состояние фонетической стороны речи, корригируемой логопедом);</w:t>
      </w:r>
    </w:p>
    <w:p w14:paraId="0087AFFC" w14:textId="7BA6F69D"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введение в активный словарь слов, доступных по звуко</w:t>
      </w:r>
      <w:r w:rsidR="0015144D" w:rsidRPr="0015144D">
        <w:rPr>
          <w:rFonts w:ascii="Times New Roman" w:hAnsi="Times New Roman" w:cs="Times New Roman"/>
          <w:sz w:val="24"/>
          <w:szCs w:val="24"/>
        </w:rPr>
        <w:t>-</w:t>
      </w:r>
      <w:r w:rsidRPr="007E6C07">
        <w:rPr>
          <w:rFonts w:ascii="Times New Roman" w:hAnsi="Times New Roman" w:cs="Times New Roman"/>
          <w:sz w:val="24"/>
          <w:szCs w:val="24"/>
        </w:rPr>
        <w:t>слоговой структуре</w:t>
      </w:r>
    </w:p>
    <w:p w14:paraId="23CAE2B5" w14:textId="488A165A"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(прослеживается чёткость и правильность произношения, осуществляется активное</w:t>
      </w:r>
      <w:r w:rsidR="0015144D" w:rsidRPr="0015144D">
        <w:rPr>
          <w:rFonts w:ascii="Times New Roman" w:hAnsi="Times New Roman" w:cs="Times New Roman"/>
          <w:sz w:val="24"/>
          <w:szCs w:val="24"/>
        </w:rPr>
        <w:t xml:space="preserve"> </w:t>
      </w:r>
      <w:r w:rsidRPr="007E6C07">
        <w:rPr>
          <w:rFonts w:ascii="Times New Roman" w:hAnsi="Times New Roman" w:cs="Times New Roman"/>
          <w:sz w:val="24"/>
          <w:szCs w:val="24"/>
        </w:rPr>
        <w:t>закрепление навыков произношения).</w:t>
      </w:r>
    </w:p>
    <w:p w14:paraId="3967EFA1"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Для детей с нарушениями речи (общим недоразвитием речи) необходимо:</w:t>
      </w:r>
    </w:p>
    <w:p w14:paraId="6360BDF7"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использование различных речевых ситуаций при формировании у детей навыков</w:t>
      </w:r>
    </w:p>
    <w:p w14:paraId="11649BB4"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самообслуживания, культурно-гигиенических навыков, элементов труда и др. для работы над</w:t>
      </w:r>
      <w:r>
        <w:rPr>
          <w:rFonts w:ascii="Times New Roman" w:hAnsi="Times New Roman" w:cs="Times New Roman"/>
          <w:sz w:val="24"/>
          <w:szCs w:val="24"/>
        </w:rPr>
        <w:t xml:space="preserve"> </w:t>
      </w:r>
      <w:r w:rsidRPr="007E6C07">
        <w:rPr>
          <w:rFonts w:ascii="Times New Roman" w:hAnsi="Times New Roman" w:cs="Times New Roman"/>
          <w:sz w:val="24"/>
          <w:szCs w:val="24"/>
        </w:rPr>
        <w:t>пониманием, усвоением и одновременно прочным закреплением соответствующей предметной</w:t>
      </w:r>
      <w:r>
        <w:rPr>
          <w:rFonts w:ascii="Times New Roman" w:hAnsi="Times New Roman" w:cs="Times New Roman"/>
          <w:sz w:val="24"/>
          <w:szCs w:val="24"/>
        </w:rPr>
        <w:t xml:space="preserve"> </w:t>
      </w:r>
      <w:r w:rsidRPr="007E6C07">
        <w:rPr>
          <w:rFonts w:ascii="Times New Roman" w:hAnsi="Times New Roman" w:cs="Times New Roman"/>
          <w:sz w:val="24"/>
          <w:szCs w:val="24"/>
        </w:rPr>
        <w:t>и глагольной лексики;</w:t>
      </w:r>
    </w:p>
    <w:p w14:paraId="6F9AA4AC" w14:textId="312DCFDC"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называние необходимых предметов, использование предикативной лексики, составление</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правильных фраз при осуществлении всех видов детской деятельности с включением речевой</w:t>
      </w:r>
      <w:r>
        <w:rPr>
          <w:rFonts w:ascii="Times New Roman" w:hAnsi="Times New Roman" w:cs="Times New Roman"/>
          <w:sz w:val="24"/>
          <w:szCs w:val="24"/>
        </w:rPr>
        <w:t xml:space="preserve"> </w:t>
      </w:r>
      <w:r w:rsidRPr="007E6C07">
        <w:rPr>
          <w:rFonts w:ascii="Times New Roman" w:hAnsi="Times New Roman" w:cs="Times New Roman"/>
          <w:sz w:val="24"/>
          <w:szCs w:val="24"/>
        </w:rPr>
        <w:t>ситуации (при затруднении — помочь актуализировать ранее изученную тематическую</w:t>
      </w:r>
      <w:r>
        <w:rPr>
          <w:rFonts w:ascii="Times New Roman" w:hAnsi="Times New Roman" w:cs="Times New Roman"/>
          <w:sz w:val="24"/>
          <w:szCs w:val="24"/>
        </w:rPr>
        <w:t xml:space="preserve"> </w:t>
      </w:r>
      <w:r w:rsidRPr="007E6C07">
        <w:rPr>
          <w:rFonts w:ascii="Times New Roman" w:hAnsi="Times New Roman" w:cs="Times New Roman"/>
          <w:sz w:val="24"/>
          <w:szCs w:val="24"/>
        </w:rPr>
        <w:t>лексику);</w:t>
      </w:r>
    </w:p>
    <w:p w14:paraId="5DF82819" w14:textId="269CCA27"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использование производимых ребёнком действий для употребления соответствующих</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глаголов, определений, предлогов; переход от словосочетаний и предложений к постепенному</w:t>
      </w:r>
      <w:r>
        <w:rPr>
          <w:rFonts w:ascii="Times New Roman" w:hAnsi="Times New Roman" w:cs="Times New Roman"/>
          <w:sz w:val="24"/>
          <w:szCs w:val="24"/>
        </w:rPr>
        <w:t xml:space="preserve"> </w:t>
      </w:r>
      <w:r w:rsidRPr="007E6C07">
        <w:rPr>
          <w:rFonts w:ascii="Times New Roman" w:hAnsi="Times New Roman" w:cs="Times New Roman"/>
          <w:sz w:val="24"/>
          <w:szCs w:val="24"/>
        </w:rPr>
        <w:t>составлению детьми связных текстов;</w:t>
      </w:r>
    </w:p>
    <w:p w14:paraId="14273588"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побуждение детей пользоваться речью в процессе изготовления различных поделок,</w:t>
      </w:r>
    </w:p>
    <w:p w14:paraId="3F3D4BD8" w14:textId="77777777" w:rsidR="00101BD0" w:rsidRPr="007E6C07" w:rsidRDefault="00101BD0" w:rsidP="0015144D">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игрушек, сувениров и т. д. (называние материала, из которого изготавливается поделка,</w:t>
      </w:r>
      <w:proofErr w:type="gramEnd"/>
    </w:p>
    <w:p w14:paraId="2D93621B"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инструментов труда, рассказ о назначении изготавливаемого предмета, описание хода своей</w:t>
      </w:r>
      <w:r>
        <w:rPr>
          <w:rFonts w:ascii="Times New Roman" w:hAnsi="Times New Roman" w:cs="Times New Roman"/>
          <w:sz w:val="24"/>
          <w:szCs w:val="24"/>
        </w:rPr>
        <w:t xml:space="preserve"> </w:t>
      </w:r>
      <w:r w:rsidRPr="007E6C07">
        <w:rPr>
          <w:rFonts w:ascii="Times New Roman" w:hAnsi="Times New Roman" w:cs="Times New Roman"/>
          <w:sz w:val="24"/>
          <w:szCs w:val="24"/>
        </w:rPr>
        <w:t>работы; дети учатся различать предметы по форме, цвету, величине);</w:t>
      </w:r>
    </w:p>
    <w:p w14:paraId="0A2767F9"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стимулирование развития и обогащения коммуникативной функции речи в</w:t>
      </w:r>
      <w:r>
        <w:rPr>
          <w:rFonts w:ascii="Times New Roman" w:hAnsi="Times New Roman" w:cs="Times New Roman"/>
          <w:sz w:val="24"/>
          <w:szCs w:val="24"/>
        </w:rPr>
        <w:t xml:space="preserve"> </w:t>
      </w:r>
      <w:r w:rsidRPr="007E6C07">
        <w:rPr>
          <w:rFonts w:ascii="Times New Roman" w:hAnsi="Times New Roman" w:cs="Times New Roman"/>
          <w:sz w:val="24"/>
          <w:szCs w:val="24"/>
        </w:rPr>
        <w:t>непринуждённой обстановке на заданную тему (это</w:t>
      </w:r>
      <w:r>
        <w:rPr>
          <w:rFonts w:ascii="Times New Roman" w:hAnsi="Times New Roman" w:cs="Times New Roman"/>
          <w:sz w:val="24"/>
          <w:szCs w:val="24"/>
        </w:rPr>
        <w:t xml:space="preserve"> позволяет учить детей способам </w:t>
      </w:r>
      <w:r w:rsidRPr="007E6C07">
        <w:rPr>
          <w:rFonts w:ascii="Times New Roman" w:hAnsi="Times New Roman" w:cs="Times New Roman"/>
          <w:sz w:val="24"/>
          <w:szCs w:val="24"/>
        </w:rPr>
        <w:t>диалогического взаимодействия в совместной деятельности, развивать умение высказываться</w:t>
      </w:r>
      <w:r>
        <w:rPr>
          <w:rFonts w:ascii="Times New Roman" w:hAnsi="Times New Roman" w:cs="Times New Roman"/>
          <w:sz w:val="24"/>
          <w:szCs w:val="24"/>
        </w:rPr>
        <w:t xml:space="preserve"> </w:t>
      </w:r>
      <w:r w:rsidRPr="007E6C07">
        <w:rPr>
          <w:rFonts w:ascii="Times New Roman" w:hAnsi="Times New Roman" w:cs="Times New Roman"/>
          <w:sz w:val="24"/>
          <w:szCs w:val="24"/>
        </w:rPr>
        <w:t>в форме небольшого рассказа: повествования, описания, рассуждения).</w:t>
      </w:r>
    </w:p>
    <w:p w14:paraId="24CC7DD8"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lastRenderedPageBreak/>
        <w:t xml:space="preserve">Образовательная область «Познавательное развитие» </w:t>
      </w:r>
    </w:p>
    <w:p w14:paraId="54049EC2"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фонематического анализа;</w:t>
      </w:r>
    </w:p>
    <w:p w14:paraId="504B69C4"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развитие пространственно-временных представлений и </w:t>
      </w:r>
      <w:proofErr w:type="gramStart"/>
      <w:r w:rsidRPr="007E6C07">
        <w:rPr>
          <w:rFonts w:ascii="Times New Roman" w:hAnsi="Times New Roman" w:cs="Times New Roman"/>
          <w:sz w:val="24"/>
          <w:szCs w:val="24"/>
        </w:rPr>
        <w:t>оптико-пространственного</w:t>
      </w:r>
      <w:proofErr w:type="gramEnd"/>
    </w:p>
    <w:p w14:paraId="7825769E"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генезиса;</w:t>
      </w:r>
    </w:p>
    <w:p w14:paraId="50447340"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развитие способности к символизации, обобщению и абстракции; </w:t>
      </w:r>
    </w:p>
    <w:p w14:paraId="6D062ECC"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расширение объёма произвольной вербальной памяти;</w:t>
      </w:r>
    </w:p>
    <w:p w14:paraId="213E2C11"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формирование регуляторных процессов, мотивации общения.</w:t>
      </w:r>
    </w:p>
    <w:p w14:paraId="692D47A3" w14:textId="77777777" w:rsidR="00101BD0" w:rsidRPr="0015144D" w:rsidRDefault="00101BD0" w:rsidP="004C3847">
      <w:pPr>
        <w:ind w:firstLine="567"/>
        <w:contextualSpacing/>
        <w:jc w:val="both"/>
        <w:rPr>
          <w:rFonts w:ascii="Times New Roman" w:hAnsi="Times New Roman" w:cs="Times New Roman"/>
          <w:b/>
          <w:sz w:val="24"/>
          <w:szCs w:val="24"/>
        </w:rPr>
      </w:pPr>
      <w:r w:rsidRPr="0015144D">
        <w:rPr>
          <w:rFonts w:ascii="Times New Roman" w:hAnsi="Times New Roman" w:cs="Times New Roman"/>
          <w:b/>
          <w:sz w:val="24"/>
          <w:szCs w:val="24"/>
        </w:rPr>
        <w:t>Образовательная область «Речевое развитие»</w:t>
      </w:r>
    </w:p>
    <w:p w14:paraId="092232A7"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формирование полноценных произносительных навыков; </w:t>
      </w:r>
    </w:p>
    <w:p w14:paraId="7FFDDC7F"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фонематического восприятия, фонематических представлений, доступных</w:t>
      </w:r>
    </w:p>
    <w:p w14:paraId="4900FE4E"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возрасту форм звукового анализа и синтеза;</w:t>
      </w:r>
    </w:p>
    <w:p w14:paraId="2676A3A4" w14:textId="7D867928"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внимания к морфологическому составу слов и изменению слов и их сочетаний в</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предложении;</w:t>
      </w:r>
    </w:p>
    <w:p w14:paraId="3070A445" w14:textId="77777777" w:rsidR="00101BD0" w:rsidRPr="007E6C07" w:rsidRDefault="00101BD0" w:rsidP="004C3847">
      <w:pPr>
        <w:ind w:firstLine="567"/>
        <w:contextualSpacing/>
        <w:jc w:val="both"/>
        <w:rPr>
          <w:rFonts w:ascii="Times New Roman" w:hAnsi="Times New Roman" w:cs="Times New Roman"/>
          <w:sz w:val="24"/>
          <w:szCs w:val="24"/>
        </w:rPr>
      </w:pPr>
      <w:r>
        <w:rPr>
          <w:rFonts w:ascii="Times New Roman" w:hAnsi="Times New Roman" w:cs="Times New Roman"/>
          <w:sz w:val="24"/>
          <w:szCs w:val="24"/>
        </w:rPr>
        <w:t>обо</w:t>
      </w:r>
      <w:r w:rsidRPr="007E6C07">
        <w:rPr>
          <w:rFonts w:ascii="Times New Roman" w:hAnsi="Times New Roman" w:cs="Times New Roman"/>
          <w:sz w:val="24"/>
          <w:szCs w:val="24"/>
        </w:rPr>
        <w:t>гащение словаря детей преимущественно привлечением внимания к способам</w:t>
      </w:r>
    </w:p>
    <w:p w14:paraId="6C5AAECD"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словообразования, к эмоционально-оценочному значению слов;</w:t>
      </w:r>
    </w:p>
    <w:p w14:paraId="6DF0D01A"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воспитание умений правильно составлять простое распространённое предложение, а</w:t>
      </w:r>
    </w:p>
    <w:p w14:paraId="4A6C695C"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затем и сложное предложение; употреблять разные конструкции предложений </w:t>
      </w:r>
      <w:proofErr w:type="gramStart"/>
      <w:r w:rsidRPr="007E6C07">
        <w:rPr>
          <w:rFonts w:ascii="Times New Roman" w:hAnsi="Times New Roman" w:cs="Times New Roman"/>
          <w:sz w:val="24"/>
          <w:szCs w:val="24"/>
        </w:rPr>
        <w:t>в</w:t>
      </w:r>
      <w:proofErr w:type="gramEnd"/>
    </w:p>
    <w:p w14:paraId="3C12C843"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самостоятельной связной речи;</w:t>
      </w:r>
    </w:p>
    <w:p w14:paraId="37998403"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связной речи в процессе работы над рассказом, пересказом, с постановкой</w:t>
      </w:r>
    </w:p>
    <w:p w14:paraId="176A407B"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определённой коррекционной задачи по автоматизации в речи уточнённых в произношении</w:t>
      </w:r>
      <w:r>
        <w:rPr>
          <w:rFonts w:ascii="Times New Roman" w:hAnsi="Times New Roman" w:cs="Times New Roman"/>
          <w:sz w:val="24"/>
          <w:szCs w:val="24"/>
        </w:rPr>
        <w:t xml:space="preserve"> </w:t>
      </w:r>
      <w:r w:rsidRPr="007E6C07">
        <w:rPr>
          <w:rFonts w:ascii="Times New Roman" w:hAnsi="Times New Roman" w:cs="Times New Roman"/>
          <w:sz w:val="24"/>
          <w:szCs w:val="24"/>
        </w:rPr>
        <w:t>фонем.</w:t>
      </w:r>
    </w:p>
    <w:p w14:paraId="62387CE8" w14:textId="77777777" w:rsidR="00101BD0" w:rsidRPr="00101BD0" w:rsidRDefault="00101BD0" w:rsidP="004C3847">
      <w:pPr>
        <w:ind w:firstLine="567"/>
        <w:contextualSpacing/>
        <w:jc w:val="both"/>
        <w:rPr>
          <w:rFonts w:ascii="Times New Roman" w:hAnsi="Times New Roman" w:cs="Times New Roman"/>
          <w:b/>
          <w:sz w:val="24"/>
          <w:szCs w:val="24"/>
        </w:rPr>
      </w:pPr>
      <w:r w:rsidRPr="00101BD0">
        <w:rPr>
          <w:rFonts w:ascii="Times New Roman" w:hAnsi="Times New Roman" w:cs="Times New Roman"/>
          <w:b/>
          <w:sz w:val="24"/>
          <w:szCs w:val="24"/>
        </w:rPr>
        <w:t>Образовательная область «Художественно-эстетическое развитие»</w:t>
      </w:r>
    </w:p>
    <w:p w14:paraId="2C1CC266"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углублённое развитие музыкально-</w:t>
      </w:r>
      <w:proofErr w:type="gramStart"/>
      <w:r w:rsidRPr="007E6C07">
        <w:rPr>
          <w:rFonts w:ascii="Times New Roman" w:hAnsi="Times New Roman" w:cs="Times New Roman"/>
          <w:sz w:val="24"/>
          <w:szCs w:val="24"/>
        </w:rPr>
        <w:t>ритмических движений</w:t>
      </w:r>
      <w:proofErr w:type="gramEnd"/>
      <w:r w:rsidRPr="007E6C07">
        <w:rPr>
          <w:rFonts w:ascii="Times New Roman" w:hAnsi="Times New Roman" w:cs="Times New Roman"/>
          <w:sz w:val="24"/>
          <w:szCs w:val="24"/>
        </w:rPr>
        <w:t>, музыкального слуха и</w:t>
      </w:r>
    </w:p>
    <w:p w14:paraId="665A8F08" w14:textId="77777777" w:rsidR="00101BD0" w:rsidRPr="007E6C07" w:rsidRDefault="00101BD0" w:rsidP="0015144D">
      <w:pPr>
        <w:contextualSpacing/>
        <w:jc w:val="both"/>
        <w:rPr>
          <w:rFonts w:ascii="Times New Roman" w:hAnsi="Times New Roman" w:cs="Times New Roman"/>
          <w:sz w:val="24"/>
          <w:szCs w:val="24"/>
        </w:rPr>
      </w:pPr>
      <w:r w:rsidRPr="007E6C07">
        <w:rPr>
          <w:rFonts w:ascii="Times New Roman" w:hAnsi="Times New Roman" w:cs="Times New Roman"/>
          <w:sz w:val="24"/>
          <w:szCs w:val="24"/>
        </w:rPr>
        <w:t>певческих навыков;</w:t>
      </w:r>
    </w:p>
    <w:p w14:paraId="3B2E06CA"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коррекция внимания детей;</w:t>
      </w:r>
    </w:p>
    <w:p w14:paraId="57A20002" w14:textId="77777777" w:rsidR="00872F89" w:rsidRPr="001D2F83"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совершенствование реакции на различные музыкальные сигналы; </w:t>
      </w:r>
    </w:p>
    <w:p w14:paraId="6252E577" w14:textId="718C4B0E"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умения</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воспроизводить заданный ряд последовательных действий, способность самостоятельно</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переключаться с одного движения на другое и т. д.;</w:t>
      </w:r>
    </w:p>
    <w:p w14:paraId="4566F7ED" w14:textId="5F120C07"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активизация и обогащение словаря приставочными глаголами, предлогами и наречиями,</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качественными и относительными прилагательными;</w:t>
      </w:r>
    </w:p>
    <w:p w14:paraId="1A42109F" w14:textId="5C1062B1"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формирование графо</w:t>
      </w:r>
      <w:r w:rsidR="0015144D" w:rsidRPr="00872F89">
        <w:rPr>
          <w:rFonts w:ascii="Times New Roman" w:hAnsi="Times New Roman" w:cs="Times New Roman"/>
          <w:sz w:val="24"/>
          <w:szCs w:val="24"/>
        </w:rPr>
        <w:t>-</w:t>
      </w:r>
      <w:r w:rsidRPr="007E6C07">
        <w:rPr>
          <w:rFonts w:ascii="Times New Roman" w:hAnsi="Times New Roman" w:cs="Times New Roman"/>
          <w:sz w:val="24"/>
          <w:szCs w:val="24"/>
        </w:rPr>
        <w:t>моторных навыков;</w:t>
      </w:r>
    </w:p>
    <w:p w14:paraId="3AAB6773" w14:textId="04A54B34"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пространственных ориентировок, пре</w:t>
      </w:r>
      <w:r w:rsidR="00872F89">
        <w:rPr>
          <w:rFonts w:ascii="Times New Roman" w:hAnsi="Times New Roman" w:cs="Times New Roman"/>
          <w:sz w:val="24"/>
          <w:szCs w:val="24"/>
        </w:rPr>
        <w:t>жде всего ориентировки на листе</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бумаги;</w:t>
      </w:r>
    </w:p>
    <w:p w14:paraId="5CAC71EE"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зрительного восприятия;</w:t>
      </w:r>
    </w:p>
    <w:p w14:paraId="5E9B986B"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воспитание произвольного внимания и памяти;</w:t>
      </w:r>
    </w:p>
    <w:p w14:paraId="4DD3C6F1" w14:textId="7AB90115" w:rsidR="00101BD0" w:rsidRPr="007E6C07" w:rsidRDefault="00101BD0" w:rsidP="00872F89">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тренировка движений пальцев рук и ки</w:t>
      </w:r>
      <w:r w:rsidR="00872F89">
        <w:rPr>
          <w:rFonts w:ascii="Times New Roman" w:hAnsi="Times New Roman" w:cs="Times New Roman"/>
          <w:sz w:val="24"/>
          <w:szCs w:val="24"/>
        </w:rPr>
        <w:t>стей (в ходе занятий и во время</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физкультминуток).</w:t>
      </w:r>
    </w:p>
    <w:p w14:paraId="5083FD5E"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«Физическое развитие»</w:t>
      </w:r>
    </w:p>
    <w:p w14:paraId="729BD59D"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формирование полноценных двигательных навыков; нормализация мышечного тонуса;</w:t>
      </w:r>
    </w:p>
    <w:p w14:paraId="5F5ED966"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исправление неправильных поз, развитие статической выносливости, равновесия;</w:t>
      </w:r>
    </w:p>
    <w:p w14:paraId="54C71783"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упорядочение темпа движений, синхронного взаимодействия между движениями и</w:t>
      </w:r>
    </w:p>
    <w:p w14:paraId="74DDE749"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речью, запоминание серии двигательных актов, воспитание быстроты реакции на словесные</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инструкции;</w:t>
      </w:r>
    </w:p>
    <w:p w14:paraId="6D4630B6" w14:textId="6B285D36"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развитие тонкой двигательной координации, необходимой для полноценного становления</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навыков письма.</w:t>
      </w:r>
    </w:p>
    <w:p w14:paraId="38C7B951" w14:textId="77777777" w:rsidR="00101BD0" w:rsidRPr="00CE212A" w:rsidRDefault="00101BD0" w:rsidP="004C3847">
      <w:pPr>
        <w:ind w:firstLine="567"/>
        <w:contextualSpacing/>
        <w:jc w:val="both"/>
        <w:rPr>
          <w:rFonts w:ascii="Times New Roman" w:hAnsi="Times New Roman" w:cs="Times New Roman"/>
          <w:b/>
          <w:sz w:val="24"/>
          <w:szCs w:val="24"/>
        </w:rPr>
      </w:pPr>
      <w:r w:rsidRPr="00CE212A">
        <w:rPr>
          <w:rFonts w:ascii="Times New Roman" w:hAnsi="Times New Roman" w:cs="Times New Roman"/>
          <w:b/>
          <w:sz w:val="24"/>
          <w:szCs w:val="24"/>
        </w:rPr>
        <w:t>Модуль «Южный Урал»</w:t>
      </w:r>
    </w:p>
    <w:p w14:paraId="611D345C"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«Познавательное развитие»</w:t>
      </w:r>
    </w:p>
    <w:p w14:paraId="386EA8C1"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данного направления предполагает развитие познавательных интересов</w:t>
      </w:r>
    </w:p>
    <w:p w14:paraId="084CCD35"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детей, любознательности и познавательной мотивации посредством формирования</w:t>
      </w:r>
    </w:p>
    <w:p w14:paraId="2C7B428C" w14:textId="0625101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lastRenderedPageBreak/>
        <w:t>представлений о социокультурных ценностях нашего народа, об отечественных традициях и</w:t>
      </w:r>
      <w:r>
        <w:rPr>
          <w:rFonts w:ascii="Times New Roman" w:hAnsi="Times New Roman" w:cs="Times New Roman"/>
          <w:sz w:val="24"/>
          <w:szCs w:val="24"/>
        </w:rPr>
        <w:t xml:space="preserve"> </w:t>
      </w:r>
      <w:r w:rsidRPr="007E6C07">
        <w:rPr>
          <w:rFonts w:ascii="Times New Roman" w:hAnsi="Times New Roman" w:cs="Times New Roman"/>
          <w:sz w:val="24"/>
          <w:szCs w:val="24"/>
        </w:rPr>
        <w:t>праздниках, о планете Земля как общем доме людей, об особенностях ее природы,</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многообразии стран и народов мира.</w:t>
      </w:r>
    </w:p>
    <w:p w14:paraId="241D3537" w14:textId="7004B74A" w:rsidR="00101BD0" w:rsidRPr="007E6C07" w:rsidRDefault="00101BD0" w:rsidP="00872F89">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научно-</w:t>
      </w:r>
      <w:proofErr w:type="gramStart"/>
      <w:r w:rsidRPr="007E6C07">
        <w:rPr>
          <w:rFonts w:ascii="Times New Roman" w:hAnsi="Times New Roman" w:cs="Times New Roman"/>
          <w:sz w:val="24"/>
          <w:szCs w:val="24"/>
        </w:rPr>
        <w:t>методические подходы</w:t>
      </w:r>
      <w:proofErr w:type="gramEnd"/>
      <w:r w:rsidRPr="007E6C07">
        <w:rPr>
          <w:rFonts w:ascii="Times New Roman" w:hAnsi="Times New Roman" w:cs="Times New Roman"/>
          <w:sz w:val="24"/>
          <w:szCs w:val="24"/>
        </w:rPr>
        <w:t xml:space="preserve"> к разработке м</w:t>
      </w:r>
      <w:r w:rsidR="00872F89">
        <w:rPr>
          <w:rFonts w:ascii="Times New Roman" w:hAnsi="Times New Roman" w:cs="Times New Roman"/>
          <w:sz w:val="24"/>
          <w:szCs w:val="24"/>
        </w:rPr>
        <w:t>одуля определяют ее содержание,</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основанное на ведущих идеях народной педагогики.</w:t>
      </w:r>
    </w:p>
    <w:p w14:paraId="0F8F32D6"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«Речевое развитие»</w:t>
      </w:r>
    </w:p>
    <w:p w14:paraId="039DE388"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данного направления посредством испол</w:t>
      </w:r>
      <w:r w:rsidR="00CE212A">
        <w:rPr>
          <w:rFonts w:ascii="Times New Roman" w:hAnsi="Times New Roman" w:cs="Times New Roman"/>
          <w:sz w:val="24"/>
          <w:szCs w:val="24"/>
        </w:rPr>
        <w:t xml:space="preserve">ьзования фольклора предполагает </w:t>
      </w:r>
      <w:r w:rsidRPr="007E6C07">
        <w:rPr>
          <w:rFonts w:ascii="Times New Roman" w:hAnsi="Times New Roman" w:cs="Times New Roman"/>
          <w:sz w:val="24"/>
          <w:szCs w:val="24"/>
        </w:rPr>
        <w:t>овладение речью как средством общения и культуры; обогащения активного словаря; развитие</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связной, грамматически правильной диалогической и монологической речи; развитие речевого</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творчества; развитие звуковой и интонационной культуры речи, фонематического слуха;</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знакомство с книжной культурой, детской литературой, понимание на слух текстов</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различных жанров детской литературы.</w:t>
      </w:r>
    </w:p>
    <w:p w14:paraId="5B2E9D30"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«Социально-коммуникативное развитие»</w:t>
      </w:r>
    </w:p>
    <w:p w14:paraId="265130E7"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Содержание данного направления ориентировано на усвоение норм и ценностей,</w:t>
      </w:r>
    </w:p>
    <w:p w14:paraId="13CDC811" w14:textId="77777777" w:rsidR="00101BD0" w:rsidRPr="007E6C07" w:rsidRDefault="00101BD0" w:rsidP="00872F89">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принятых</w:t>
      </w:r>
      <w:proofErr w:type="gramEnd"/>
      <w:r w:rsidRPr="007E6C07">
        <w:rPr>
          <w:rFonts w:ascii="Times New Roman" w:hAnsi="Times New Roman" w:cs="Times New Roman"/>
          <w:sz w:val="24"/>
          <w:szCs w:val="24"/>
        </w:rPr>
        <w:t xml:space="preserve"> в обществе, включая моральные и нравственные ценности; развитие общения и</w:t>
      </w:r>
    </w:p>
    <w:p w14:paraId="5880E5DA"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взаимодействия ребенка с взрослыми и сверстниками; становление самостоятельности,</w:t>
      </w:r>
    </w:p>
    <w:p w14:paraId="63FEC671"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целенаправленности и саморегуляции собственных действий; развитие </w:t>
      </w:r>
      <w:proofErr w:type="gramStart"/>
      <w:r w:rsidRPr="007E6C07">
        <w:rPr>
          <w:rFonts w:ascii="Times New Roman" w:hAnsi="Times New Roman" w:cs="Times New Roman"/>
          <w:sz w:val="24"/>
          <w:szCs w:val="24"/>
        </w:rPr>
        <w:t>социального</w:t>
      </w:r>
      <w:proofErr w:type="gramEnd"/>
      <w:r w:rsidRPr="007E6C07">
        <w:rPr>
          <w:rFonts w:ascii="Times New Roman" w:hAnsi="Times New Roman" w:cs="Times New Roman"/>
          <w:sz w:val="24"/>
          <w:szCs w:val="24"/>
        </w:rPr>
        <w:t xml:space="preserve"> и</w:t>
      </w:r>
    </w:p>
    <w:p w14:paraId="400FCC9F"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эмоционального интеллекта, эмоциональной отзывчивости, сопереживания, формирование</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готовности к совместной деятельности со сверстниками, формирование уважительного</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отношения и чувства принадлежности к своей семье и к сообществу детей и взрослых в</w:t>
      </w:r>
      <w:r w:rsidR="00CE212A">
        <w:rPr>
          <w:rFonts w:ascii="Times New Roman" w:hAnsi="Times New Roman" w:cs="Times New Roman"/>
          <w:sz w:val="24"/>
          <w:szCs w:val="24"/>
        </w:rPr>
        <w:t xml:space="preserve"> </w:t>
      </w:r>
      <w:r w:rsidRPr="007E6C07">
        <w:rPr>
          <w:rFonts w:ascii="Times New Roman" w:hAnsi="Times New Roman" w:cs="Times New Roman"/>
          <w:sz w:val="24"/>
          <w:szCs w:val="24"/>
        </w:rPr>
        <w:t>организации; формирование позитивных установок к различным видам труда и творчества.</w:t>
      </w:r>
    </w:p>
    <w:p w14:paraId="3929B4FF"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«Художественно-эстетическое развитие»</w:t>
      </w:r>
    </w:p>
    <w:p w14:paraId="10116E2F"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Смысл взаимодействия взрослых и дошкольников в приобщении к произведениям</w:t>
      </w:r>
    </w:p>
    <w:p w14:paraId="07BCC8DC"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уральского искусства заключается в развитии у тетей эстетических ценностей, </w:t>
      </w:r>
      <w:proofErr w:type="gramStart"/>
      <w:r w:rsidRPr="007E6C07">
        <w:rPr>
          <w:rFonts w:ascii="Times New Roman" w:hAnsi="Times New Roman" w:cs="Times New Roman"/>
          <w:sz w:val="24"/>
          <w:szCs w:val="24"/>
        </w:rPr>
        <w:t>в</w:t>
      </w:r>
      <w:proofErr w:type="gramEnd"/>
    </w:p>
    <w:p w14:paraId="707253D8"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художественном познании мира, в присвоении способов художественной деятельности и </w:t>
      </w:r>
      <w:proofErr w:type="gramStart"/>
      <w:r w:rsidRPr="007E6C07">
        <w:rPr>
          <w:rFonts w:ascii="Times New Roman" w:hAnsi="Times New Roman" w:cs="Times New Roman"/>
          <w:sz w:val="24"/>
          <w:szCs w:val="24"/>
        </w:rPr>
        <w:t>в</w:t>
      </w:r>
      <w:proofErr w:type="gramEnd"/>
    </w:p>
    <w:p w14:paraId="6D0780F3" w14:textId="77777777" w:rsidR="00101BD0" w:rsidRPr="007E6C07" w:rsidRDefault="00101BD0" w:rsidP="00872F89">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создании</w:t>
      </w:r>
      <w:proofErr w:type="gramEnd"/>
      <w:r w:rsidRPr="007E6C07">
        <w:rPr>
          <w:rFonts w:ascii="Times New Roman" w:hAnsi="Times New Roman" w:cs="Times New Roman"/>
          <w:sz w:val="24"/>
          <w:szCs w:val="24"/>
        </w:rPr>
        <w:t xml:space="preserve"> условий для саморазвития и самовыражения в изобразительном творчестве.</w:t>
      </w:r>
    </w:p>
    <w:p w14:paraId="53EAD14E"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Включение ребенка в различные виды художественной деятельности, основанные </w:t>
      </w:r>
      <w:proofErr w:type="gramStart"/>
      <w:r w:rsidRPr="007E6C07">
        <w:rPr>
          <w:rFonts w:ascii="Times New Roman" w:hAnsi="Times New Roman" w:cs="Times New Roman"/>
          <w:sz w:val="24"/>
          <w:szCs w:val="24"/>
        </w:rPr>
        <w:t>на</w:t>
      </w:r>
      <w:proofErr w:type="gramEnd"/>
    </w:p>
    <w:p w14:paraId="726C6DE2" w14:textId="77777777" w:rsidR="00101BD0" w:rsidRPr="007E6C07" w:rsidRDefault="00101BD0" w:rsidP="00872F89">
      <w:pPr>
        <w:contextualSpacing/>
        <w:jc w:val="both"/>
        <w:rPr>
          <w:rFonts w:ascii="Times New Roman" w:hAnsi="Times New Roman" w:cs="Times New Roman"/>
          <w:sz w:val="24"/>
          <w:szCs w:val="24"/>
        </w:rPr>
      </w:pPr>
      <w:proofErr w:type="gramStart"/>
      <w:r w:rsidRPr="007E6C07">
        <w:rPr>
          <w:rFonts w:ascii="Times New Roman" w:hAnsi="Times New Roman" w:cs="Times New Roman"/>
          <w:sz w:val="24"/>
          <w:szCs w:val="24"/>
        </w:rPr>
        <w:t>материале</w:t>
      </w:r>
      <w:proofErr w:type="gramEnd"/>
      <w:r w:rsidRPr="007E6C07">
        <w:rPr>
          <w:rFonts w:ascii="Times New Roman" w:hAnsi="Times New Roman" w:cs="Times New Roman"/>
          <w:sz w:val="24"/>
          <w:szCs w:val="24"/>
        </w:rPr>
        <w:t xml:space="preserve"> уральского искусства, - одно из главных условий художественно-эстетического</w:t>
      </w:r>
    </w:p>
    <w:p w14:paraId="44C05B0E" w14:textId="7777777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развития личности ребенка дошкольного возраста.</w:t>
      </w:r>
    </w:p>
    <w:p w14:paraId="22720DEA" w14:textId="77777777" w:rsidR="00101BD0" w:rsidRPr="00B90B6B" w:rsidRDefault="00101BD0" w:rsidP="004C3847">
      <w:pPr>
        <w:ind w:firstLine="567"/>
        <w:contextualSpacing/>
        <w:jc w:val="both"/>
        <w:rPr>
          <w:rFonts w:ascii="Times New Roman" w:hAnsi="Times New Roman" w:cs="Times New Roman"/>
          <w:b/>
          <w:sz w:val="24"/>
          <w:szCs w:val="24"/>
        </w:rPr>
      </w:pPr>
      <w:r w:rsidRPr="00B90B6B">
        <w:rPr>
          <w:rFonts w:ascii="Times New Roman" w:hAnsi="Times New Roman" w:cs="Times New Roman"/>
          <w:b/>
          <w:sz w:val="24"/>
          <w:szCs w:val="24"/>
        </w:rPr>
        <w:t>Образовательная область «Физическое развитие»</w:t>
      </w:r>
    </w:p>
    <w:p w14:paraId="09993777" w14:textId="634C649F" w:rsidR="00101BD0" w:rsidRPr="007E6C07" w:rsidRDefault="00101BD0" w:rsidP="00DA6EED">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Используются все виды народных игр. По-прежнему, педагогически значимыми являются</w:t>
      </w:r>
      <w:r w:rsidR="00DA6EED">
        <w:rPr>
          <w:rFonts w:ascii="Times New Roman" w:hAnsi="Times New Roman" w:cs="Times New Roman"/>
          <w:sz w:val="24"/>
          <w:szCs w:val="24"/>
        </w:rPr>
        <w:t xml:space="preserve"> </w:t>
      </w:r>
      <w:r w:rsidRPr="007E6C07">
        <w:rPr>
          <w:rFonts w:ascii="Times New Roman" w:hAnsi="Times New Roman" w:cs="Times New Roman"/>
          <w:sz w:val="24"/>
          <w:szCs w:val="24"/>
        </w:rPr>
        <w:t>игры с народными игрушками, отражающими декоративно - прикладное творчество народов</w:t>
      </w:r>
      <w:r>
        <w:rPr>
          <w:rFonts w:ascii="Times New Roman" w:hAnsi="Times New Roman" w:cs="Times New Roman"/>
          <w:sz w:val="24"/>
          <w:szCs w:val="24"/>
        </w:rPr>
        <w:t xml:space="preserve"> </w:t>
      </w:r>
      <w:r w:rsidRPr="007E6C07">
        <w:rPr>
          <w:rFonts w:ascii="Times New Roman" w:hAnsi="Times New Roman" w:cs="Times New Roman"/>
          <w:sz w:val="24"/>
          <w:szCs w:val="24"/>
        </w:rPr>
        <w:t xml:space="preserve">(дымковские, семеновские, </w:t>
      </w:r>
      <w:proofErr w:type="spellStart"/>
      <w:r w:rsidRPr="007E6C07">
        <w:rPr>
          <w:rFonts w:ascii="Times New Roman" w:hAnsi="Times New Roman" w:cs="Times New Roman"/>
          <w:sz w:val="24"/>
          <w:szCs w:val="24"/>
        </w:rPr>
        <w:t>филимоновские</w:t>
      </w:r>
      <w:proofErr w:type="spellEnd"/>
      <w:r w:rsidRPr="007E6C07">
        <w:rPr>
          <w:rFonts w:ascii="Times New Roman" w:hAnsi="Times New Roman" w:cs="Times New Roman"/>
          <w:sz w:val="24"/>
          <w:szCs w:val="24"/>
        </w:rPr>
        <w:t xml:space="preserve"> игрушки и др.).</w:t>
      </w:r>
    </w:p>
    <w:p w14:paraId="55F18DAC"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Большое место занимают старинные народные игры, такие как «Городки», «Серсо»,</w:t>
      </w:r>
    </w:p>
    <w:p w14:paraId="2ED4D73A"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«Лапта», «Гори-гори ясно», «</w:t>
      </w:r>
      <w:proofErr w:type="spellStart"/>
      <w:r w:rsidRPr="007E6C07">
        <w:rPr>
          <w:rFonts w:ascii="Times New Roman" w:hAnsi="Times New Roman" w:cs="Times New Roman"/>
          <w:sz w:val="24"/>
          <w:szCs w:val="24"/>
        </w:rPr>
        <w:t>Штандер</w:t>
      </w:r>
      <w:proofErr w:type="spellEnd"/>
      <w:r w:rsidRPr="007E6C07">
        <w:rPr>
          <w:rFonts w:ascii="Times New Roman" w:hAnsi="Times New Roman" w:cs="Times New Roman"/>
          <w:sz w:val="24"/>
          <w:szCs w:val="24"/>
        </w:rPr>
        <w:t>» и другие. Забытые народные игры развивают</w:t>
      </w:r>
    </w:p>
    <w:p w14:paraId="739EE11A" w14:textId="4C2C2AE7" w:rsidR="00101BD0" w:rsidRPr="007E6C07" w:rsidRDefault="00101BD0" w:rsidP="00872F89">
      <w:pPr>
        <w:contextualSpacing/>
        <w:jc w:val="both"/>
        <w:rPr>
          <w:rFonts w:ascii="Times New Roman" w:hAnsi="Times New Roman" w:cs="Times New Roman"/>
          <w:sz w:val="24"/>
          <w:szCs w:val="24"/>
        </w:rPr>
      </w:pPr>
      <w:r w:rsidRPr="007E6C07">
        <w:rPr>
          <w:rFonts w:ascii="Times New Roman" w:hAnsi="Times New Roman" w:cs="Times New Roman"/>
          <w:sz w:val="24"/>
          <w:szCs w:val="24"/>
        </w:rPr>
        <w:t>самостоятельность, целенаправленность, готов</w:t>
      </w:r>
      <w:r w:rsidR="00872F89">
        <w:rPr>
          <w:rFonts w:ascii="Times New Roman" w:hAnsi="Times New Roman" w:cs="Times New Roman"/>
          <w:sz w:val="24"/>
          <w:szCs w:val="24"/>
        </w:rPr>
        <w:t>ность к совместной двигательной</w:t>
      </w:r>
      <w:r w:rsidR="00872F89" w:rsidRPr="00872F89">
        <w:rPr>
          <w:rFonts w:ascii="Times New Roman" w:hAnsi="Times New Roman" w:cs="Times New Roman"/>
          <w:sz w:val="24"/>
          <w:szCs w:val="24"/>
        </w:rPr>
        <w:t xml:space="preserve"> </w:t>
      </w:r>
      <w:r w:rsidRPr="007E6C07">
        <w:rPr>
          <w:rFonts w:ascii="Times New Roman" w:hAnsi="Times New Roman" w:cs="Times New Roman"/>
          <w:sz w:val="24"/>
          <w:szCs w:val="24"/>
        </w:rPr>
        <w:t>деятельности со сверстниками.</w:t>
      </w:r>
    </w:p>
    <w:p w14:paraId="312E8C8C"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Принципы систематизации народных игр: </w:t>
      </w:r>
    </w:p>
    <w:p w14:paraId="61D29220"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•принцип ориентировки на ведущие идеи народной педагогики; </w:t>
      </w:r>
    </w:p>
    <w:p w14:paraId="663CC976"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•принцип разнообразия и вариативности народных игр;</w:t>
      </w:r>
    </w:p>
    <w:p w14:paraId="4509AD07"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•принцип систематичности и последовательности;</w:t>
      </w:r>
    </w:p>
    <w:p w14:paraId="1F3FB45F"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 xml:space="preserve"> •принцип учета возрастных и индивидуальных национальных особенностей;</w:t>
      </w:r>
    </w:p>
    <w:p w14:paraId="69F75748" w14:textId="77777777" w:rsidR="00101BD0" w:rsidRPr="007E6C07" w:rsidRDefault="00101BD0" w:rsidP="004C3847">
      <w:pPr>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•принцип взаимосвязи содержания народных игр с региональной культурой;</w:t>
      </w:r>
    </w:p>
    <w:p w14:paraId="50DC5CE4" w14:textId="77777777" w:rsidR="00D96638" w:rsidRDefault="00101BD0" w:rsidP="004C3847">
      <w:pPr>
        <w:tabs>
          <w:tab w:val="left" w:pos="7338"/>
        </w:tabs>
        <w:ind w:firstLine="567"/>
        <w:contextualSpacing/>
        <w:jc w:val="both"/>
        <w:rPr>
          <w:rFonts w:ascii="Times New Roman" w:hAnsi="Times New Roman" w:cs="Times New Roman"/>
          <w:sz w:val="24"/>
          <w:szCs w:val="24"/>
        </w:rPr>
      </w:pPr>
      <w:r w:rsidRPr="007E6C07">
        <w:rPr>
          <w:rFonts w:ascii="Times New Roman" w:hAnsi="Times New Roman" w:cs="Times New Roman"/>
          <w:sz w:val="24"/>
          <w:szCs w:val="24"/>
        </w:rPr>
        <w:t>•принцип активизации игровой культуры взрослых</w:t>
      </w:r>
    </w:p>
    <w:p w14:paraId="30E47AB5" w14:textId="77777777" w:rsidR="00054405" w:rsidRDefault="00D96638" w:rsidP="004C3847">
      <w:pPr>
        <w:shd w:val="clear" w:color="auto" w:fill="FFFFFF"/>
        <w:ind w:firstLine="567"/>
        <w:contextualSpacing/>
        <w:jc w:val="both"/>
        <w:rPr>
          <w:rFonts w:ascii="Times New Roman" w:eastAsia="Times New Roman" w:hAnsi="Times New Roman" w:cs="Times New Roman"/>
          <w:color w:val="000000"/>
          <w:sz w:val="24"/>
          <w:szCs w:val="24"/>
          <w:lang w:eastAsia="ru-RU"/>
        </w:rPr>
      </w:pPr>
      <w:r w:rsidRPr="001045A8">
        <w:rPr>
          <w:rFonts w:ascii="Times New Roman" w:hAnsi="Times New Roman" w:cs="Times New Roman"/>
          <w:b/>
          <w:sz w:val="24"/>
          <w:szCs w:val="24"/>
        </w:rPr>
        <w:t>Часть, формируемая участниками образовательных отношений</w:t>
      </w:r>
      <w:r w:rsidR="00054405" w:rsidRPr="00054405">
        <w:rPr>
          <w:rFonts w:ascii="Times New Roman" w:eastAsia="Times New Roman" w:hAnsi="Times New Roman" w:cs="Times New Roman"/>
          <w:color w:val="000000"/>
          <w:sz w:val="24"/>
          <w:szCs w:val="24"/>
          <w:lang w:eastAsia="ru-RU"/>
        </w:rPr>
        <w:t xml:space="preserve"> </w:t>
      </w:r>
    </w:p>
    <w:p w14:paraId="48445077" w14:textId="3F76F83A" w:rsidR="00054405" w:rsidRPr="00054405" w:rsidRDefault="00054405" w:rsidP="004C3847">
      <w:pPr>
        <w:shd w:val="clear" w:color="auto" w:fill="FFFFFF"/>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xml:space="preserve">Коррекционно-развивающая работа осуществляется различными специалистами </w:t>
      </w:r>
      <w:r w:rsidRPr="00054405">
        <w:rPr>
          <w:rFonts w:ascii="Times New Roman" w:eastAsia="Times New Roman" w:hAnsi="Times New Roman" w:cs="Times New Roman"/>
          <w:sz w:val="24"/>
          <w:szCs w:val="24"/>
          <w:lang w:eastAsia="ru-RU"/>
        </w:rPr>
        <w:t>МБОУ «</w:t>
      </w:r>
      <w:proofErr w:type="gramStart"/>
      <w:r w:rsidRPr="00054405">
        <w:rPr>
          <w:rFonts w:ascii="Times New Roman" w:eastAsia="Times New Roman" w:hAnsi="Times New Roman" w:cs="Times New Roman"/>
          <w:sz w:val="24"/>
          <w:szCs w:val="24"/>
          <w:lang w:eastAsia="ru-RU"/>
        </w:rPr>
        <w:t>С(</w:t>
      </w:r>
      <w:proofErr w:type="gramEnd"/>
      <w:r w:rsidRPr="00054405">
        <w:rPr>
          <w:rFonts w:ascii="Times New Roman" w:eastAsia="Times New Roman" w:hAnsi="Times New Roman" w:cs="Times New Roman"/>
          <w:sz w:val="24"/>
          <w:szCs w:val="24"/>
          <w:lang w:eastAsia="ru-RU"/>
        </w:rPr>
        <w:t xml:space="preserve">К)ОШ №11 г. Челябинска» ДО </w:t>
      </w:r>
      <w:r w:rsidRPr="00054405">
        <w:rPr>
          <w:rFonts w:ascii="Times New Roman" w:eastAsia="Times New Roman" w:hAnsi="Times New Roman" w:cs="Times New Roman"/>
          <w:color w:val="000000"/>
          <w:sz w:val="24"/>
          <w:szCs w:val="24"/>
          <w:lang w:eastAsia="ru-RU"/>
        </w:rPr>
        <w:t xml:space="preserve">с целью обеспечения комплексного психолого-педагогического воздействия на развитие детей. В тесной взаимосвязи на основе </w:t>
      </w:r>
      <w:r w:rsidRPr="00054405">
        <w:rPr>
          <w:rFonts w:ascii="Times New Roman" w:eastAsia="Times New Roman" w:hAnsi="Times New Roman" w:cs="Times New Roman"/>
          <w:color w:val="000000"/>
          <w:sz w:val="24"/>
          <w:szCs w:val="24"/>
          <w:lang w:eastAsia="ru-RU"/>
        </w:rPr>
        <w:lastRenderedPageBreak/>
        <w:t xml:space="preserve">профессионального взаимодействия в </w:t>
      </w:r>
      <w:proofErr w:type="gramStart"/>
      <w:r w:rsidR="008B702D">
        <w:rPr>
          <w:rFonts w:ascii="Times New Roman" w:eastAsia="Times New Roman" w:hAnsi="Times New Roman" w:cs="Times New Roman"/>
          <w:color w:val="000000"/>
          <w:sz w:val="24"/>
          <w:szCs w:val="24"/>
          <w:lang w:eastAsia="ru-RU"/>
        </w:rPr>
        <w:t>Д</w:t>
      </w:r>
      <w:r w:rsidRPr="00054405">
        <w:rPr>
          <w:rFonts w:ascii="Times New Roman" w:eastAsia="Times New Roman" w:hAnsi="Times New Roman" w:cs="Times New Roman"/>
          <w:color w:val="000000"/>
          <w:sz w:val="24"/>
          <w:szCs w:val="24"/>
          <w:lang w:eastAsia="ru-RU"/>
        </w:rPr>
        <w:t>О</w:t>
      </w:r>
      <w:proofErr w:type="gramEnd"/>
      <w:r w:rsidRPr="00054405">
        <w:rPr>
          <w:rFonts w:ascii="Times New Roman" w:eastAsia="Times New Roman" w:hAnsi="Times New Roman" w:cs="Times New Roman"/>
          <w:color w:val="000000"/>
          <w:sz w:val="24"/>
          <w:szCs w:val="24"/>
          <w:lang w:eastAsia="ru-RU"/>
        </w:rPr>
        <w:t xml:space="preserve"> работают: педагог-психолог, учитель-логопед, воспитатели, инструктор по физическому развитию, музыкальный руководитель.</w:t>
      </w:r>
    </w:p>
    <w:p w14:paraId="7FCFAF7B" w14:textId="482BACDF"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xml:space="preserve">В тесной связи взаимодействуют </w:t>
      </w:r>
      <w:r w:rsidR="008B702D" w:rsidRPr="00054405">
        <w:rPr>
          <w:rFonts w:ascii="Times New Roman" w:eastAsia="Times New Roman" w:hAnsi="Times New Roman" w:cs="Times New Roman"/>
          <w:color w:val="000000"/>
          <w:sz w:val="24"/>
          <w:szCs w:val="24"/>
          <w:lang w:eastAsia="ru-RU"/>
        </w:rPr>
        <w:t xml:space="preserve">учитель-логопед </w:t>
      </w:r>
      <w:r w:rsidRPr="00054405">
        <w:rPr>
          <w:rFonts w:ascii="Times New Roman" w:eastAsia="Times New Roman" w:hAnsi="Times New Roman" w:cs="Times New Roman"/>
          <w:color w:val="000000"/>
          <w:sz w:val="24"/>
          <w:szCs w:val="24"/>
          <w:lang w:eastAsia="ru-RU"/>
        </w:rPr>
        <w:t>и воспитатели группы. Примерные формы работы: совместное составление перспективного планирования работы на текущий период во всех образовательных областях; обсуждение и выбор форм, методов и приемов коррекционно - развивающей работы; оснащение развивающего предметного пространства в групповом помещении; совместное осуществление образовательной деятельности в ходе режимных моментов, ежедневные задания учителя-дефектолога воспитателям.</w:t>
      </w:r>
    </w:p>
    <w:p w14:paraId="5D8C021C" w14:textId="77777777"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xml:space="preserve">Коррекционно-развивающая работа направлена </w:t>
      </w:r>
      <w:proofErr w:type="gramStart"/>
      <w:r w:rsidRPr="00054405">
        <w:rPr>
          <w:rFonts w:ascii="Times New Roman" w:eastAsia="Times New Roman" w:hAnsi="Times New Roman" w:cs="Times New Roman"/>
          <w:color w:val="000000"/>
          <w:sz w:val="24"/>
          <w:szCs w:val="24"/>
          <w:lang w:eastAsia="ru-RU"/>
        </w:rPr>
        <w:t>на</w:t>
      </w:r>
      <w:proofErr w:type="gramEnd"/>
      <w:r w:rsidRPr="00054405">
        <w:rPr>
          <w:rFonts w:ascii="Times New Roman" w:eastAsia="Times New Roman" w:hAnsi="Times New Roman" w:cs="Times New Roman"/>
          <w:color w:val="000000"/>
          <w:sz w:val="24"/>
          <w:szCs w:val="24"/>
          <w:lang w:eastAsia="ru-RU"/>
        </w:rPr>
        <w:t>:</w:t>
      </w:r>
    </w:p>
    <w:p w14:paraId="5F39D2E6" w14:textId="77777777"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формирование способов усвоения детьми с ЗПР социального опыта взаимодействия с людьми и предметами окружающей действительности;</w:t>
      </w:r>
    </w:p>
    <w:p w14:paraId="485C9C84" w14:textId="77777777"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развитие компенсаторных механизмов становления психики и деятельности;</w:t>
      </w:r>
    </w:p>
    <w:p w14:paraId="23ED616D" w14:textId="77777777"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преодоление и предупреждение вторичных отклонений в развитии познавательной сферы, поведения и личности в целом;</w:t>
      </w:r>
    </w:p>
    <w:p w14:paraId="64BF5488" w14:textId="77777777"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 формирование способов ориентировки в окружающей действительности.</w:t>
      </w:r>
    </w:p>
    <w:p w14:paraId="1B1ADF9E" w14:textId="46954381" w:rsidR="00054405" w:rsidRP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Коррекционно-развивающая</w:t>
      </w:r>
      <w:r w:rsidR="008B702D">
        <w:rPr>
          <w:rFonts w:ascii="Times New Roman" w:eastAsia="Times New Roman" w:hAnsi="Times New Roman" w:cs="Times New Roman"/>
          <w:color w:val="000000"/>
          <w:sz w:val="24"/>
          <w:szCs w:val="24"/>
          <w:lang w:eastAsia="ru-RU"/>
        </w:rPr>
        <w:t xml:space="preserve"> </w:t>
      </w:r>
      <w:r w:rsidRPr="00054405">
        <w:rPr>
          <w:rFonts w:ascii="Times New Roman" w:eastAsia="Times New Roman" w:hAnsi="Times New Roman" w:cs="Times New Roman"/>
          <w:color w:val="000000"/>
          <w:sz w:val="24"/>
          <w:szCs w:val="24"/>
          <w:lang w:eastAsia="ru-RU"/>
        </w:rPr>
        <w:t>работа</w:t>
      </w:r>
      <w:r w:rsidR="008B702D">
        <w:rPr>
          <w:rFonts w:ascii="Times New Roman" w:eastAsia="Times New Roman" w:hAnsi="Times New Roman" w:cs="Times New Roman"/>
          <w:color w:val="000000"/>
          <w:sz w:val="24"/>
          <w:szCs w:val="24"/>
          <w:lang w:eastAsia="ru-RU"/>
        </w:rPr>
        <w:t xml:space="preserve"> </w:t>
      </w:r>
      <w:r w:rsidRPr="00054405">
        <w:rPr>
          <w:rFonts w:ascii="Times New Roman" w:eastAsia="Times New Roman" w:hAnsi="Times New Roman" w:cs="Times New Roman"/>
          <w:color w:val="000000"/>
          <w:sz w:val="24"/>
          <w:szCs w:val="24"/>
          <w:lang w:eastAsia="ru-RU"/>
        </w:rPr>
        <w:t>осуществляется</w:t>
      </w:r>
      <w:r w:rsidR="008B702D">
        <w:rPr>
          <w:rFonts w:ascii="Times New Roman" w:eastAsia="Times New Roman" w:hAnsi="Times New Roman" w:cs="Times New Roman"/>
          <w:color w:val="000000"/>
          <w:sz w:val="24"/>
          <w:szCs w:val="24"/>
          <w:lang w:eastAsia="ru-RU"/>
        </w:rPr>
        <w:t xml:space="preserve"> </w:t>
      </w:r>
      <w:r w:rsidRPr="00054405">
        <w:rPr>
          <w:rFonts w:ascii="Times New Roman" w:eastAsia="Times New Roman" w:hAnsi="Times New Roman" w:cs="Times New Roman"/>
          <w:color w:val="000000"/>
          <w:sz w:val="24"/>
          <w:szCs w:val="24"/>
          <w:lang w:eastAsia="ru-RU"/>
        </w:rPr>
        <w:t>в</w:t>
      </w:r>
      <w:r w:rsidR="008B702D">
        <w:rPr>
          <w:rFonts w:ascii="Times New Roman" w:eastAsia="Times New Roman" w:hAnsi="Times New Roman" w:cs="Times New Roman"/>
          <w:color w:val="000000"/>
          <w:sz w:val="24"/>
          <w:szCs w:val="24"/>
          <w:lang w:eastAsia="ru-RU"/>
        </w:rPr>
        <w:t xml:space="preserve"> </w:t>
      </w:r>
      <w:r w:rsidRPr="00054405">
        <w:rPr>
          <w:rFonts w:ascii="Times New Roman" w:eastAsia="Times New Roman" w:hAnsi="Times New Roman" w:cs="Times New Roman"/>
          <w:color w:val="000000"/>
          <w:sz w:val="24"/>
          <w:szCs w:val="24"/>
          <w:lang w:eastAsia="ru-RU"/>
        </w:rPr>
        <w:t>форме</w:t>
      </w:r>
      <w:r w:rsidR="008B702D">
        <w:rPr>
          <w:rFonts w:ascii="Times New Roman" w:eastAsia="Times New Roman" w:hAnsi="Times New Roman" w:cs="Times New Roman"/>
          <w:color w:val="000000"/>
          <w:sz w:val="24"/>
          <w:szCs w:val="24"/>
          <w:lang w:eastAsia="ru-RU"/>
        </w:rPr>
        <w:t xml:space="preserve"> </w:t>
      </w:r>
      <w:r w:rsidRPr="00054405">
        <w:rPr>
          <w:rFonts w:ascii="Times New Roman" w:eastAsia="Times New Roman" w:hAnsi="Times New Roman" w:cs="Times New Roman"/>
          <w:color w:val="000000"/>
          <w:sz w:val="24"/>
          <w:szCs w:val="24"/>
          <w:lang w:eastAsia="ru-RU"/>
        </w:rPr>
        <w:t>коррекционно-развивающих подгрупповых, индивидуальных занятий, совместной деятельности педагога с детьми (сопровождение детей во время занятий и режимных моментах).</w:t>
      </w:r>
    </w:p>
    <w:p w14:paraId="71016DB0" w14:textId="77777777" w:rsidR="00054405" w:rsidRDefault="00054405" w:rsidP="004C3847">
      <w:pPr>
        <w:shd w:val="clear" w:color="auto" w:fill="FFFFFF"/>
        <w:spacing w:after="0"/>
        <w:ind w:firstLine="567"/>
        <w:contextualSpacing/>
        <w:jc w:val="both"/>
        <w:rPr>
          <w:rFonts w:ascii="Times New Roman" w:eastAsia="Times New Roman" w:hAnsi="Times New Roman" w:cs="Times New Roman"/>
          <w:color w:val="000000"/>
          <w:sz w:val="24"/>
          <w:szCs w:val="24"/>
          <w:lang w:eastAsia="ru-RU"/>
        </w:rPr>
      </w:pPr>
      <w:r w:rsidRPr="00054405">
        <w:rPr>
          <w:rFonts w:ascii="Times New Roman" w:eastAsia="Times New Roman" w:hAnsi="Times New Roman" w:cs="Times New Roman"/>
          <w:color w:val="000000"/>
          <w:sz w:val="24"/>
          <w:szCs w:val="24"/>
          <w:lang w:eastAsia="ru-RU"/>
        </w:rPr>
        <w:t>Коррекционно-развивающее занятие с одной подгруппой детей 4-5 лет длится не более 20 минут, 5-6 лет – до 25 минут, 6-7 лет – до 30 минут. Его продолжительность может быть сокращена в зависимости от насыщенности, целей занятия и индивидуально-типологических особенностей детей.</w:t>
      </w:r>
      <w:r w:rsidR="000B67B2">
        <w:rPr>
          <w:rFonts w:ascii="Times New Roman" w:eastAsia="Times New Roman" w:hAnsi="Times New Roman" w:cs="Times New Roman"/>
          <w:color w:val="000000"/>
          <w:sz w:val="24"/>
          <w:szCs w:val="24"/>
          <w:lang w:eastAsia="ru-RU"/>
        </w:rPr>
        <w:t xml:space="preserve"> </w:t>
      </w:r>
    </w:p>
    <w:p w14:paraId="5ED9E91B" w14:textId="77777777" w:rsidR="00B42D9C" w:rsidRDefault="00B42D9C" w:rsidP="004C3847">
      <w:pPr>
        <w:spacing w:after="0"/>
        <w:ind w:firstLine="567"/>
        <w:contextualSpacing/>
        <w:jc w:val="both"/>
        <w:rPr>
          <w:rFonts w:ascii="Times New Roman" w:eastAsia="Times New Roman" w:hAnsi="Times New Roman" w:cs="Times New Roman"/>
          <w:sz w:val="24"/>
          <w:szCs w:val="24"/>
          <w:lang w:eastAsia="ru-RU"/>
        </w:rPr>
      </w:pPr>
    </w:p>
    <w:p w14:paraId="68D08780" w14:textId="77777777" w:rsidR="00B42D9C" w:rsidRPr="00B42D9C" w:rsidRDefault="00B42D9C" w:rsidP="004C3847">
      <w:pPr>
        <w:keepNext/>
        <w:keepLines/>
        <w:spacing w:after="0"/>
        <w:ind w:left="708" w:firstLine="567"/>
        <w:contextualSpacing/>
        <w:jc w:val="both"/>
        <w:outlineLvl w:val="0"/>
        <w:rPr>
          <w:rFonts w:ascii="Times New Roman" w:eastAsiaTheme="majorEastAsia" w:hAnsi="Times New Roman" w:cstheme="majorBidi"/>
          <w:b/>
          <w:bCs/>
          <w:sz w:val="24"/>
          <w:szCs w:val="24"/>
          <w:lang w:eastAsia="ru-RU"/>
        </w:rPr>
      </w:pPr>
      <w:r w:rsidRPr="00B42D9C">
        <w:rPr>
          <w:rFonts w:ascii="Times New Roman" w:eastAsiaTheme="majorEastAsia" w:hAnsi="Times New Roman" w:cstheme="majorBidi"/>
          <w:b/>
          <w:bCs/>
          <w:sz w:val="24"/>
          <w:szCs w:val="24"/>
          <w:lang w:val="en-US" w:eastAsia="ru-RU"/>
        </w:rPr>
        <w:t>III</w:t>
      </w:r>
      <w:r w:rsidRPr="00B42D9C">
        <w:rPr>
          <w:rFonts w:ascii="Times New Roman" w:eastAsiaTheme="majorEastAsia" w:hAnsi="Times New Roman" w:cstheme="majorBidi"/>
          <w:b/>
          <w:bCs/>
          <w:sz w:val="24"/>
          <w:szCs w:val="24"/>
          <w:lang w:eastAsia="ru-RU"/>
        </w:rPr>
        <w:t>. ОРГАНИЗАЦИОННЫЙ РАЗДЕЛ</w:t>
      </w:r>
    </w:p>
    <w:p w14:paraId="12D881E8" w14:textId="1A853D7B" w:rsidR="00DA6EED" w:rsidRPr="0082584E" w:rsidRDefault="00B42D9C" w:rsidP="00DA6EED">
      <w:pPr>
        <w:spacing w:after="0"/>
        <w:jc w:val="both"/>
        <w:rPr>
          <w:rFonts w:ascii="Times New Roman" w:hAnsi="Times New Roman" w:cs="Times New Roman"/>
          <w:bCs/>
          <w:sz w:val="24"/>
          <w:szCs w:val="24"/>
        </w:rPr>
      </w:pPr>
      <w:bookmarkStart w:id="8" w:name="_Toc92983832"/>
      <w:r w:rsidRPr="00B42D9C">
        <w:rPr>
          <w:rFonts w:ascii="Times New Roman" w:eastAsiaTheme="majorEastAsia" w:hAnsi="Times New Roman" w:cstheme="majorBidi"/>
          <w:b/>
          <w:bCs/>
          <w:sz w:val="24"/>
          <w:szCs w:val="24"/>
          <w:lang w:eastAsia="ru-RU"/>
        </w:rPr>
        <w:t>3.1. Описание материально – технического обеспечения Программы</w:t>
      </w:r>
      <w:bookmarkEnd w:id="8"/>
      <w:r w:rsidR="00DA6EED">
        <w:rPr>
          <w:rFonts w:ascii="Times New Roman" w:eastAsiaTheme="majorEastAsia" w:hAnsi="Times New Roman" w:cstheme="majorBidi"/>
          <w:b/>
          <w:bCs/>
          <w:sz w:val="24"/>
          <w:szCs w:val="24"/>
          <w:lang w:eastAsia="ru-RU"/>
        </w:rPr>
        <w:t xml:space="preserve"> </w:t>
      </w:r>
      <w:r w:rsidR="00DA6EED" w:rsidRPr="0082584E">
        <w:rPr>
          <w:rFonts w:ascii="Times New Roman" w:hAnsi="Times New Roman" w:cs="Times New Roman"/>
          <w:bCs/>
          <w:sz w:val="24"/>
          <w:szCs w:val="24"/>
        </w:rPr>
        <w:t>(в соответствии с ФАОП п.</w:t>
      </w:r>
      <w:r w:rsidR="0082584E" w:rsidRPr="0082584E">
        <w:rPr>
          <w:rFonts w:ascii="Times New Roman" w:hAnsi="Times New Roman" w:cs="Times New Roman"/>
          <w:bCs/>
          <w:sz w:val="24"/>
          <w:szCs w:val="24"/>
        </w:rPr>
        <w:t>51</w:t>
      </w:r>
      <w:r w:rsidR="00DA6EED" w:rsidRPr="0082584E">
        <w:rPr>
          <w:rFonts w:ascii="Times New Roman" w:hAnsi="Times New Roman" w:cs="Times New Roman"/>
          <w:bCs/>
          <w:sz w:val="24"/>
          <w:szCs w:val="24"/>
        </w:rPr>
        <w:t>)</w:t>
      </w:r>
    </w:p>
    <w:p w14:paraId="22EB1969" w14:textId="16FC6A57" w:rsidR="00B42D9C" w:rsidRPr="00B42D9C" w:rsidRDefault="00EF1A92" w:rsidP="00DA6EED">
      <w:pPr>
        <w:keepNext/>
        <w:keepLines/>
        <w:spacing w:after="0"/>
        <w:ind w:firstLine="567"/>
        <w:contextualSpacing/>
        <w:jc w:val="both"/>
        <w:outlineLvl w:val="0"/>
        <w:rPr>
          <w:rFonts w:ascii="Times New Roman" w:eastAsiaTheme="majorEastAsia" w:hAnsi="Times New Roman" w:cstheme="majorBidi"/>
          <w:b/>
          <w:bCs/>
          <w:sz w:val="24"/>
          <w:szCs w:val="24"/>
          <w:lang w:eastAsia="ru-RU"/>
        </w:rPr>
      </w:pPr>
      <w:hyperlink r:id="rId28" w:history="1">
        <w:r w:rsidR="00DA6EED" w:rsidRPr="001E2905">
          <w:rPr>
            <w:rStyle w:val="ae"/>
          </w:rPr>
          <w:t>https://edu-frn.spb.ru/files/8F8DPK61DH4WKCOWC48G4SS0G_acrj5VsD7zRtxWZhCIvR.pdf</w:t>
        </w:r>
      </w:hyperlink>
    </w:p>
    <w:p w14:paraId="303A97CE"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sz w:val="24"/>
          <w:szCs w:val="24"/>
          <w:lang w:eastAsia="ru-RU"/>
        </w:rPr>
        <w:t>СП МБОУ «</w:t>
      </w:r>
      <w:proofErr w:type="gramStart"/>
      <w:r w:rsidRPr="00B42D9C">
        <w:rPr>
          <w:rFonts w:ascii="Times New Roman" w:eastAsia="Times New Roman" w:hAnsi="Times New Roman" w:cs="Times New Roman"/>
          <w:sz w:val="24"/>
          <w:szCs w:val="24"/>
          <w:lang w:eastAsia="ru-RU"/>
        </w:rPr>
        <w:t>С(</w:t>
      </w:r>
      <w:proofErr w:type="gramEnd"/>
      <w:r w:rsidRPr="00B42D9C">
        <w:rPr>
          <w:rFonts w:ascii="Times New Roman" w:eastAsia="Times New Roman" w:hAnsi="Times New Roman" w:cs="Times New Roman"/>
          <w:sz w:val="24"/>
          <w:szCs w:val="24"/>
          <w:lang w:eastAsia="ru-RU"/>
        </w:rPr>
        <w:t xml:space="preserve">К)ОШ №11 г. Челябинска» дошкольное отделение </w:t>
      </w:r>
      <w:r w:rsidRPr="00B42D9C">
        <w:rPr>
          <w:rFonts w:ascii="Times New Roman" w:eastAsia="Times New Roman" w:hAnsi="Times New Roman" w:cs="Times New Roman"/>
          <w:bCs/>
          <w:color w:val="000000"/>
          <w:sz w:val="24"/>
          <w:szCs w:val="24"/>
          <w:lang w:eastAsia="ru-RU"/>
        </w:rPr>
        <w:t xml:space="preserve">обеспечивает материально-технические условия, позволяющие достичь обозначенные ею цели и выполнить задачи, в </w:t>
      </w:r>
      <w:proofErr w:type="spellStart"/>
      <w:r w:rsidRPr="00B42D9C">
        <w:rPr>
          <w:rFonts w:ascii="Times New Roman" w:eastAsia="Times New Roman" w:hAnsi="Times New Roman" w:cs="Times New Roman"/>
          <w:bCs/>
          <w:color w:val="000000"/>
          <w:sz w:val="24"/>
          <w:szCs w:val="24"/>
          <w:lang w:eastAsia="ru-RU"/>
        </w:rPr>
        <w:t>т.ч</w:t>
      </w:r>
      <w:proofErr w:type="spellEnd"/>
      <w:r w:rsidRPr="00B42D9C">
        <w:rPr>
          <w:rFonts w:ascii="Times New Roman" w:eastAsia="Times New Roman" w:hAnsi="Times New Roman" w:cs="Times New Roman"/>
          <w:bCs/>
          <w:color w:val="000000"/>
          <w:sz w:val="24"/>
          <w:szCs w:val="24"/>
          <w:lang w:eastAsia="ru-RU"/>
        </w:rPr>
        <w:t>.:</w:t>
      </w:r>
    </w:p>
    <w:p w14:paraId="52DE7853"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 осуществлять все виды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14:paraId="3BBAF4B9"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 </w:t>
      </w:r>
      <w:r w:rsidRPr="00B42D9C">
        <w:rPr>
          <w:rFonts w:ascii="Times New Roman" w:eastAsia="SimSun" w:hAnsi="Times New Roman" w:cs="Times New Roman"/>
          <w:bCs/>
          <w:color w:val="000000"/>
          <w:sz w:val="24"/>
          <w:szCs w:val="24"/>
          <w:lang w:eastAsia="ru-RU"/>
        </w:rPr>
        <w:t xml:space="preserve">организовывать участие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 в создании условий для ее реализации, а также </w:t>
      </w:r>
      <w:r w:rsidRPr="00B42D9C">
        <w:rPr>
          <w:rFonts w:ascii="Times New Roman" w:eastAsia="SimSun" w:hAnsi="Times New Roman" w:cs="Times New Roman"/>
          <w:bCs/>
          <w:sz w:val="24"/>
          <w:szCs w:val="24"/>
          <w:lang w:eastAsia="ru-RU"/>
        </w:rPr>
        <w:t xml:space="preserve">мотивирующей </w:t>
      </w:r>
      <w:r w:rsidRPr="00B42D9C">
        <w:rPr>
          <w:rFonts w:ascii="Times New Roman" w:eastAsia="SimSun" w:hAnsi="Times New Roman" w:cs="Times New Roman"/>
          <w:bCs/>
          <w:color w:val="000000"/>
          <w:sz w:val="24"/>
          <w:szCs w:val="24"/>
          <w:lang w:eastAsia="ru-RU"/>
        </w:rPr>
        <w:t>образовательной среды, уклада организации, осуществляющей образовательную деятельность;</w:t>
      </w:r>
    </w:p>
    <w:p w14:paraId="0E4B3E9E"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sz w:val="24"/>
          <w:szCs w:val="24"/>
          <w:lang w:eastAsia="ru-RU"/>
        </w:rPr>
      </w:pPr>
      <w:r w:rsidRPr="00B42D9C">
        <w:rPr>
          <w:rFonts w:ascii="Times New Roman" w:eastAsia="Times New Roman" w:hAnsi="Times New Roman" w:cs="Times New Roman"/>
          <w:bCs/>
          <w:color w:val="000000"/>
          <w:sz w:val="24"/>
          <w:szCs w:val="24"/>
          <w:lang w:eastAsia="ru-RU"/>
        </w:rPr>
        <w:t xml:space="preserve">─ </w:t>
      </w:r>
      <w:r w:rsidRPr="00B42D9C">
        <w:rPr>
          <w:rFonts w:ascii="Times New Roman" w:eastAsia="SimSun" w:hAnsi="Times New Roman" w:cs="Times New Roman"/>
          <w:bCs/>
          <w:color w:val="000000"/>
          <w:sz w:val="24"/>
          <w:szCs w:val="24"/>
          <w:lang w:eastAsia="ru-RU"/>
        </w:rPr>
        <w:t xml:space="preserve">использовать в образовательном процессе современные образовательные технологии </w:t>
      </w:r>
      <w:r w:rsidRPr="00B42D9C">
        <w:rPr>
          <w:rFonts w:ascii="Times New Roman" w:eastAsia="SimSun" w:hAnsi="Times New Roman" w:cs="Times New Roman"/>
          <w:bCs/>
          <w:sz w:val="24"/>
          <w:szCs w:val="24"/>
          <w:lang w:eastAsia="ru-RU"/>
        </w:rPr>
        <w:t>(в т. ч. игровые, коммуникативные, проектные технологии и культурные практики социализации детей);</w:t>
      </w:r>
    </w:p>
    <w:p w14:paraId="77ADEBF7"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sz w:val="24"/>
          <w:szCs w:val="24"/>
          <w:lang w:eastAsia="ru-RU"/>
        </w:rPr>
      </w:pPr>
      <w:r w:rsidRPr="00B42D9C">
        <w:rPr>
          <w:rFonts w:ascii="Times New Roman" w:eastAsia="Times New Roman" w:hAnsi="Times New Roman" w:cs="Times New Roman"/>
          <w:bCs/>
          <w:color w:val="000000"/>
          <w:sz w:val="24"/>
          <w:szCs w:val="24"/>
          <w:lang w:eastAsia="ru-RU"/>
        </w:rPr>
        <w:t xml:space="preserve">─ </w:t>
      </w:r>
      <w:r w:rsidRPr="00B42D9C">
        <w:rPr>
          <w:rFonts w:ascii="Times New Roman" w:eastAsia="SimSun" w:hAnsi="Times New Roman" w:cs="Times New Roman"/>
          <w:bCs/>
          <w:color w:val="000000"/>
          <w:sz w:val="24"/>
          <w:szCs w:val="24"/>
          <w:lang w:eastAsia="ru-RU"/>
        </w:rPr>
        <w:t xml:space="preserve">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w:t>
      </w:r>
      <w:r w:rsidRPr="00B42D9C">
        <w:rPr>
          <w:rFonts w:ascii="Times New Roman" w:eastAsia="SimSun" w:hAnsi="Times New Roman" w:cs="Times New Roman"/>
          <w:bCs/>
          <w:sz w:val="24"/>
          <w:szCs w:val="24"/>
          <w:lang w:eastAsia="ru-RU"/>
        </w:rPr>
        <w:t>и специфики информационной социализации детей;</w:t>
      </w:r>
    </w:p>
    <w:p w14:paraId="66426840"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sz w:val="24"/>
          <w:szCs w:val="24"/>
          <w:lang w:eastAsia="ru-RU"/>
        </w:rPr>
      </w:pPr>
      <w:r w:rsidRPr="00B42D9C">
        <w:rPr>
          <w:rFonts w:ascii="Times New Roman" w:eastAsia="Times New Roman" w:hAnsi="Times New Roman" w:cs="Times New Roman"/>
          <w:bCs/>
          <w:color w:val="000000"/>
          <w:sz w:val="24"/>
          <w:szCs w:val="24"/>
          <w:lang w:eastAsia="ru-RU"/>
        </w:rPr>
        <w:t xml:space="preserve">─ </w:t>
      </w:r>
      <w:r w:rsidRPr="00B42D9C">
        <w:rPr>
          <w:rFonts w:ascii="Times New Roman" w:eastAsia="SimSun" w:hAnsi="Times New Roman" w:cs="Times New Roman"/>
          <w:bCs/>
          <w:color w:val="000000"/>
          <w:sz w:val="24"/>
          <w:szCs w:val="24"/>
          <w:lang w:eastAsia="ru-RU"/>
        </w:rPr>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w:t>
      </w:r>
      <w:r w:rsidRPr="00B42D9C">
        <w:rPr>
          <w:rFonts w:ascii="Times New Roman" w:eastAsia="SimSun" w:hAnsi="Times New Roman" w:cs="Times New Roman"/>
          <w:bCs/>
          <w:color w:val="000000"/>
          <w:sz w:val="24"/>
          <w:szCs w:val="24"/>
          <w:lang w:eastAsia="ru-RU"/>
        </w:rPr>
        <w:lastRenderedPageBreak/>
        <w:t xml:space="preserve">коммуникативной, информационной,  правовой компетентности </w:t>
      </w:r>
      <w:r w:rsidRPr="00B42D9C">
        <w:rPr>
          <w:rFonts w:ascii="Times New Roman" w:eastAsia="SimSun" w:hAnsi="Times New Roman" w:cs="Times New Roman"/>
          <w:bCs/>
          <w:sz w:val="24"/>
          <w:szCs w:val="24"/>
          <w:lang w:eastAsia="ru-RU"/>
        </w:rPr>
        <w:t>и мастерства мотивирования детей;</w:t>
      </w:r>
    </w:p>
    <w:p w14:paraId="1CA65377"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 </w:t>
      </w:r>
      <w:r w:rsidRPr="00B42D9C">
        <w:rPr>
          <w:rFonts w:ascii="Times New Roman" w:eastAsia="SimSun" w:hAnsi="Times New Roman" w:cs="Times New Roman"/>
          <w:bCs/>
          <w:color w:val="000000"/>
          <w:sz w:val="24"/>
          <w:szCs w:val="24"/>
          <w:lang w:eastAsia="ru-RU"/>
        </w:rPr>
        <w:t>эффективно управлять организацией, осуществляющей образовательную деятельность, с использованием технологий управления проектами и знаниями, управления рисками, технологий разрешения конфликтов, информационно-коммуникационных технологий, современных механизмов финансирования.</w:t>
      </w:r>
    </w:p>
    <w:p w14:paraId="33DCCB81"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sz w:val="24"/>
          <w:szCs w:val="24"/>
          <w:lang w:eastAsia="ru-RU"/>
        </w:rPr>
        <w:t>СП МБОУ «</w:t>
      </w:r>
      <w:proofErr w:type="gramStart"/>
      <w:r w:rsidRPr="00B42D9C">
        <w:rPr>
          <w:rFonts w:ascii="Times New Roman" w:eastAsia="Times New Roman" w:hAnsi="Times New Roman" w:cs="Times New Roman"/>
          <w:sz w:val="24"/>
          <w:szCs w:val="24"/>
          <w:lang w:eastAsia="ru-RU"/>
        </w:rPr>
        <w:t>С(</w:t>
      </w:r>
      <w:proofErr w:type="gramEnd"/>
      <w:r w:rsidRPr="00B42D9C">
        <w:rPr>
          <w:rFonts w:ascii="Times New Roman" w:eastAsia="Times New Roman" w:hAnsi="Times New Roman" w:cs="Times New Roman"/>
          <w:sz w:val="24"/>
          <w:szCs w:val="24"/>
          <w:lang w:eastAsia="ru-RU"/>
        </w:rPr>
        <w:t>К)ОШ №11 г. Челябинска» дошкольное отделение</w:t>
      </w:r>
      <w:r w:rsidRPr="00B42D9C">
        <w:rPr>
          <w:rFonts w:ascii="Times New Roman" w:eastAsia="SimSun" w:hAnsi="Times New Roman" w:cs="Times New Roman"/>
          <w:bCs/>
          <w:color w:val="000000"/>
          <w:sz w:val="24"/>
          <w:szCs w:val="24"/>
          <w:lang w:eastAsia="ru-RU"/>
        </w:rPr>
        <w:t xml:space="preserve"> создала материально-технические условия, обеспечивающие:</w:t>
      </w:r>
    </w:p>
    <w:p w14:paraId="3877F472"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1) возможность достижения  воспитанниками планируемых результатов освоения Программы; </w:t>
      </w:r>
    </w:p>
    <w:p w14:paraId="6CE9986C"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2) выполнение ДОО требований:</w:t>
      </w:r>
    </w:p>
    <w:p w14:paraId="58894D5C"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 санитарно-эпидемиологических правил и нормативов: </w:t>
      </w:r>
    </w:p>
    <w:p w14:paraId="2669B271"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к условиям размещения организаций, осуществляющих образовательную деятельность,</w:t>
      </w:r>
    </w:p>
    <w:p w14:paraId="3FEF61BB"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оборудованию и содержанию территории,</w:t>
      </w:r>
    </w:p>
    <w:p w14:paraId="5D85241D"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помещениям, их оборудованию и содержанию,</w:t>
      </w:r>
    </w:p>
    <w:p w14:paraId="57C75CED"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естественному и искусственному освещению помещений,</w:t>
      </w:r>
    </w:p>
    <w:p w14:paraId="1644DB9F"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отоплению и вентиляции,</w:t>
      </w:r>
    </w:p>
    <w:p w14:paraId="6AAA2F56"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водоснабжению и канализации,</w:t>
      </w:r>
    </w:p>
    <w:p w14:paraId="1DE6E883"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организации питания,</w:t>
      </w:r>
    </w:p>
    <w:p w14:paraId="3E729D24"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медицинскому обеспечению,</w:t>
      </w:r>
    </w:p>
    <w:p w14:paraId="4E0346B8"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приему детей в организации, осуществляющие образовательную деятельность,</w:t>
      </w:r>
    </w:p>
    <w:p w14:paraId="6EBCD61C"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организации режима дня,</w:t>
      </w:r>
    </w:p>
    <w:p w14:paraId="5D6EE522"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организации физического воспитания,</w:t>
      </w:r>
    </w:p>
    <w:p w14:paraId="02593806" w14:textId="77777777" w:rsidR="00B42D9C" w:rsidRPr="00B42D9C" w:rsidRDefault="00B42D9C" w:rsidP="004C3847">
      <w:pPr>
        <w:numPr>
          <w:ilvl w:val="0"/>
          <w:numId w:val="28"/>
        </w:numPr>
        <w:tabs>
          <w:tab w:val="left" w:pos="567"/>
          <w:tab w:val="left" w:pos="709"/>
          <w:tab w:val="left" w:pos="993"/>
        </w:tabs>
        <w:autoSpaceDE w:val="0"/>
        <w:autoSpaceDN w:val="0"/>
        <w:adjustRightInd w:val="0"/>
        <w:spacing w:after="0"/>
        <w:ind w:left="0"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личной гигиене персонала;</w:t>
      </w:r>
    </w:p>
    <w:p w14:paraId="33C6FC85"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пожарной безопасности и электробезопасности;</w:t>
      </w:r>
    </w:p>
    <w:p w14:paraId="73D258F3"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SimSun" w:hAnsi="Times New Roman" w:cs="Times New Roman"/>
          <w:bCs/>
          <w:color w:val="000000"/>
          <w:sz w:val="24"/>
          <w:szCs w:val="24"/>
          <w:lang w:eastAsia="ru-RU"/>
        </w:rPr>
        <w:t xml:space="preserve">– к охране здоровья воспитанников и </w:t>
      </w:r>
      <w:r w:rsidRPr="00B42D9C">
        <w:rPr>
          <w:rFonts w:ascii="Times New Roman" w:eastAsia="Times New Roman" w:hAnsi="Times New Roman" w:cs="Times New Roman"/>
          <w:bCs/>
          <w:color w:val="000000"/>
          <w:sz w:val="24"/>
          <w:szCs w:val="24"/>
          <w:lang w:eastAsia="ru-RU"/>
        </w:rPr>
        <w:t>охране труда</w:t>
      </w:r>
      <w:r w:rsidRPr="00B42D9C">
        <w:rPr>
          <w:rFonts w:ascii="Times New Roman" w:eastAsia="SimSun" w:hAnsi="Times New Roman" w:cs="Times New Roman"/>
          <w:bCs/>
          <w:color w:val="000000"/>
          <w:sz w:val="24"/>
          <w:szCs w:val="24"/>
          <w:lang w:eastAsia="ru-RU"/>
        </w:rPr>
        <w:t xml:space="preserve"> работников Организации;</w:t>
      </w:r>
    </w:p>
    <w:p w14:paraId="67AB62ED"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3) 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w:t>
      </w:r>
    </w:p>
    <w:p w14:paraId="34FF19A8" w14:textId="77777777" w:rsidR="00B42D9C" w:rsidRPr="00B42D9C" w:rsidRDefault="00B42D9C" w:rsidP="004C3847">
      <w:pPr>
        <w:tabs>
          <w:tab w:val="left" w:pos="567"/>
          <w:tab w:val="left" w:pos="709"/>
        </w:tabs>
        <w:autoSpaceDE w:val="0"/>
        <w:autoSpaceDN w:val="0"/>
        <w:adjustRightInd w:val="0"/>
        <w:spacing w:after="0"/>
        <w:ind w:firstLine="567"/>
        <w:contextualSpacing/>
        <w:jc w:val="both"/>
        <w:rPr>
          <w:rFonts w:ascii="Times New Roman" w:eastAsia="Times New Roman" w:hAnsi="Times New Roman" w:cs="Times New Roman"/>
          <w:bCs/>
          <w:color w:val="000000"/>
          <w:sz w:val="24"/>
          <w:szCs w:val="24"/>
          <w:lang w:eastAsia="ru-RU"/>
        </w:rPr>
      </w:pPr>
      <w:r w:rsidRPr="00B42D9C">
        <w:rPr>
          <w:rFonts w:ascii="Times New Roman" w:eastAsia="Times New Roman" w:hAnsi="Times New Roman" w:cs="Times New Roman"/>
          <w:bCs/>
          <w:color w:val="000000"/>
          <w:sz w:val="24"/>
          <w:szCs w:val="24"/>
          <w:lang w:eastAsia="ru-RU"/>
        </w:rPr>
        <w:t xml:space="preserve">При создании материально-технических условий для детей с ограниченными возможностями здоровья в Организации учитываются особенности </w:t>
      </w:r>
      <w:r w:rsidRPr="00B42D9C">
        <w:rPr>
          <w:rFonts w:ascii="Times New Roman" w:eastAsia="Times New Roman" w:hAnsi="Times New Roman" w:cs="Times New Roman"/>
          <w:bCs/>
          <w:sz w:val="24"/>
          <w:szCs w:val="24"/>
          <w:lang w:eastAsia="ru-RU"/>
        </w:rPr>
        <w:t>их физического и психофизиологического развития.</w:t>
      </w:r>
    </w:p>
    <w:p w14:paraId="398809AA"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СП МБОУ «</w:t>
      </w:r>
      <w:proofErr w:type="gramStart"/>
      <w:r w:rsidRPr="00B42D9C">
        <w:rPr>
          <w:rFonts w:ascii="Times New Roman" w:eastAsia="Times New Roman" w:hAnsi="Times New Roman" w:cs="Times New Roman"/>
          <w:sz w:val="24"/>
          <w:szCs w:val="24"/>
          <w:lang w:eastAsia="ru-RU"/>
        </w:rPr>
        <w:t>С(</w:t>
      </w:r>
      <w:proofErr w:type="gramEnd"/>
      <w:r w:rsidRPr="00B42D9C">
        <w:rPr>
          <w:rFonts w:ascii="Times New Roman" w:eastAsia="Times New Roman" w:hAnsi="Times New Roman" w:cs="Times New Roman"/>
          <w:sz w:val="24"/>
          <w:szCs w:val="24"/>
          <w:lang w:eastAsia="ru-RU"/>
        </w:rPr>
        <w:t xml:space="preserve">К)ОШ №11 г. Челябинска» дошкольное отделение находится на первом этаже, функционирует в помещении, отвечающем санитарно-гигиеническим, противоэпидемическим требованиям и правилам пожарной безопасности. </w:t>
      </w:r>
    </w:p>
    <w:p w14:paraId="32E78B1C"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Имеется центральное отопление, водоснабжение, канализация, сантехническое оборудование в хорошем состоянии. </w:t>
      </w:r>
    </w:p>
    <w:p w14:paraId="77D08E88"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В учреждении имеется достаточная материально-техническая база, создана развивающая предметно-пространственная  среда, соответствующая всем современным санитарным, методическим требованиям. </w:t>
      </w:r>
    </w:p>
    <w:p w14:paraId="16F8DDB0" w14:textId="29B1940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В  СП МБОУ «</w:t>
      </w:r>
      <w:proofErr w:type="gramStart"/>
      <w:r w:rsidRPr="00B42D9C">
        <w:rPr>
          <w:rFonts w:ascii="Times New Roman" w:eastAsia="Times New Roman" w:hAnsi="Times New Roman" w:cs="Times New Roman"/>
          <w:sz w:val="24"/>
          <w:szCs w:val="24"/>
          <w:lang w:eastAsia="ru-RU"/>
        </w:rPr>
        <w:t>С(</w:t>
      </w:r>
      <w:proofErr w:type="gramEnd"/>
      <w:r w:rsidRPr="00B42D9C">
        <w:rPr>
          <w:rFonts w:ascii="Times New Roman" w:eastAsia="Times New Roman" w:hAnsi="Times New Roman" w:cs="Times New Roman"/>
          <w:sz w:val="24"/>
          <w:szCs w:val="24"/>
          <w:lang w:eastAsia="ru-RU"/>
        </w:rPr>
        <w:t>К)ОШ №11 г. Челябинска» дошкольное отделение оборудованы кабинеты учителей-логопедов, кабинет педагога-психолога, сенсорная комната, музыкальный зал, физкультурно-игровая комната, групповые комнаты.</w:t>
      </w:r>
    </w:p>
    <w:p w14:paraId="645D5A2A"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Каждая группа имеет свою туалетную комнату, раздевалку.  Все группы в достаточной мере обеспечены детской мебелью, игровым оборудованием,  развивающими игрушками. </w:t>
      </w:r>
    </w:p>
    <w:p w14:paraId="6C58E40F" w14:textId="77777777" w:rsidR="00B42D9C" w:rsidRPr="00B42D9C" w:rsidRDefault="00B42D9C" w:rsidP="004C3847">
      <w:pPr>
        <w:widowControl w:val="0"/>
        <w:overflowPunct w:val="0"/>
        <w:autoSpaceDE w:val="0"/>
        <w:autoSpaceDN w:val="0"/>
        <w:adjustRightInd w:val="0"/>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bCs/>
          <w:sz w:val="24"/>
          <w:szCs w:val="24"/>
          <w:lang w:eastAsia="ru-RU"/>
        </w:rPr>
        <w:t xml:space="preserve">Предметное содержание пространства группы компенсирующей направленности: центр речевого развития, центр исследовательской и познавательной деятельности, центр </w:t>
      </w:r>
      <w:r w:rsidRPr="00B42D9C">
        <w:rPr>
          <w:rFonts w:ascii="Times New Roman" w:eastAsia="Times New Roman" w:hAnsi="Times New Roman" w:cs="Times New Roman"/>
          <w:bCs/>
          <w:sz w:val="24"/>
          <w:szCs w:val="24"/>
          <w:lang w:eastAsia="ru-RU"/>
        </w:rPr>
        <w:lastRenderedPageBreak/>
        <w:t xml:space="preserve">социально-эмоционального развития, центр математического развития, центр безопасности, центр творчества, экологический центр, центр двигательной активности, центр сюжетно-ролевых игр, центр патриотического воспитания, </w:t>
      </w:r>
      <w:r w:rsidRPr="00B42D9C">
        <w:rPr>
          <w:rFonts w:ascii="Times New Roman" w:eastAsia="Times New Roman" w:hAnsi="Times New Roman" w:cs="Times New Roman"/>
          <w:sz w:val="24"/>
          <w:szCs w:val="24"/>
          <w:lang w:eastAsia="ru-RU"/>
        </w:rPr>
        <w:t>нацеленные на решение различных образовательных задач во всех пяти образовательных областях. В группах оборудованы центры для снятия психологического напряжения.</w:t>
      </w:r>
    </w:p>
    <w:p w14:paraId="2931F56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Для продуктивной и творческой деятельности детей и сотрудников дошкольного отделения в образовательном процессе задействованы современные технические средства обучения: мультимедийный проектор, ноутбуки, компьютеры, </w:t>
      </w:r>
      <w:proofErr w:type="spellStart"/>
      <w:r w:rsidRPr="00B42D9C">
        <w:rPr>
          <w:rFonts w:ascii="Times New Roman" w:eastAsia="Times New Roman" w:hAnsi="Times New Roman" w:cs="Times New Roman"/>
          <w:sz w:val="24"/>
          <w:szCs w:val="24"/>
          <w:lang w:eastAsia="ru-RU"/>
        </w:rPr>
        <w:t>логотренажеры</w:t>
      </w:r>
      <w:proofErr w:type="spellEnd"/>
      <w:r w:rsidRPr="00B42D9C">
        <w:rPr>
          <w:rFonts w:ascii="Times New Roman" w:eastAsia="Times New Roman" w:hAnsi="Times New Roman" w:cs="Times New Roman"/>
          <w:sz w:val="24"/>
          <w:szCs w:val="24"/>
          <w:lang w:eastAsia="ru-RU"/>
        </w:rPr>
        <w:t xml:space="preserve"> «Дельфа», комплекс тренажеров «БОС», интерактивная песочница, интерактивный экран, а также используются обновляемые образовательные ресурсы, в т. ч. информационно-телекоммуникационной сети Интернет.</w:t>
      </w:r>
    </w:p>
    <w:p w14:paraId="7C9F73A9"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На  территории  прогулочных  участков  дошкольного  отделения  для  каждой  возрастной группы  отведена  отдельная  игровая  площадка,  на  которой  размещены  веранды</w:t>
      </w:r>
      <w:r w:rsidRPr="00B42D9C">
        <w:rPr>
          <w:rFonts w:ascii="Times New Roman" w:eastAsia="Times New Roman" w:hAnsi="Times New Roman" w:cs="Times New Roman"/>
          <w:color w:val="FF0000"/>
          <w:sz w:val="24"/>
          <w:szCs w:val="24"/>
          <w:lang w:eastAsia="ru-RU"/>
        </w:rPr>
        <w:t xml:space="preserve">, </w:t>
      </w:r>
      <w:r w:rsidRPr="00B42D9C">
        <w:rPr>
          <w:rFonts w:ascii="Times New Roman" w:eastAsia="Times New Roman" w:hAnsi="Times New Roman" w:cs="Times New Roman"/>
          <w:sz w:val="24"/>
          <w:szCs w:val="24"/>
          <w:lang w:eastAsia="ru-RU"/>
        </w:rPr>
        <w:t xml:space="preserve">беседки, песочницы, игровое оборудование. </w:t>
      </w:r>
    </w:p>
    <w:p w14:paraId="0C250A0B"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Для обучения детей  правилам дорожного движения на прогулочном участке нанесена  дорожная разметка.</w:t>
      </w:r>
    </w:p>
    <w:p w14:paraId="03FEEDFD"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Обстановка, созданная в групповом помещении и кабинете учителя - дефектолога, уравновешивает эмоциональный фон каждого ребенка, способствует его эмоциональному благополучию. Эмоциональная насыщенность — одна из важных составляющих развивающей среды. Учитывается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w:t>
      </w:r>
    </w:p>
    <w:p w14:paraId="65FCB9E8" w14:textId="77777777" w:rsidR="00B42D9C" w:rsidRPr="00B42D9C" w:rsidRDefault="00B42D9C" w:rsidP="004C3847">
      <w:pPr>
        <w:spacing w:after="0"/>
        <w:ind w:firstLine="567"/>
        <w:contextualSpacing/>
        <w:jc w:val="both"/>
        <w:rPr>
          <w:rFonts w:ascii="Times New Roman" w:eastAsia="Times New Roman" w:hAnsi="Times New Roman" w:cs="Times New Roman"/>
          <w:sz w:val="28"/>
          <w:szCs w:val="28"/>
          <w:lang w:eastAsia="ru-RU"/>
        </w:rPr>
      </w:pPr>
    </w:p>
    <w:p w14:paraId="2B74DF8F" w14:textId="77777777" w:rsidR="00B42D9C" w:rsidRPr="00B42D9C" w:rsidRDefault="00B42D9C" w:rsidP="004C3847">
      <w:pPr>
        <w:keepNext/>
        <w:keepLines/>
        <w:spacing w:after="0"/>
        <w:ind w:firstLine="567"/>
        <w:contextualSpacing/>
        <w:jc w:val="both"/>
        <w:outlineLvl w:val="0"/>
        <w:rPr>
          <w:rFonts w:ascii="Times New Roman" w:eastAsiaTheme="majorEastAsia" w:hAnsi="Times New Roman" w:cstheme="majorBidi"/>
          <w:b/>
          <w:bCs/>
          <w:sz w:val="24"/>
          <w:szCs w:val="24"/>
          <w:lang w:eastAsia="ru-RU"/>
        </w:rPr>
      </w:pPr>
      <w:bookmarkStart w:id="9" w:name="_Toc92983833"/>
      <w:r w:rsidRPr="00B42D9C">
        <w:rPr>
          <w:rFonts w:ascii="Times New Roman" w:eastAsiaTheme="majorEastAsia" w:hAnsi="Times New Roman" w:cstheme="majorBidi"/>
          <w:b/>
          <w:bCs/>
          <w:sz w:val="24"/>
          <w:szCs w:val="24"/>
          <w:lang w:eastAsia="ru-RU"/>
        </w:rPr>
        <w:t>3.2. Обеспеченность методическими материалами и средствами обучения и воспитания</w:t>
      </w:r>
      <w:bookmarkEnd w:id="9"/>
    </w:p>
    <w:p w14:paraId="3DB1487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Методические материалы и технические средства обеспечивают выполнение программы и соответствуют принципам полноты и достаточности.</w:t>
      </w:r>
    </w:p>
    <w:p w14:paraId="5535DD10" w14:textId="77777777" w:rsidR="00B42D9C" w:rsidRPr="00B42D9C" w:rsidRDefault="00B42D9C" w:rsidP="004C3847">
      <w:pPr>
        <w:spacing w:after="0"/>
        <w:ind w:firstLine="567"/>
        <w:contextualSpacing/>
        <w:jc w:val="both"/>
        <w:rPr>
          <w:rFonts w:ascii="Times New Roman" w:eastAsia="Times New Roman" w:hAnsi="Times New Roman" w:cs="Times New Roman"/>
          <w:i/>
          <w:kern w:val="20"/>
          <w:sz w:val="24"/>
          <w:szCs w:val="24"/>
          <w:lang w:eastAsia="ru-RU"/>
        </w:rPr>
      </w:pPr>
      <w:r w:rsidRPr="00B42D9C">
        <w:rPr>
          <w:rFonts w:ascii="Times New Roman" w:eastAsia="Times New Roman" w:hAnsi="Times New Roman" w:cs="Times New Roman"/>
          <w:i/>
          <w:kern w:val="20"/>
          <w:sz w:val="24"/>
          <w:szCs w:val="24"/>
          <w:lang w:eastAsia="ru-RU"/>
        </w:rPr>
        <w:t>Коррекционно-развивающее обучение. Программно-методические пособия</w:t>
      </w:r>
    </w:p>
    <w:p w14:paraId="0E6E94DE"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1. Программа  воспитания и обучения дошкольников с задержкой психического развития Авторы:  JI. Б. </w:t>
      </w:r>
      <w:proofErr w:type="spellStart"/>
      <w:r w:rsidRPr="00B42D9C">
        <w:rPr>
          <w:rFonts w:ascii="Times New Roman" w:eastAsia="Times New Roman" w:hAnsi="Times New Roman" w:cs="Times New Roman"/>
          <w:sz w:val="24"/>
          <w:szCs w:val="24"/>
          <w:lang w:eastAsia="ru-RU"/>
        </w:rPr>
        <w:t>Баряева</w:t>
      </w:r>
      <w:proofErr w:type="spellEnd"/>
      <w:r w:rsidRPr="00B42D9C">
        <w:rPr>
          <w:rFonts w:ascii="Times New Roman" w:eastAsia="Times New Roman" w:hAnsi="Times New Roman" w:cs="Times New Roman"/>
          <w:sz w:val="24"/>
          <w:szCs w:val="24"/>
          <w:lang w:eastAsia="ru-RU"/>
        </w:rPr>
        <w:t xml:space="preserve">, И. Г. Вечканова, О. П. </w:t>
      </w:r>
      <w:proofErr w:type="spellStart"/>
      <w:r w:rsidRPr="00B42D9C">
        <w:rPr>
          <w:rFonts w:ascii="Times New Roman" w:eastAsia="Times New Roman" w:hAnsi="Times New Roman" w:cs="Times New Roman"/>
          <w:sz w:val="24"/>
          <w:szCs w:val="24"/>
          <w:lang w:eastAsia="ru-RU"/>
        </w:rPr>
        <w:t>Гаврилушкина</w:t>
      </w:r>
      <w:proofErr w:type="spellEnd"/>
      <w:r w:rsidRPr="00B42D9C">
        <w:rPr>
          <w:rFonts w:ascii="Times New Roman" w:eastAsia="Times New Roman" w:hAnsi="Times New Roman" w:cs="Times New Roman"/>
          <w:sz w:val="24"/>
          <w:szCs w:val="24"/>
          <w:lang w:eastAsia="ru-RU"/>
        </w:rPr>
        <w:t>,</w:t>
      </w:r>
    </w:p>
    <w:p w14:paraId="4351CB43"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w:t>
      </w:r>
      <w:r w:rsidRPr="00B42D9C">
        <w:rPr>
          <w:rFonts w:ascii="Times New Roman" w:eastAsia="Times New Roman" w:hAnsi="Times New Roman" w:cs="Times New Roman"/>
          <w:kern w:val="20"/>
          <w:sz w:val="24"/>
          <w:szCs w:val="24"/>
          <w:lang w:eastAsia="ru-RU"/>
        </w:rPr>
        <w:tab/>
        <w:t>Нищева Н.В. Система коррекционной работы в логопедических группах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2004(электронный ресурс)</w:t>
      </w:r>
    </w:p>
    <w:p w14:paraId="33EF8F2D"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2.</w:t>
      </w:r>
      <w:r w:rsidRPr="00B42D9C">
        <w:rPr>
          <w:rFonts w:ascii="Times New Roman" w:eastAsia="Times New Roman" w:hAnsi="Times New Roman" w:cs="Times New Roman"/>
          <w:kern w:val="20"/>
          <w:sz w:val="24"/>
          <w:szCs w:val="24"/>
          <w:lang w:eastAsia="ru-RU"/>
        </w:rPr>
        <w:tab/>
        <w:t>Нищева Н.В. Система коррекционной работы в средней группе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2000(электронный ресурс)</w:t>
      </w:r>
    </w:p>
    <w:p w14:paraId="08546FEB"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i/>
          <w:kern w:val="20"/>
          <w:sz w:val="24"/>
          <w:szCs w:val="24"/>
          <w:lang w:eastAsia="ru-RU"/>
        </w:rPr>
      </w:pPr>
      <w:r w:rsidRPr="00B42D9C">
        <w:rPr>
          <w:rFonts w:ascii="Times New Roman" w:eastAsia="Times New Roman" w:hAnsi="Times New Roman" w:cs="Times New Roman"/>
          <w:i/>
          <w:kern w:val="20"/>
          <w:sz w:val="24"/>
          <w:szCs w:val="24"/>
          <w:lang w:eastAsia="ru-RU"/>
        </w:rPr>
        <w:t>Диагностическое направление</w:t>
      </w:r>
    </w:p>
    <w:p w14:paraId="2A563130"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w:t>
      </w:r>
      <w:r w:rsidRPr="00B42D9C">
        <w:rPr>
          <w:rFonts w:ascii="Times New Roman" w:eastAsia="Times New Roman" w:hAnsi="Times New Roman" w:cs="Times New Roman"/>
          <w:kern w:val="20"/>
          <w:sz w:val="24"/>
          <w:szCs w:val="24"/>
          <w:lang w:eastAsia="ru-RU"/>
        </w:rPr>
        <w:tab/>
        <w:t xml:space="preserve">Картинный материал к речевой карте </w:t>
      </w:r>
      <w:proofErr w:type="spellStart"/>
      <w:r w:rsidRPr="00B42D9C">
        <w:rPr>
          <w:rFonts w:ascii="Times New Roman" w:eastAsia="Times New Roman" w:hAnsi="Times New Roman" w:cs="Times New Roman"/>
          <w:kern w:val="20"/>
          <w:sz w:val="24"/>
          <w:szCs w:val="24"/>
          <w:lang w:eastAsia="ru-RU"/>
        </w:rPr>
        <w:t>Нищевой</w:t>
      </w:r>
      <w:proofErr w:type="spellEnd"/>
      <w:r w:rsidRPr="00B42D9C">
        <w:rPr>
          <w:rFonts w:ascii="Times New Roman" w:eastAsia="Times New Roman" w:hAnsi="Times New Roman" w:cs="Times New Roman"/>
          <w:kern w:val="20"/>
          <w:sz w:val="24"/>
          <w:szCs w:val="24"/>
          <w:lang w:eastAsia="ru-RU"/>
        </w:rPr>
        <w:t xml:space="preserve"> Н.В. от 4 до 7 лет СПб</w:t>
      </w:r>
      <w:proofErr w:type="gramStart"/>
      <w:r w:rsidRPr="00B42D9C">
        <w:rPr>
          <w:rFonts w:ascii="Times New Roman" w:eastAsia="Times New Roman" w:hAnsi="Times New Roman" w:cs="Times New Roman"/>
          <w:kern w:val="20"/>
          <w:sz w:val="24"/>
          <w:szCs w:val="24"/>
          <w:lang w:eastAsia="ru-RU"/>
        </w:rPr>
        <w:t>.: «</w:t>
      </w:r>
      <w:proofErr w:type="gramEnd"/>
      <w:r w:rsidRPr="00B42D9C">
        <w:rPr>
          <w:rFonts w:ascii="Times New Roman" w:eastAsia="Times New Roman" w:hAnsi="Times New Roman" w:cs="Times New Roman"/>
          <w:kern w:val="20"/>
          <w:sz w:val="24"/>
          <w:szCs w:val="24"/>
          <w:lang w:eastAsia="ru-RU"/>
        </w:rPr>
        <w:t>ДЕТСТВО-ПРЕСС», 2006 (электронный ресурс)</w:t>
      </w:r>
    </w:p>
    <w:p w14:paraId="47A9B55C"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2.</w:t>
      </w:r>
      <w:r w:rsidRPr="00B42D9C">
        <w:rPr>
          <w:rFonts w:ascii="Times New Roman" w:eastAsia="Times New Roman" w:hAnsi="Times New Roman" w:cs="Times New Roman"/>
          <w:kern w:val="20"/>
          <w:sz w:val="24"/>
          <w:szCs w:val="24"/>
          <w:lang w:eastAsia="ru-RU"/>
        </w:rPr>
        <w:tab/>
        <w:t xml:space="preserve">Быховская А.М., </w:t>
      </w:r>
      <w:proofErr w:type="spellStart"/>
      <w:r w:rsidRPr="00B42D9C">
        <w:rPr>
          <w:rFonts w:ascii="Times New Roman" w:eastAsia="Times New Roman" w:hAnsi="Times New Roman" w:cs="Times New Roman"/>
          <w:kern w:val="20"/>
          <w:sz w:val="24"/>
          <w:szCs w:val="24"/>
          <w:lang w:eastAsia="ru-RU"/>
        </w:rPr>
        <w:t>Казова</w:t>
      </w:r>
      <w:proofErr w:type="spellEnd"/>
      <w:r w:rsidRPr="00B42D9C">
        <w:rPr>
          <w:rFonts w:ascii="Times New Roman" w:eastAsia="Times New Roman" w:hAnsi="Times New Roman" w:cs="Times New Roman"/>
          <w:kern w:val="20"/>
          <w:sz w:val="24"/>
          <w:szCs w:val="24"/>
          <w:lang w:eastAsia="ru-RU"/>
        </w:rPr>
        <w:t xml:space="preserve"> Н.А. Количественный мониторинг общего и речевого развития детей с ОНР. Методический комплект программы </w:t>
      </w:r>
      <w:proofErr w:type="spellStart"/>
      <w:r w:rsidRPr="00B42D9C">
        <w:rPr>
          <w:rFonts w:ascii="Times New Roman" w:eastAsia="Times New Roman" w:hAnsi="Times New Roman" w:cs="Times New Roman"/>
          <w:kern w:val="20"/>
          <w:sz w:val="24"/>
          <w:szCs w:val="24"/>
          <w:lang w:eastAsia="ru-RU"/>
        </w:rPr>
        <w:t>Нищевой</w:t>
      </w:r>
      <w:proofErr w:type="spellEnd"/>
      <w:r w:rsidRPr="00B42D9C">
        <w:rPr>
          <w:rFonts w:ascii="Times New Roman" w:eastAsia="Times New Roman" w:hAnsi="Times New Roman" w:cs="Times New Roman"/>
          <w:kern w:val="20"/>
          <w:sz w:val="24"/>
          <w:szCs w:val="24"/>
          <w:lang w:eastAsia="ru-RU"/>
        </w:rPr>
        <w:t xml:space="preserve"> Н.В. СПб</w:t>
      </w:r>
      <w:proofErr w:type="gramStart"/>
      <w:r w:rsidRPr="00B42D9C">
        <w:rPr>
          <w:rFonts w:ascii="Times New Roman" w:eastAsia="Times New Roman" w:hAnsi="Times New Roman" w:cs="Times New Roman"/>
          <w:kern w:val="20"/>
          <w:sz w:val="24"/>
          <w:szCs w:val="24"/>
          <w:lang w:eastAsia="ru-RU"/>
        </w:rPr>
        <w:t>.: «</w:t>
      </w:r>
      <w:proofErr w:type="gramEnd"/>
      <w:r w:rsidRPr="00B42D9C">
        <w:rPr>
          <w:rFonts w:ascii="Times New Roman" w:eastAsia="Times New Roman" w:hAnsi="Times New Roman" w:cs="Times New Roman"/>
          <w:kern w:val="20"/>
          <w:sz w:val="24"/>
          <w:szCs w:val="24"/>
          <w:lang w:eastAsia="ru-RU"/>
        </w:rPr>
        <w:t>ДЕТСТВО-ПРЕСС», 2012 (электронный ресурс)</w:t>
      </w:r>
    </w:p>
    <w:p w14:paraId="549F69BB"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3.</w:t>
      </w:r>
      <w:r w:rsidRPr="00B42D9C">
        <w:rPr>
          <w:rFonts w:ascii="Times New Roman" w:eastAsia="Times New Roman" w:hAnsi="Times New Roman" w:cs="Times New Roman"/>
          <w:kern w:val="20"/>
          <w:sz w:val="24"/>
          <w:szCs w:val="24"/>
          <w:lang w:eastAsia="ru-RU"/>
        </w:rPr>
        <w:tab/>
        <w:t>Нищева Н.В. Речевая карта. _4-7 лет СПб</w:t>
      </w:r>
      <w:proofErr w:type="gramStart"/>
      <w:r w:rsidRPr="00B42D9C">
        <w:rPr>
          <w:rFonts w:ascii="Times New Roman" w:eastAsia="Times New Roman" w:hAnsi="Times New Roman" w:cs="Times New Roman"/>
          <w:kern w:val="20"/>
          <w:sz w:val="24"/>
          <w:szCs w:val="24"/>
          <w:lang w:eastAsia="ru-RU"/>
        </w:rPr>
        <w:t>.: «</w:t>
      </w:r>
      <w:proofErr w:type="gramEnd"/>
      <w:r w:rsidRPr="00B42D9C">
        <w:rPr>
          <w:rFonts w:ascii="Times New Roman" w:eastAsia="Times New Roman" w:hAnsi="Times New Roman" w:cs="Times New Roman"/>
          <w:kern w:val="20"/>
          <w:sz w:val="24"/>
          <w:szCs w:val="24"/>
          <w:lang w:eastAsia="ru-RU"/>
        </w:rPr>
        <w:t>ДЕТСТВО-ПРЕСС», 2008 (электронный ресурс)</w:t>
      </w:r>
    </w:p>
    <w:p w14:paraId="02A80693"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4.</w:t>
      </w:r>
      <w:r w:rsidRPr="00B42D9C">
        <w:rPr>
          <w:rFonts w:ascii="Times New Roman" w:eastAsia="Times New Roman" w:hAnsi="Times New Roman" w:cs="Times New Roman"/>
          <w:kern w:val="20"/>
          <w:sz w:val="24"/>
          <w:szCs w:val="24"/>
          <w:lang w:eastAsia="ru-RU"/>
        </w:rPr>
        <w:tab/>
        <w:t xml:space="preserve">Мониторинг индивидуального развития ребенка  и освоения ребенком с ОВЗ содержания адаптированной образовательной программы  (диск по материалам модульного курса «Организация оценки личностного развития ребенка с ОВЗ в условиях реализации ФГОС </w:t>
      </w:r>
      <w:proofErr w:type="gramStart"/>
      <w:r w:rsidRPr="00B42D9C">
        <w:rPr>
          <w:rFonts w:ascii="Times New Roman" w:eastAsia="Times New Roman" w:hAnsi="Times New Roman" w:cs="Times New Roman"/>
          <w:kern w:val="20"/>
          <w:sz w:val="24"/>
          <w:szCs w:val="24"/>
          <w:lang w:eastAsia="ru-RU"/>
        </w:rPr>
        <w:t>ДО</w:t>
      </w:r>
      <w:proofErr w:type="gramEnd"/>
      <w:r w:rsidRPr="00B42D9C">
        <w:rPr>
          <w:rFonts w:ascii="Times New Roman" w:eastAsia="Times New Roman" w:hAnsi="Times New Roman" w:cs="Times New Roman"/>
          <w:kern w:val="20"/>
          <w:sz w:val="24"/>
          <w:szCs w:val="24"/>
          <w:lang w:eastAsia="ru-RU"/>
        </w:rPr>
        <w:t>), май 2016.</w:t>
      </w:r>
    </w:p>
    <w:p w14:paraId="0310EE80"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5.</w:t>
      </w:r>
      <w:r w:rsidRPr="00B42D9C">
        <w:rPr>
          <w:rFonts w:ascii="Times New Roman" w:eastAsia="Times New Roman" w:hAnsi="Times New Roman" w:cs="Times New Roman"/>
          <w:kern w:val="20"/>
          <w:sz w:val="24"/>
          <w:szCs w:val="24"/>
          <w:lang w:eastAsia="ru-RU"/>
        </w:rPr>
        <w:tab/>
        <w:t>Иншакова «Альбом для логопеда», ВЛАДОС, 2000</w:t>
      </w:r>
    </w:p>
    <w:p w14:paraId="3B9A67B7"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6. Тимофеева Л. Л. Формирование культуры безопасности у детей от 3 до 8 лет. Парциальная программа.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2D899F55"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lastRenderedPageBreak/>
        <w:t>7. Тимофеева Л. Л. Формирование культуры безопасности. Планирование образовательной деятельности в старшей группе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13B2597F"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8. Тимофеева Л. Л. Формирование культуры безопасности. Планирование образовательной деятельности в подготовительной к школе группе.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3C2019E7"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9. Тимофеева Л. Л. Формирование культуры безопасности. Старшая группа. Рабочая тетрадь.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368E98AC"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10. Тимофеева Л. Л. Формирование культуры безопасности. Подготовительная к школе группа. Рабочая тетрадь.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1783CB97"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11. Гендерное воспитание дошкольника на современном этапе. /Сост. Н. В. Нищева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36260FCF"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12. Александрова Г. А. Моя Россия. Патриотическое воспитание старших дошкольников. Рабочая тетрадь. – СПб, ДЕТСТВО-ПРЕСС, 2018.</w:t>
      </w:r>
    </w:p>
    <w:p w14:paraId="6D395BA0"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13. Кириллова Ю. А. Парциальная программа физического развитие детей с тяжелыми нарушениями речи.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2018.</w:t>
      </w:r>
    </w:p>
    <w:p w14:paraId="4C7D0AC0"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14. Кириллова Ю. А. Комплексы общеразвивающих упражнений в спортивном зале</w:t>
      </w:r>
    </w:p>
    <w:p w14:paraId="74124AE1"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и на прогулке для детей с ТНР с 3 до 4 и с 4 до 5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7CCF7F7D"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15. Кириллова Ю. А. Картотека подвижных игр в спортивном зале и на прогулке для детей с ТНР с 3 до 4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3F5AD206"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16. Кириллова Ю. А. Картотека подвижных игр в спортивном зале и на прогулке для детей с ТНР с 4 до 5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1A381483"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17. Кириллова Ю. А. Картотека подвижных игр в спортивном зале и на прогулке для детей с ТНР с 5 до 6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7477A161"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18. Кириллова Ю. А. Картотека подвижных игр в спортивном зале и на прогулке для детей с ТНР с 6 до 7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2019.</w:t>
      </w:r>
    </w:p>
    <w:p w14:paraId="2C77047E"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19. Кириллова Ю. А. Комплексы общеразвивающих упражнений в спортивном зале</w:t>
      </w:r>
    </w:p>
    <w:p w14:paraId="6CF43228" w14:textId="77777777" w:rsidR="00B42D9C" w:rsidRPr="00B42D9C" w:rsidRDefault="00B42D9C" w:rsidP="004C3847">
      <w:pPr>
        <w:tabs>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и на прогулке для детей с ТНР с 5 до 6 и с 6 до 7 лет. — СПб</w:t>
      </w:r>
      <w:proofErr w:type="gramStart"/>
      <w:r w:rsidRPr="00B42D9C">
        <w:rPr>
          <w:rFonts w:ascii="Times New Roman" w:eastAsia="Times New Roman" w:hAnsi="Times New Roman" w:cs="Times New Roman"/>
          <w:kern w:val="20"/>
          <w:sz w:val="24"/>
          <w:szCs w:val="24"/>
          <w:lang w:eastAsia="ru-RU"/>
        </w:rPr>
        <w:t xml:space="preserve">., </w:t>
      </w:r>
      <w:proofErr w:type="gramEnd"/>
      <w:r w:rsidRPr="00B42D9C">
        <w:rPr>
          <w:rFonts w:ascii="Times New Roman" w:eastAsia="Times New Roman" w:hAnsi="Times New Roman" w:cs="Times New Roman"/>
          <w:kern w:val="20"/>
          <w:sz w:val="24"/>
          <w:szCs w:val="24"/>
          <w:lang w:eastAsia="ru-RU"/>
        </w:rPr>
        <w:t>ДЕТСТВО-ПРЕСС, 2020</w:t>
      </w:r>
    </w:p>
    <w:p w14:paraId="5FF7A9B6" w14:textId="77777777" w:rsidR="00CB395A" w:rsidRDefault="00CB395A" w:rsidP="004C3847">
      <w:pPr>
        <w:tabs>
          <w:tab w:val="left" w:pos="993"/>
        </w:tabs>
        <w:spacing w:after="0"/>
        <w:ind w:firstLine="567"/>
        <w:contextualSpacing/>
        <w:jc w:val="both"/>
        <w:rPr>
          <w:rFonts w:ascii="Times New Roman" w:eastAsia="Times New Roman" w:hAnsi="Times New Roman" w:cs="Times New Roman"/>
          <w:b/>
          <w:i/>
          <w:kern w:val="20"/>
          <w:sz w:val="24"/>
          <w:szCs w:val="24"/>
          <w:lang w:eastAsia="ru-RU"/>
        </w:rPr>
      </w:pPr>
    </w:p>
    <w:p w14:paraId="3B36925E" w14:textId="77777777" w:rsidR="00CB395A" w:rsidRDefault="00CB395A" w:rsidP="004C3847">
      <w:pPr>
        <w:tabs>
          <w:tab w:val="left" w:pos="993"/>
        </w:tabs>
        <w:spacing w:after="0"/>
        <w:ind w:firstLine="567"/>
        <w:contextualSpacing/>
        <w:jc w:val="both"/>
        <w:rPr>
          <w:rFonts w:ascii="Times New Roman" w:eastAsia="Times New Roman" w:hAnsi="Times New Roman" w:cs="Times New Roman"/>
          <w:b/>
          <w:i/>
          <w:kern w:val="20"/>
          <w:sz w:val="24"/>
          <w:szCs w:val="24"/>
          <w:lang w:eastAsia="ru-RU"/>
        </w:rPr>
      </w:pPr>
    </w:p>
    <w:p w14:paraId="379A0587" w14:textId="77777777" w:rsidR="00CB395A" w:rsidRDefault="00CB395A" w:rsidP="004C3847">
      <w:pPr>
        <w:tabs>
          <w:tab w:val="left" w:pos="993"/>
        </w:tabs>
        <w:spacing w:after="0"/>
        <w:ind w:firstLine="567"/>
        <w:contextualSpacing/>
        <w:jc w:val="both"/>
        <w:rPr>
          <w:rFonts w:ascii="Times New Roman" w:eastAsia="Times New Roman" w:hAnsi="Times New Roman" w:cs="Times New Roman"/>
          <w:b/>
          <w:i/>
          <w:kern w:val="20"/>
          <w:sz w:val="24"/>
          <w:szCs w:val="24"/>
          <w:lang w:eastAsia="ru-RU"/>
        </w:rPr>
      </w:pPr>
    </w:p>
    <w:p w14:paraId="6F35274F" w14:textId="77777777" w:rsidR="00B42D9C" w:rsidRPr="00D723FF" w:rsidRDefault="00B42D9C" w:rsidP="004C3847">
      <w:pPr>
        <w:tabs>
          <w:tab w:val="left" w:pos="993"/>
        </w:tabs>
        <w:spacing w:after="0"/>
        <w:ind w:firstLine="567"/>
        <w:contextualSpacing/>
        <w:jc w:val="both"/>
        <w:rPr>
          <w:rFonts w:ascii="Times New Roman" w:eastAsia="Times New Roman" w:hAnsi="Times New Roman" w:cs="Times New Roman"/>
          <w:b/>
          <w:i/>
          <w:kern w:val="20"/>
          <w:sz w:val="24"/>
          <w:szCs w:val="24"/>
          <w:lang w:eastAsia="ru-RU"/>
        </w:rPr>
      </w:pPr>
      <w:r w:rsidRPr="00D723FF">
        <w:rPr>
          <w:rFonts w:ascii="Times New Roman" w:eastAsia="Times New Roman" w:hAnsi="Times New Roman" w:cs="Times New Roman"/>
          <w:b/>
          <w:i/>
          <w:kern w:val="20"/>
          <w:sz w:val="24"/>
          <w:szCs w:val="24"/>
          <w:lang w:eastAsia="ru-RU"/>
        </w:rPr>
        <w:t>Региональный компонент</w:t>
      </w:r>
    </w:p>
    <w:p w14:paraId="6531E86D" w14:textId="77777777" w:rsidR="00B42D9C" w:rsidRPr="00B42D9C" w:rsidRDefault="00B42D9C" w:rsidP="004C3847">
      <w:pPr>
        <w:tabs>
          <w:tab w:val="left" w:pos="0"/>
          <w:tab w:val="left" w:pos="567"/>
          <w:tab w:val="left" w:pos="993"/>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1. Жизнь и труд людей на Южном Урале: иллюстрированное приложение к программно-методическому комплексу</w:t>
      </w:r>
      <w:proofErr w:type="gramStart"/>
      <w:r w:rsidRPr="00B42D9C">
        <w:rPr>
          <w:rFonts w:ascii="Times New Roman" w:eastAsia="Times New Roman" w:hAnsi="Times New Roman" w:cs="Times New Roman"/>
          <w:kern w:val="20"/>
          <w:sz w:val="24"/>
          <w:szCs w:val="24"/>
          <w:lang w:eastAsia="ru-RU"/>
        </w:rPr>
        <w:t xml:space="preserve"> Н</w:t>
      </w:r>
      <w:proofErr w:type="gramEnd"/>
      <w:r w:rsidRPr="00B42D9C">
        <w:rPr>
          <w:rFonts w:ascii="Times New Roman" w:eastAsia="Times New Roman" w:hAnsi="Times New Roman" w:cs="Times New Roman"/>
          <w:kern w:val="20"/>
          <w:sz w:val="24"/>
          <w:szCs w:val="24"/>
          <w:lang w:eastAsia="ru-RU"/>
        </w:rPr>
        <w:t>аш дом – Южный Урал. – Челябинск: Челябинское областное отделение Российского детского фонда, АБРИС, 2014.</w:t>
      </w:r>
    </w:p>
    <w:p w14:paraId="46AE78A3" w14:textId="77777777" w:rsidR="00B42D9C" w:rsidRPr="00B42D9C" w:rsidRDefault="00B42D9C" w:rsidP="004C3847">
      <w:pPr>
        <w:tabs>
          <w:tab w:val="left" w:pos="0"/>
          <w:tab w:val="left" w:pos="567"/>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 xml:space="preserve">2. Наш дом – Южный Урал: программа воспитания и развития детей дошкольного возраста на идеях народной педагогики / сост. Е.С. </w:t>
      </w:r>
      <w:proofErr w:type="spellStart"/>
      <w:r w:rsidRPr="00B42D9C">
        <w:rPr>
          <w:rFonts w:ascii="Times New Roman" w:eastAsia="Times New Roman" w:hAnsi="Times New Roman" w:cs="Times New Roman"/>
          <w:kern w:val="20"/>
          <w:sz w:val="24"/>
          <w:szCs w:val="24"/>
          <w:lang w:eastAsia="ru-RU"/>
        </w:rPr>
        <w:t>Бабунова</w:t>
      </w:r>
      <w:proofErr w:type="spellEnd"/>
      <w:r w:rsidRPr="00B42D9C">
        <w:rPr>
          <w:rFonts w:ascii="Times New Roman" w:eastAsia="Times New Roman" w:hAnsi="Times New Roman" w:cs="Times New Roman"/>
          <w:kern w:val="20"/>
          <w:sz w:val="24"/>
          <w:szCs w:val="24"/>
          <w:lang w:eastAsia="ru-RU"/>
        </w:rPr>
        <w:t xml:space="preserve">, В.И. Турченко, Е.Г. Лопатина, Л.В. </w:t>
      </w:r>
      <w:proofErr w:type="spellStart"/>
      <w:r w:rsidRPr="00B42D9C">
        <w:rPr>
          <w:rFonts w:ascii="Times New Roman" w:eastAsia="Times New Roman" w:hAnsi="Times New Roman" w:cs="Times New Roman"/>
          <w:kern w:val="20"/>
          <w:sz w:val="24"/>
          <w:szCs w:val="24"/>
          <w:lang w:eastAsia="ru-RU"/>
        </w:rPr>
        <w:t>Градусова</w:t>
      </w:r>
      <w:proofErr w:type="spellEnd"/>
      <w:r w:rsidRPr="00B42D9C">
        <w:rPr>
          <w:rFonts w:ascii="Times New Roman" w:eastAsia="Times New Roman" w:hAnsi="Times New Roman" w:cs="Times New Roman"/>
          <w:kern w:val="20"/>
          <w:sz w:val="24"/>
          <w:szCs w:val="24"/>
          <w:lang w:eastAsia="ru-RU"/>
        </w:rPr>
        <w:t>. – Челябинск: Взгляд, 2007. – 239 с.</w:t>
      </w:r>
    </w:p>
    <w:p w14:paraId="2E56D34B" w14:textId="77777777" w:rsidR="00B42D9C" w:rsidRPr="00B42D9C" w:rsidRDefault="00B42D9C" w:rsidP="004C3847">
      <w:pPr>
        <w:tabs>
          <w:tab w:val="left" w:pos="0"/>
          <w:tab w:val="left" w:pos="567"/>
        </w:tabs>
        <w:spacing w:after="0"/>
        <w:ind w:firstLine="567"/>
        <w:contextualSpacing/>
        <w:jc w:val="both"/>
        <w:rPr>
          <w:rFonts w:ascii="Times New Roman" w:eastAsia="Times New Roman" w:hAnsi="Times New Roman" w:cs="Times New Roman"/>
          <w:kern w:val="20"/>
          <w:sz w:val="24"/>
          <w:szCs w:val="24"/>
          <w:lang w:eastAsia="ru-RU"/>
        </w:rPr>
      </w:pPr>
      <w:r w:rsidRPr="00B42D9C">
        <w:rPr>
          <w:rFonts w:ascii="Times New Roman" w:eastAsia="Times New Roman" w:hAnsi="Times New Roman" w:cs="Times New Roman"/>
          <w:kern w:val="20"/>
          <w:sz w:val="24"/>
          <w:szCs w:val="24"/>
          <w:lang w:eastAsia="ru-RU"/>
        </w:rPr>
        <w:t>3. Природа Южного Урала: иллюстрированное приложение к программно-методическому комплексу</w:t>
      </w:r>
      <w:r w:rsidR="004875B7">
        <w:rPr>
          <w:rFonts w:ascii="Times New Roman" w:eastAsia="Times New Roman" w:hAnsi="Times New Roman" w:cs="Times New Roman"/>
          <w:kern w:val="20"/>
          <w:sz w:val="24"/>
          <w:szCs w:val="24"/>
          <w:lang w:eastAsia="ru-RU"/>
        </w:rPr>
        <w:t xml:space="preserve"> «</w:t>
      </w:r>
      <w:r w:rsidRPr="00B42D9C">
        <w:rPr>
          <w:rFonts w:ascii="Times New Roman" w:eastAsia="Times New Roman" w:hAnsi="Times New Roman" w:cs="Times New Roman"/>
          <w:kern w:val="20"/>
          <w:sz w:val="24"/>
          <w:szCs w:val="24"/>
          <w:lang w:eastAsia="ru-RU"/>
        </w:rPr>
        <w:t>Наш дом – Южный Урал</w:t>
      </w:r>
      <w:r w:rsidR="004875B7">
        <w:rPr>
          <w:rFonts w:ascii="Times New Roman" w:eastAsia="Times New Roman" w:hAnsi="Times New Roman" w:cs="Times New Roman"/>
          <w:kern w:val="20"/>
          <w:sz w:val="24"/>
          <w:szCs w:val="24"/>
          <w:lang w:eastAsia="ru-RU"/>
        </w:rPr>
        <w:t>»</w:t>
      </w:r>
      <w:r w:rsidRPr="00B42D9C">
        <w:rPr>
          <w:rFonts w:ascii="Times New Roman" w:eastAsia="Times New Roman" w:hAnsi="Times New Roman" w:cs="Times New Roman"/>
          <w:kern w:val="20"/>
          <w:sz w:val="24"/>
          <w:szCs w:val="24"/>
          <w:lang w:eastAsia="ru-RU"/>
        </w:rPr>
        <w:t>. – Челябинск: Челябинское областное отделение Российского детского фонда, АБРИС, 2014.</w:t>
      </w:r>
    </w:p>
    <w:p w14:paraId="169C4379" w14:textId="77777777" w:rsidR="00D723FF" w:rsidRDefault="00D723FF" w:rsidP="00D723FF">
      <w:pPr>
        <w:spacing w:after="0"/>
        <w:ind w:firstLine="567"/>
        <w:contextualSpacing/>
        <w:jc w:val="both"/>
        <w:rPr>
          <w:rFonts w:ascii="Times New Roman" w:hAnsi="Times New Roman" w:cs="Times New Roman"/>
          <w:sz w:val="24"/>
          <w:szCs w:val="24"/>
        </w:rPr>
      </w:pPr>
      <w:r w:rsidRPr="00D723FF">
        <w:rPr>
          <w:rFonts w:ascii="Times New Roman" w:hAnsi="Times New Roman" w:cs="Times New Roman"/>
          <w:sz w:val="24"/>
          <w:szCs w:val="24"/>
        </w:rPr>
        <w:t>3.2.1. Перечень художественной литературы, музыкальных произведений, произведений изобразительного искусства</w:t>
      </w:r>
      <w:proofErr w:type="gramStart"/>
      <w:r w:rsidRPr="00D723FF">
        <w:rPr>
          <w:rFonts w:ascii="Times New Roman" w:hAnsi="Times New Roman" w:cs="Times New Roman"/>
          <w:sz w:val="24"/>
          <w:szCs w:val="24"/>
        </w:rPr>
        <w:t xml:space="preserve"> В</w:t>
      </w:r>
      <w:proofErr w:type="gramEnd"/>
      <w:r w:rsidRPr="00D723FF">
        <w:rPr>
          <w:rFonts w:ascii="Times New Roman" w:hAnsi="Times New Roman" w:cs="Times New Roman"/>
          <w:sz w:val="24"/>
          <w:szCs w:val="24"/>
        </w:rPr>
        <w:t xml:space="preserve"> перечень включены произведения художественной литературы и изобразительного искусства согласно п. 33 ФОП ДО с. 195. </w:t>
      </w:r>
      <w:hyperlink r:id="rId29" w:history="1">
        <w:r w:rsidRPr="00601577">
          <w:rPr>
            <w:rStyle w:val="ae"/>
            <w:rFonts w:ascii="Times New Roman" w:hAnsi="Times New Roman" w:cs="Times New Roman"/>
            <w:sz w:val="24"/>
            <w:szCs w:val="24"/>
          </w:rPr>
          <w:t>https://disk.yandex.ru/i/1sL9NKun46tE-w</w:t>
        </w:r>
      </w:hyperlink>
      <w:r w:rsidRPr="00D723FF">
        <w:rPr>
          <w:rFonts w:ascii="Times New Roman" w:hAnsi="Times New Roman" w:cs="Times New Roman"/>
          <w:sz w:val="24"/>
          <w:szCs w:val="24"/>
        </w:rPr>
        <w:t xml:space="preserve"> </w:t>
      </w:r>
    </w:p>
    <w:p w14:paraId="73C59656" w14:textId="38079999" w:rsidR="00D723FF" w:rsidRDefault="00D723FF" w:rsidP="004C3847">
      <w:pPr>
        <w:spacing w:after="0"/>
        <w:ind w:firstLine="567"/>
        <w:contextualSpacing/>
        <w:jc w:val="both"/>
        <w:rPr>
          <w:rFonts w:ascii="Times New Roman" w:hAnsi="Times New Roman" w:cs="Times New Roman"/>
          <w:sz w:val="24"/>
          <w:szCs w:val="24"/>
        </w:rPr>
      </w:pPr>
    </w:p>
    <w:p w14:paraId="0E8638A4" w14:textId="7E256291" w:rsidR="00D723FF" w:rsidRDefault="00D723FF" w:rsidP="004C3847">
      <w:pPr>
        <w:spacing w:after="0"/>
        <w:ind w:firstLine="567"/>
        <w:contextualSpacing/>
        <w:jc w:val="both"/>
        <w:rPr>
          <w:rFonts w:ascii="Times New Roman" w:hAnsi="Times New Roman" w:cs="Times New Roman"/>
          <w:sz w:val="24"/>
          <w:szCs w:val="24"/>
        </w:rPr>
      </w:pPr>
      <w:r w:rsidRPr="00D723FF">
        <w:rPr>
          <w:rFonts w:ascii="Times New Roman" w:hAnsi="Times New Roman" w:cs="Times New Roman"/>
          <w:sz w:val="24"/>
          <w:szCs w:val="24"/>
        </w:rPr>
        <w:t>3.2.2. Перечень рекомендованных для семейного просмотра анимационных произведений</w:t>
      </w:r>
      <w:proofErr w:type="gramStart"/>
      <w:r w:rsidRPr="00D723FF">
        <w:rPr>
          <w:rFonts w:ascii="Times New Roman" w:hAnsi="Times New Roman" w:cs="Times New Roman"/>
          <w:sz w:val="24"/>
          <w:szCs w:val="24"/>
        </w:rPr>
        <w:t xml:space="preserve"> В</w:t>
      </w:r>
      <w:proofErr w:type="gramEnd"/>
      <w:r w:rsidRPr="00D723FF">
        <w:rPr>
          <w:rFonts w:ascii="Times New Roman" w:hAnsi="Times New Roman" w:cs="Times New Roman"/>
          <w:sz w:val="24"/>
          <w:szCs w:val="24"/>
        </w:rPr>
        <w:t xml:space="preserve"> перечень включены анимационные и кинематографические произведения отечественного производства для совместного семейного просмотра, бесед и обсуждений, </w:t>
      </w:r>
      <w:r w:rsidRPr="00D723FF">
        <w:rPr>
          <w:rFonts w:ascii="Times New Roman" w:hAnsi="Times New Roman" w:cs="Times New Roman"/>
          <w:sz w:val="24"/>
          <w:szCs w:val="24"/>
        </w:rPr>
        <w:lastRenderedPageBreak/>
        <w:t xml:space="preserve">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w:t>
      </w:r>
      <w:proofErr w:type="spellStart"/>
      <w:r w:rsidRPr="00D723FF">
        <w:rPr>
          <w:rFonts w:ascii="Times New Roman" w:hAnsi="Times New Roman" w:cs="Times New Roman"/>
          <w:sz w:val="24"/>
          <w:szCs w:val="24"/>
        </w:rPr>
        <w:t>эмпатии</w:t>
      </w:r>
      <w:proofErr w:type="spellEnd"/>
      <w:r w:rsidRPr="00D723FF">
        <w:rPr>
          <w:rFonts w:ascii="Times New Roman" w:hAnsi="Times New Roman" w:cs="Times New Roman"/>
          <w:sz w:val="24"/>
          <w:szCs w:val="24"/>
        </w:rPr>
        <w:t xml:space="preserve"> и ценностного отношения к окружающему миру в соответствии п. 33 ФОП с. 215. </w:t>
      </w:r>
      <w:hyperlink r:id="rId30" w:history="1">
        <w:r w:rsidRPr="00601577">
          <w:rPr>
            <w:rStyle w:val="ae"/>
            <w:rFonts w:ascii="Times New Roman" w:hAnsi="Times New Roman" w:cs="Times New Roman"/>
            <w:sz w:val="24"/>
            <w:szCs w:val="24"/>
          </w:rPr>
          <w:t>https://disk.yandex.ru/i/1sL9NKun46tE-w</w:t>
        </w:r>
      </w:hyperlink>
      <w:r w:rsidRPr="00D723FF">
        <w:rPr>
          <w:rFonts w:ascii="Times New Roman" w:hAnsi="Times New Roman" w:cs="Times New Roman"/>
          <w:sz w:val="24"/>
          <w:szCs w:val="24"/>
        </w:rPr>
        <w:t xml:space="preserve"> </w:t>
      </w:r>
    </w:p>
    <w:p w14:paraId="03D537FA" w14:textId="32BA774B" w:rsidR="00D723FF" w:rsidRDefault="00D723FF" w:rsidP="004C3847">
      <w:pPr>
        <w:spacing w:after="0"/>
        <w:ind w:firstLine="567"/>
        <w:contextualSpacing/>
        <w:jc w:val="both"/>
        <w:rPr>
          <w:rFonts w:ascii="Times New Roman" w:hAnsi="Times New Roman" w:cs="Times New Roman"/>
          <w:sz w:val="24"/>
          <w:szCs w:val="24"/>
        </w:rPr>
      </w:pPr>
      <w:r w:rsidRPr="00D723FF">
        <w:rPr>
          <w:rFonts w:ascii="Times New Roman" w:hAnsi="Times New Roman" w:cs="Times New Roman"/>
          <w:sz w:val="24"/>
          <w:szCs w:val="24"/>
        </w:rPr>
        <w:t xml:space="preserve">Полнометражные кинематографические и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дома должно регулироваться родителями (законными представителями) и соответствовать его возрастным возможностям. https://disk.yandex.ru/d/csuGyRKosuJhBA 3.3. Психолого-педагогические и кадровые условия реализации Программы Успешная реализация Программы обеспечивается психолого-педагогическими условиями в соответствии с п. 30 ФОП с. 189. </w:t>
      </w:r>
      <w:hyperlink r:id="rId31" w:history="1">
        <w:r w:rsidRPr="00601577">
          <w:rPr>
            <w:rStyle w:val="ae"/>
            <w:rFonts w:ascii="Times New Roman" w:hAnsi="Times New Roman" w:cs="Times New Roman"/>
            <w:sz w:val="24"/>
            <w:szCs w:val="24"/>
          </w:rPr>
          <w:t>https://disk.yandex.ru/i/1sL9NKun46tE-w</w:t>
        </w:r>
      </w:hyperlink>
    </w:p>
    <w:p w14:paraId="14C274BD" w14:textId="77777777" w:rsidR="00FA7808" w:rsidRDefault="00D723FF" w:rsidP="00FA7808">
      <w:pPr>
        <w:spacing w:after="0"/>
        <w:ind w:firstLine="567"/>
        <w:contextualSpacing/>
        <w:jc w:val="both"/>
        <w:rPr>
          <w:rFonts w:ascii="Times New Roman" w:hAnsi="Times New Roman" w:cs="Times New Roman"/>
          <w:sz w:val="24"/>
          <w:szCs w:val="24"/>
        </w:rPr>
      </w:pPr>
      <w:proofErr w:type="gramStart"/>
      <w:r w:rsidRPr="00D723FF">
        <w:rPr>
          <w:rFonts w:ascii="Times New Roman" w:hAnsi="Times New Roman" w:cs="Times New Roman"/>
          <w:sz w:val="24"/>
          <w:szCs w:val="24"/>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согласно п. 34 ФОП с. 223. </w:t>
      </w:r>
      <w:hyperlink r:id="rId32" w:history="1">
        <w:r w:rsidR="00FA7808" w:rsidRPr="00601577">
          <w:rPr>
            <w:rStyle w:val="ae"/>
            <w:rFonts w:ascii="Times New Roman" w:hAnsi="Times New Roman" w:cs="Times New Roman"/>
            <w:sz w:val="24"/>
            <w:szCs w:val="24"/>
          </w:rPr>
          <w:t>https://disk.yandex.ru/i/1sL9NKun46tE-w</w:t>
        </w:r>
      </w:hyperlink>
      <w:r w:rsidR="00FA7808" w:rsidRPr="00D723FF">
        <w:rPr>
          <w:rFonts w:ascii="Times New Roman" w:hAnsi="Times New Roman" w:cs="Times New Roman"/>
          <w:sz w:val="24"/>
          <w:szCs w:val="24"/>
        </w:rPr>
        <w:t xml:space="preserve"> </w:t>
      </w:r>
      <w:proofErr w:type="gramEnd"/>
    </w:p>
    <w:p w14:paraId="78A14D36" w14:textId="007750F6" w:rsidR="00FA7808" w:rsidRDefault="0041172E" w:rsidP="00FA7808">
      <w:pPr>
        <w:spacing w:after="0"/>
        <w:ind w:firstLine="567"/>
        <w:contextualSpacing/>
        <w:jc w:val="both"/>
        <w:rPr>
          <w:rFonts w:ascii="Times New Roman" w:hAnsi="Times New Roman" w:cs="Times New Roman"/>
          <w:sz w:val="24"/>
          <w:szCs w:val="24"/>
        </w:rPr>
      </w:pPr>
      <w:r>
        <w:rPr>
          <w:rFonts w:ascii="Times New Roman" w:hAnsi="Times New Roman" w:cs="Times New Roman"/>
          <w:b/>
          <w:sz w:val="24"/>
          <w:szCs w:val="24"/>
        </w:rPr>
        <w:t>3.</w:t>
      </w:r>
      <w:r w:rsidRPr="004A5D94">
        <w:rPr>
          <w:rFonts w:ascii="Times New Roman" w:hAnsi="Times New Roman" w:cs="Times New Roman"/>
          <w:b/>
          <w:sz w:val="24"/>
          <w:szCs w:val="24"/>
        </w:rPr>
        <w:t>3</w:t>
      </w:r>
      <w:r w:rsidR="00D723FF" w:rsidRPr="00FA7808">
        <w:rPr>
          <w:rFonts w:ascii="Times New Roman" w:hAnsi="Times New Roman" w:cs="Times New Roman"/>
          <w:b/>
          <w:sz w:val="24"/>
          <w:szCs w:val="24"/>
        </w:rPr>
        <w:t>. Режим дня</w:t>
      </w:r>
      <w:r w:rsidR="00D723FF" w:rsidRPr="00D723FF">
        <w:rPr>
          <w:rFonts w:ascii="Times New Roman" w:hAnsi="Times New Roman" w:cs="Times New Roman"/>
          <w:sz w:val="24"/>
          <w:szCs w:val="24"/>
        </w:rPr>
        <w:t xml:space="preserve"> </w:t>
      </w:r>
    </w:p>
    <w:p w14:paraId="03052D23" w14:textId="5F1C04FB" w:rsidR="00FA7808" w:rsidRDefault="00D723FF" w:rsidP="00FA7808">
      <w:pPr>
        <w:spacing w:after="0"/>
        <w:ind w:firstLine="567"/>
        <w:contextualSpacing/>
        <w:jc w:val="both"/>
        <w:rPr>
          <w:rFonts w:ascii="Times New Roman" w:hAnsi="Times New Roman" w:cs="Times New Roman"/>
          <w:sz w:val="24"/>
          <w:szCs w:val="24"/>
        </w:rPr>
      </w:pPr>
      <w:r w:rsidRPr="00D723FF">
        <w:rPr>
          <w:rFonts w:ascii="Times New Roman" w:hAnsi="Times New Roman" w:cs="Times New Roman"/>
          <w:sz w:val="24"/>
          <w:szCs w:val="24"/>
        </w:rPr>
        <w:t xml:space="preserve">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 и в соответствии с п. 35 ФОП с. 224-233. </w:t>
      </w:r>
      <w:hyperlink r:id="rId33" w:history="1">
        <w:r w:rsidR="00FA7808" w:rsidRPr="00601577">
          <w:rPr>
            <w:rStyle w:val="ae"/>
            <w:rFonts w:ascii="Times New Roman" w:hAnsi="Times New Roman" w:cs="Times New Roman"/>
            <w:sz w:val="24"/>
            <w:szCs w:val="24"/>
          </w:rPr>
          <w:t>https://disk.yandex.ru/i/1sL9NKun46tE-w</w:t>
        </w:r>
      </w:hyperlink>
      <w:r w:rsidR="00FA7808" w:rsidRPr="00D723FF">
        <w:rPr>
          <w:rFonts w:ascii="Times New Roman" w:hAnsi="Times New Roman" w:cs="Times New Roman"/>
          <w:sz w:val="24"/>
          <w:szCs w:val="24"/>
        </w:rPr>
        <w:t xml:space="preserve"> </w:t>
      </w:r>
    </w:p>
    <w:p w14:paraId="50F80566" w14:textId="77777777" w:rsidR="00FA7808" w:rsidRDefault="00FA7808" w:rsidP="004C3847">
      <w:pPr>
        <w:keepNext/>
        <w:keepLines/>
        <w:spacing w:after="0"/>
        <w:ind w:left="567" w:firstLine="567"/>
        <w:contextualSpacing/>
        <w:jc w:val="both"/>
        <w:outlineLvl w:val="0"/>
        <w:rPr>
          <w:rFonts w:ascii="Times New Roman" w:eastAsiaTheme="majorEastAsia" w:hAnsi="Times New Roman" w:cstheme="majorBidi"/>
          <w:b/>
          <w:bCs/>
          <w:sz w:val="24"/>
          <w:szCs w:val="24"/>
          <w:lang w:eastAsia="ru-RU"/>
        </w:rPr>
      </w:pPr>
      <w:bookmarkStart w:id="10" w:name="_Toc92983835"/>
    </w:p>
    <w:p w14:paraId="3C00AE13" w14:textId="793B67EF" w:rsidR="00B42D9C" w:rsidRPr="00B42D9C" w:rsidRDefault="00B42D9C" w:rsidP="004C3847">
      <w:pPr>
        <w:keepNext/>
        <w:keepLines/>
        <w:spacing w:after="0"/>
        <w:ind w:left="567" w:firstLine="567"/>
        <w:contextualSpacing/>
        <w:jc w:val="both"/>
        <w:outlineLvl w:val="0"/>
        <w:rPr>
          <w:rFonts w:ascii="Times New Roman" w:eastAsiaTheme="majorEastAsia" w:hAnsi="Times New Roman" w:cstheme="majorBidi"/>
          <w:b/>
          <w:bCs/>
          <w:sz w:val="24"/>
          <w:szCs w:val="24"/>
          <w:lang w:eastAsia="ru-RU"/>
        </w:rPr>
      </w:pPr>
      <w:r w:rsidRPr="00B42D9C">
        <w:rPr>
          <w:rFonts w:ascii="Times New Roman" w:eastAsiaTheme="majorEastAsia" w:hAnsi="Times New Roman" w:cstheme="majorBidi"/>
          <w:b/>
          <w:bCs/>
          <w:sz w:val="24"/>
          <w:szCs w:val="24"/>
          <w:lang w:eastAsia="ru-RU"/>
        </w:rPr>
        <w:t>3.</w:t>
      </w:r>
      <w:r w:rsidR="0041172E" w:rsidRPr="004A5D94">
        <w:rPr>
          <w:rFonts w:ascii="Times New Roman" w:eastAsiaTheme="majorEastAsia" w:hAnsi="Times New Roman" w:cstheme="majorBidi"/>
          <w:b/>
          <w:bCs/>
          <w:sz w:val="24"/>
          <w:szCs w:val="24"/>
          <w:lang w:eastAsia="ru-RU"/>
        </w:rPr>
        <w:t>4</w:t>
      </w:r>
      <w:r w:rsidRPr="00B42D9C">
        <w:rPr>
          <w:rFonts w:ascii="Times New Roman" w:eastAsiaTheme="majorEastAsia" w:hAnsi="Times New Roman" w:cstheme="majorBidi"/>
          <w:b/>
          <w:bCs/>
          <w:sz w:val="24"/>
          <w:szCs w:val="24"/>
          <w:lang w:eastAsia="ru-RU"/>
        </w:rPr>
        <w:t>. Особенности традиционных событий, праздников, мероприятий</w:t>
      </w:r>
      <w:bookmarkEnd w:id="10"/>
    </w:p>
    <w:p w14:paraId="0122F110" w14:textId="77777777" w:rsidR="00B42D9C" w:rsidRPr="00B42D9C" w:rsidRDefault="00B42D9C" w:rsidP="004C3847">
      <w:pPr>
        <w:spacing w:after="0"/>
        <w:ind w:firstLine="567"/>
        <w:contextualSpacing/>
        <w:jc w:val="both"/>
        <w:rPr>
          <w:rFonts w:ascii="Times New Roman" w:eastAsia="Times New Roman" w:hAnsi="Times New Roman" w:cs="Times New Roman"/>
          <w:i/>
          <w:sz w:val="24"/>
          <w:szCs w:val="24"/>
          <w:lang w:eastAsia="ru-RU"/>
        </w:rPr>
      </w:pPr>
      <w:r w:rsidRPr="00B42D9C">
        <w:rPr>
          <w:rFonts w:ascii="Times New Roman" w:eastAsia="Times New Roman" w:hAnsi="Times New Roman" w:cs="Times New Roman"/>
          <w:i/>
          <w:sz w:val="24"/>
          <w:szCs w:val="24"/>
          <w:lang w:eastAsia="ru-RU"/>
        </w:rPr>
        <w:t>Добрые традиции.</w:t>
      </w:r>
    </w:p>
    <w:p w14:paraId="3486A45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Обычай отмечать дни рождения, делать именинникам подарки и сюрпризы. </w:t>
      </w:r>
    </w:p>
    <w:p w14:paraId="2C5B79EB"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Традиция  соблюдать  уважение  к  личной  собственности  детей.  Игрушки  и  другие  мелочи, которые  ребенок  приносит  из  дома,  не  имеют  права  отбирать  и  использовать  ни  другие  дети,  ни взрослые.  Если  занятия  ребенка  с  принесенной  из  дома  игрушкой  в  данный  момент  неуместны, можно предложить малышу убрать ее в шкафчик, где она будет в сохранности. </w:t>
      </w:r>
    </w:p>
    <w:p w14:paraId="4C61095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Мы— </w:t>
      </w:r>
      <w:proofErr w:type="gramStart"/>
      <w:r w:rsidRPr="00B42D9C">
        <w:rPr>
          <w:rFonts w:ascii="Times New Roman" w:eastAsia="Times New Roman" w:hAnsi="Times New Roman" w:cs="Times New Roman"/>
          <w:sz w:val="24"/>
          <w:szCs w:val="24"/>
          <w:lang w:eastAsia="ru-RU"/>
        </w:rPr>
        <w:t>по</w:t>
      </w:r>
      <w:proofErr w:type="gramEnd"/>
      <w:r w:rsidRPr="00B42D9C">
        <w:rPr>
          <w:rFonts w:ascii="Times New Roman" w:eastAsia="Times New Roman" w:hAnsi="Times New Roman" w:cs="Times New Roman"/>
          <w:sz w:val="24"/>
          <w:szCs w:val="24"/>
          <w:lang w:eastAsia="ru-RU"/>
        </w:rPr>
        <w:t xml:space="preserve">мощники и защитники. </w:t>
      </w:r>
    </w:p>
    <w:p w14:paraId="41AF61EC"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Дети  охотно  приходят  на  помощь  игрушечным  животным,  куклам  и  т.п.,  если  те попадают  в  затруднительное  положение  и  обращаются  к  их  содействию. Позиция  помощника  и  защитника,  позволяет  ребенку  пережить  добрые  чувства  и  побуждает  к реальным  усилиям  для  достижения  вымышленной  цели.  Очень  важно  также,  чтобы  в  такой благородной  роли  выступала  вся  группа  как  целое,  как  мы.  Это  порождает  чувство  общности  в сопричастности  всех  к  достойному  делу,  формирует  групповое  сознание  и  групповую  традицию откликаться на просьбы о помощи. </w:t>
      </w:r>
    </w:p>
    <w:p w14:paraId="004C75B4" w14:textId="4BC5C882" w:rsidR="00B42D9C" w:rsidRPr="00B42D9C" w:rsidRDefault="00872F89" w:rsidP="004C3847">
      <w:pPr>
        <w:spacing w:after="0"/>
        <w:ind w:firstLine="567"/>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Культурно-</w:t>
      </w:r>
      <w:r w:rsidR="00B42D9C" w:rsidRPr="00B42D9C">
        <w:rPr>
          <w:rFonts w:ascii="Times New Roman" w:eastAsia="Times New Roman" w:hAnsi="Times New Roman" w:cs="Times New Roman"/>
          <w:i/>
          <w:sz w:val="24"/>
          <w:szCs w:val="24"/>
          <w:lang w:eastAsia="ru-RU"/>
        </w:rPr>
        <w:t>речевые традиции «</w:t>
      </w:r>
      <w:proofErr w:type="spellStart"/>
      <w:r w:rsidR="00B42D9C" w:rsidRPr="00B42D9C">
        <w:rPr>
          <w:rFonts w:ascii="Times New Roman" w:eastAsia="Times New Roman" w:hAnsi="Times New Roman" w:cs="Times New Roman"/>
          <w:i/>
          <w:sz w:val="24"/>
          <w:szCs w:val="24"/>
          <w:lang w:eastAsia="ru-RU"/>
        </w:rPr>
        <w:t>Говорушечки</w:t>
      </w:r>
      <w:proofErr w:type="spellEnd"/>
      <w:r w:rsidR="00B42D9C" w:rsidRPr="00B42D9C">
        <w:rPr>
          <w:rFonts w:ascii="Times New Roman" w:eastAsia="Times New Roman" w:hAnsi="Times New Roman" w:cs="Times New Roman"/>
          <w:i/>
          <w:sz w:val="24"/>
          <w:szCs w:val="24"/>
          <w:lang w:eastAsia="ru-RU"/>
        </w:rPr>
        <w:t>»</w:t>
      </w:r>
    </w:p>
    <w:p w14:paraId="104C1B23"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Каждая неделя в группе начинается с новой лексической темы, а для детей 4-5 лет она начинается с новой артикуляционной сказки, которая с помощью артикуляционных </w:t>
      </w:r>
      <w:r w:rsidRPr="00B42D9C">
        <w:rPr>
          <w:rFonts w:ascii="Times New Roman" w:eastAsia="Times New Roman" w:hAnsi="Times New Roman" w:cs="Times New Roman"/>
          <w:sz w:val="24"/>
          <w:szCs w:val="24"/>
          <w:lang w:eastAsia="ru-RU"/>
        </w:rPr>
        <w:lastRenderedPageBreak/>
        <w:t>упражнений вводит детей в содержание этой темы. И этот комплекс повторяется ежедневно в течение всей недели.</w:t>
      </w:r>
    </w:p>
    <w:p w14:paraId="52B9CFA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Традиции в жизни  детей старшего дошкольного возраста</w:t>
      </w:r>
    </w:p>
    <w:p w14:paraId="3D601BE1"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Ежедневные  традиции:</w:t>
      </w:r>
    </w:p>
    <w:p w14:paraId="2B1A6D7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1. Воспитатель обязан лично встретить родителей и каждого ребенка. Поздороваться с ними. Выразить радость по поводу того, что они пришли. Сказать ребенку, что его прихода с нетерпением ждут другие дети. </w:t>
      </w:r>
    </w:p>
    <w:p w14:paraId="2FE6493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2. Утренняя встреча. С приходом последнего ребенка воспитатель приветствует всех детей. Выражает радость по поводу того, что все дети собрались вместе. Желает им весело и интересно провести время. Называет число, месяц и день недели. Обсуждает содержание их совместной деятельности на текущий день. В процессе обсуждения учитывает пожелания и предложения детей. </w:t>
      </w:r>
    </w:p>
    <w:p w14:paraId="3092CA46"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3. Прощание. В конце дня, перед выходом на вечернюю прогулку, воспитатель вместе со всеми детьми кратко подводит итог дня.  Дает оценку положительным действиям детей. Особое внимание обращает на детские работы, выполненные в процессе свободной самостоятельной  деятельности. Побуждает детей к дальнейшему совершенствованию этих работ. Затем каждому ребенку предоставляется возможность сказать о себе что-либо хорошее. Воспитатель говорит: "Сегодня мы вместе с вами провели замечательный день. </w:t>
      </w:r>
    </w:p>
    <w:p w14:paraId="0A66A15F"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Еженедельные традиции:</w:t>
      </w:r>
    </w:p>
    <w:p w14:paraId="1E4966FF"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По понедельникам культурно-речевые традиции "Радость встречи".  </w:t>
      </w:r>
    </w:p>
    <w:p w14:paraId="010101EF" w14:textId="59543AE0"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Воспитатель рассказывает, что нового и интересного ожидает детей на этой неделе в рамках новой лексической темы. Побуждает детей вносить свои предложения. В конце разговора всех ждет сюрпри</w:t>
      </w:r>
      <w:proofErr w:type="gramStart"/>
      <w:r w:rsidRPr="00B42D9C">
        <w:rPr>
          <w:rFonts w:ascii="Times New Roman" w:eastAsia="Times New Roman" w:hAnsi="Times New Roman" w:cs="Times New Roman"/>
          <w:sz w:val="24"/>
          <w:szCs w:val="24"/>
          <w:lang w:eastAsia="ru-RU"/>
        </w:rPr>
        <w:t>з(</w:t>
      </w:r>
      <w:proofErr w:type="gramEnd"/>
      <w:r w:rsidRPr="00B42D9C">
        <w:rPr>
          <w:rFonts w:ascii="Times New Roman" w:eastAsia="Times New Roman" w:hAnsi="Times New Roman" w:cs="Times New Roman"/>
          <w:sz w:val="24"/>
          <w:szCs w:val="24"/>
          <w:lang w:eastAsia="ru-RU"/>
        </w:rPr>
        <w:t>сценка из кукольного театра, новая игрушка, интересная книга, раздача детям небольших сувениров по лексической теме и этот материал помещается в речевой Центр группы). В дальнейшем сюрпризы могут  быть подготовлены и самими детьми. Например, Аня была в выходные дни с родителями в лесу и принесла всем в</w:t>
      </w:r>
      <w:r w:rsidR="00313B44">
        <w:rPr>
          <w:rFonts w:ascii="Times New Roman" w:eastAsia="Times New Roman" w:hAnsi="Times New Roman" w:cs="Times New Roman"/>
          <w:sz w:val="24"/>
          <w:szCs w:val="24"/>
          <w:lang w:eastAsia="ru-RU"/>
        </w:rPr>
        <w:t xml:space="preserve"> </w:t>
      </w:r>
      <w:r w:rsidRPr="00B42D9C">
        <w:rPr>
          <w:rFonts w:ascii="Times New Roman" w:eastAsia="Times New Roman" w:hAnsi="Times New Roman" w:cs="Times New Roman"/>
          <w:sz w:val="24"/>
          <w:szCs w:val="24"/>
          <w:lang w:eastAsia="ru-RU"/>
        </w:rPr>
        <w:t xml:space="preserve">подарок шишки, что позволило обогатить знания детей по лексической теме «Лес. Деревья». </w:t>
      </w:r>
    </w:p>
    <w:p w14:paraId="1EB3D145"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Ежемесячные традиции:</w:t>
      </w:r>
    </w:p>
    <w:p w14:paraId="736FF45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Педагоги каждой группы реализуют образовательные проекты, темы которых отвечают интересам детей конкретной группы. Поэтому организованный досуг,  который проводиться  один раз в месяц имеет и развивающий эффект, так как тема досуга соответствует теме проекта. Участниками этих проектов становятся и родители группы. Регулярное общение с увлеченными взрослыми  позволяет познакомить детей с разнообразными формами деятельности, внести в их жизнь  радость и определенные культурные и речевые ценности.</w:t>
      </w:r>
    </w:p>
    <w:p w14:paraId="7DAA00BC" w14:textId="77777777" w:rsidR="00872F89" w:rsidRDefault="00872F89" w:rsidP="004C3847">
      <w:pPr>
        <w:spacing w:after="0"/>
        <w:ind w:firstLine="567"/>
        <w:contextualSpacing/>
        <w:jc w:val="both"/>
        <w:rPr>
          <w:rFonts w:ascii="Times New Roman" w:eastAsia="Times New Roman" w:hAnsi="Times New Roman" w:cs="Times New Roman"/>
          <w:b/>
          <w:kern w:val="20"/>
          <w:sz w:val="24"/>
          <w:szCs w:val="24"/>
          <w:lang w:eastAsia="ru-RU"/>
        </w:rPr>
      </w:pPr>
    </w:p>
    <w:p w14:paraId="28FCD23B" w14:textId="77777777" w:rsidR="00B42D9C" w:rsidRDefault="00B42D9C" w:rsidP="004C3847">
      <w:pPr>
        <w:spacing w:after="0"/>
        <w:ind w:firstLine="567"/>
        <w:contextualSpacing/>
        <w:jc w:val="both"/>
        <w:rPr>
          <w:rFonts w:ascii="Times New Roman" w:eastAsia="Times New Roman" w:hAnsi="Times New Roman" w:cs="Times New Roman"/>
          <w:b/>
          <w:kern w:val="20"/>
          <w:sz w:val="24"/>
          <w:szCs w:val="24"/>
          <w:lang w:eastAsia="ru-RU"/>
        </w:rPr>
      </w:pPr>
      <w:r w:rsidRPr="00B42D9C">
        <w:rPr>
          <w:rFonts w:ascii="Times New Roman" w:eastAsia="Times New Roman" w:hAnsi="Times New Roman" w:cs="Times New Roman"/>
          <w:b/>
          <w:kern w:val="20"/>
          <w:sz w:val="24"/>
          <w:szCs w:val="24"/>
          <w:lang w:eastAsia="ru-RU"/>
        </w:rPr>
        <w:t>Календарь праздников, развлечений</w:t>
      </w:r>
    </w:p>
    <w:p w14:paraId="1550B867" w14:textId="77777777" w:rsidR="00E44C0C" w:rsidRPr="00B42D9C" w:rsidRDefault="00E44C0C" w:rsidP="004C3847">
      <w:pPr>
        <w:spacing w:after="0"/>
        <w:ind w:firstLine="567"/>
        <w:contextualSpacing/>
        <w:jc w:val="both"/>
        <w:rPr>
          <w:rFonts w:ascii="Times New Roman" w:eastAsia="Times New Roman" w:hAnsi="Times New Roman" w:cs="Times New Roman"/>
          <w:b/>
          <w:kern w:val="20"/>
          <w:sz w:val="24"/>
          <w:szCs w:val="24"/>
          <w:lang w:eastAsia="ru-RU"/>
        </w:rPr>
      </w:pPr>
    </w:p>
    <w:tbl>
      <w:tblPr>
        <w:tblStyle w:val="7"/>
        <w:tblW w:w="0" w:type="auto"/>
        <w:tblLook w:val="04A0" w:firstRow="1" w:lastRow="0" w:firstColumn="1" w:lastColumn="0" w:noHBand="0" w:noVBand="1"/>
      </w:tblPr>
      <w:tblGrid>
        <w:gridCol w:w="1298"/>
        <w:gridCol w:w="8278"/>
      </w:tblGrid>
      <w:tr w:rsidR="00B42D9C" w:rsidRPr="00B42D9C" w14:paraId="6CDDDD45" w14:textId="77777777" w:rsidTr="00AE3580">
        <w:trPr>
          <w:trHeight w:val="249"/>
        </w:trPr>
        <w:tc>
          <w:tcPr>
            <w:tcW w:w="1322" w:type="dxa"/>
          </w:tcPr>
          <w:p w14:paraId="0619FAFA" w14:textId="77777777" w:rsidR="00B42D9C" w:rsidRPr="00B42D9C" w:rsidRDefault="00B42D9C" w:rsidP="00872F89">
            <w:pPr>
              <w:spacing w:line="276" w:lineRule="auto"/>
              <w:contextualSpacing/>
              <w:jc w:val="both"/>
              <w:rPr>
                <w:kern w:val="20"/>
              </w:rPr>
            </w:pPr>
            <w:r w:rsidRPr="00B42D9C">
              <w:rPr>
                <w:kern w:val="20"/>
              </w:rPr>
              <w:t>Месяц</w:t>
            </w:r>
          </w:p>
        </w:tc>
        <w:tc>
          <w:tcPr>
            <w:tcW w:w="8868" w:type="dxa"/>
          </w:tcPr>
          <w:p w14:paraId="2DBDFE9F" w14:textId="77777777" w:rsidR="00B42D9C" w:rsidRPr="00B42D9C" w:rsidRDefault="00B42D9C" w:rsidP="004C3847">
            <w:pPr>
              <w:spacing w:line="276" w:lineRule="auto"/>
              <w:ind w:firstLine="567"/>
              <w:contextualSpacing/>
              <w:jc w:val="both"/>
              <w:rPr>
                <w:kern w:val="20"/>
              </w:rPr>
            </w:pPr>
            <w:r w:rsidRPr="00B42D9C">
              <w:rPr>
                <w:kern w:val="20"/>
              </w:rPr>
              <w:t>Праздники. Развлечения</w:t>
            </w:r>
          </w:p>
        </w:tc>
      </w:tr>
      <w:tr w:rsidR="00B42D9C" w:rsidRPr="00B42D9C" w14:paraId="05EBF130" w14:textId="77777777" w:rsidTr="00AE3580">
        <w:trPr>
          <w:trHeight w:val="249"/>
        </w:trPr>
        <w:tc>
          <w:tcPr>
            <w:tcW w:w="1322" w:type="dxa"/>
          </w:tcPr>
          <w:p w14:paraId="167E9329" w14:textId="77777777" w:rsidR="00B42D9C" w:rsidRPr="00B42D9C" w:rsidRDefault="00B42D9C" w:rsidP="00872F89">
            <w:pPr>
              <w:spacing w:line="276" w:lineRule="auto"/>
              <w:contextualSpacing/>
              <w:jc w:val="both"/>
              <w:rPr>
                <w:kern w:val="20"/>
              </w:rPr>
            </w:pPr>
            <w:r w:rsidRPr="00B42D9C">
              <w:rPr>
                <w:kern w:val="20"/>
              </w:rPr>
              <w:t>Сентябрь</w:t>
            </w:r>
          </w:p>
        </w:tc>
        <w:tc>
          <w:tcPr>
            <w:tcW w:w="8868" w:type="dxa"/>
          </w:tcPr>
          <w:p w14:paraId="10E03F60" w14:textId="77777777" w:rsidR="00B42D9C" w:rsidRPr="00B42D9C" w:rsidRDefault="00B42D9C" w:rsidP="004C3847">
            <w:pPr>
              <w:spacing w:line="276" w:lineRule="auto"/>
              <w:ind w:firstLine="567"/>
              <w:contextualSpacing/>
              <w:jc w:val="both"/>
              <w:rPr>
                <w:kern w:val="20"/>
              </w:rPr>
            </w:pPr>
            <w:r w:rsidRPr="00B42D9C">
              <w:rPr>
                <w:kern w:val="20"/>
              </w:rPr>
              <w:t>Праздник «Красный, желтый, зеленый!»</w:t>
            </w:r>
          </w:p>
        </w:tc>
      </w:tr>
      <w:tr w:rsidR="00B42D9C" w:rsidRPr="00B42D9C" w14:paraId="24474442" w14:textId="77777777" w:rsidTr="00AE3580">
        <w:trPr>
          <w:trHeight w:val="249"/>
        </w:trPr>
        <w:tc>
          <w:tcPr>
            <w:tcW w:w="1322" w:type="dxa"/>
          </w:tcPr>
          <w:p w14:paraId="47907177" w14:textId="77777777" w:rsidR="00B42D9C" w:rsidRPr="00B42D9C" w:rsidRDefault="00B42D9C" w:rsidP="00872F89">
            <w:pPr>
              <w:spacing w:line="276" w:lineRule="auto"/>
              <w:contextualSpacing/>
              <w:jc w:val="both"/>
              <w:rPr>
                <w:kern w:val="20"/>
              </w:rPr>
            </w:pPr>
            <w:r w:rsidRPr="00B42D9C">
              <w:rPr>
                <w:kern w:val="20"/>
              </w:rPr>
              <w:t>Октябрь</w:t>
            </w:r>
          </w:p>
        </w:tc>
        <w:tc>
          <w:tcPr>
            <w:tcW w:w="8868" w:type="dxa"/>
          </w:tcPr>
          <w:p w14:paraId="0B5DB076" w14:textId="77777777" w:rsidR="00B42D9C" w:rsidRPr="00B42D9C" w:rsidRDefault="00B42D9C" w:rsidP="004C3847">
            <w:pPr>
              <w:spacing w:line="276" w:lineRule="auto"/>
              <w:ind w:firstLine="567"/>
              <w:contextualSpacing/>
              <w:jc w:val="both"/>
              <w:rPr>
                <w:kern w:val="20"/>
              </w:rPr>
            </w:pPr>
            <w:r w:rsidRPr="00B42D9C">
              <w:rPr>
                <w:kern w:val="20"/>
              </w:rPr>
              <w:t>Осенний праздник</w:t>
            </w:r>
          </w:p>
        </w:tc>
      </w:tr>
      <w:tr w:rsidR="00B42D9C" w:rsidRPr="00B42D9C" w14:paraId="5663B133" w14:textId="77777777" w:rsidTr="00AE3580">
        <w:trPr>
          <w:trHeight w:val="249"/>
        </w:trPr>
        <w:tc>
          <w:tcPr>
            <w:tcW w:w="1322" w:type="dxa"/>
          </w:tcPr>
          <w:p w14:paraId="5D1263F4" w14:textId="77777777" w:rsidR="00B42D9C" w:rsidRPr="00B42D9C" w:rsidRDefault="00B42D9C" w:rsidP="00872F89">
            <w:pPr>
              <w:spacing w:line="276" w:lineRule="auto"/>
              <w:contextualSpacing/>
              <w:jc w:val="both"/>
              <w:rPr>
                <w:kern w:val="20"/>
              </w:rPr>
            </w:pPr>
            <w:r w:rsidRPr="00B42D9C">
              <w:rPr>
                <w:kern w:val="20"/>
              </w:rPr>
              <w:t>Ноябрь</w:t>
            </w:r>
          </w:p>
        </w:tc>
        <w:tc>
          <w:tcPr>
            <w:tcW w:w="8868" w:type="dxa"/>
          </w:tcPr>
          <w:p w14:paraId="25916886" w14:textId="77777777" w:rsidR="00B42D9C" w:rsidRPr="00B42D9C" w:rsidRDefault="00B42D9C" w:rsidP="004C3847">
            <w:pPr>
              <w:spacing w:line="276" w:lineRule="auto"/>
              <w:ind w:firstLine="567"/>
              <w:contextualSpacing/>
              <w:jc w:val="both"/>
              <w:rPr>
                <w:kern w:val="20"/>
              </w:rPr>
            </w:pPr>
            <w:r w:rsidRPr="00B42D9C">
              <w:rPr>
                <w:kern w:val="20"/>
              </w:rPr>
              <w:t>День здоровья</w:t>
            </w:r>
          </w:p>
        </w:tc>
      </w:tr>
      <w:tr w:rsidR="00B42D9C" w:rsidRPr="00B42D9C" w14:paraId="2E2C75CE" w14:textId="77777777" w:rsidTr="00AE3580">
        <w:trPr>
          <w:trHeight w:val="249"/>
        </w:trPr>
        <w:tc>
          <w:tcPr>
            <w:tcW w:w="1322" w:type="dxa"/>
          </w:tcPr>
          <w:p w14:paraId="4991C72C" w14:textId="77777777" w:rsidR="00B42D9C" w:rsidRPr="00B42D9C" w:rsidRDefault="00B42D9C" w:rsidP="00872F89">
            <w:pPr>
              <w:spacing w:line="276" w:lineRule="auto"/>
              <w:contextualSpacing/>
              <w:jc w:val="both"/>
              <w:rPr>
                <w:kern w:val="20"/>
              </w:rPr>
            </w:pPr>
            <w:r w:rsidRPr="00B42D9C">
              <w:rPr>
                <w:kern w:val="20"/>
              </w:rPr>
              <w:t>Декабрь</w:t>
            </w:r>
          </w:p>
        </w:tc>
        <w:tc>
          <w:tcPr>
            <w:tcW w:w="8868" w:type="dxa"/>
          </w:tcPr>
          <w:p w14:paraId="7892AE0F" w14:textId="77777777" w:rsidR="00B42D9C" w:rsidRPr="00B42D9C" w:rsidRDefault="00B42D9C" w:rsidP="004C3847">
            <w:pPr>
              <w:spacing w:line="276" w:lineRule="auto"/>
              <w:ind w:firstLine="567"/>
              <w:contextualSpacing/>
              <w:jc w:val="both"/>
              <w:rPr>
                <w:kern w:val="20"/>
              </w:rPr>
            </w:pPr>
            <w:r w:rsidRPr="00B42D9C">
              <w:rPr>
                <w:kern w:val="20"/>
              </w:rPr>
              <w:t>Новогодний праздник</w:t>
            </w:r>
          </w:p>
        </w:tc>
      </w:tr>
      <w:tr w:rsidR="00B42D9C" w:rsidRPr="00B42D9C" w14:paraId="3A7A0A29" w14:textId="77777777" w:rsidTr="00AE3580">
        <w:trPr>
          <w:trHeight w:val="249"/>
        </w:trPr>
        <w:tc>
          <w:tcPr>
            <w:tcW w:w="1322" w:type="dxa"/>
          </w:tcPr>
          <w:p w14:paraId="7AB01927" w14:textId="77777777" w:rsidR="00B42D9C" w:rsidRPr="00B42D9C" w:rsidRDefault="00B42D9C" w:rsidP="00872F89">
            <w:pPr>
              <w:spacing w:line="276" w:lineRule="auto"/>
              <w:contextualSpacing/>
              <w:jc w:val="both"/>
              <w:rPr>
                <w:kern w:val="20"/>
              </w:rPr>
            </w:pPr>
            <w:r w:rsidRPr="00B42D9C">
              <w:rPr>
                <w:kern w:val="20"/>
              </w:rPr>
              <w:t>Январь</w:t>
            </w:r>
          </w:p>
        </w:tc>
        <w:tc>
          <w:tcPr>
            <w:tcW w:w="8868" w:type="dxa"/>
          </w:tcPr>
          <w:p w14:paraId="50C1EBA5" w14:textId="77777777" w:rsidR="00B42D9C" w:rsidRPr="00B42D9C" w:rsidRDefault="00B42D9C" w:rsidP="004C3847">
            <w:pPr>
              <w:spacing w:line="276" w:lineRule="auto"/>
              <w:ind w:firstLine="567"/>
              <w:contextualSpacing/>
              <w:jc w:val="both"/>
              <w:rPr>
                <w:kern w:val="20"/>
              </w:rPr>
            </w:pPr>
            <w:r w:rsidRPr="00B42D9C">
              <w:rPr>
                <w:kern w:val="20"/>
              </w:rPr>
              <w:t>Зимний физкультурный праздник</w:t>
            </w:r>
          </w:p>
        </w:tc>
      </w:tr>
      <w:tr w:rsidR="00B42D9C" w:rsidRPr="00B42D9C" w14:paraId="4014F8D8" w14:textId="77777777" w:rsidTr="00AE3580">
        <w:trPr>
          <w:trHeight w:val="249"/>
        </w:trPr>
        <w:tc>
          <w:tcPr>
            <w:tcW w:w="1322" w:type="dxa"/>
          </w:tcPr>
          <w:p w14:paraId="76E48BFA" w14:textId="77777777" w:rsidR="00B42D9C" w:rsidRPr="00B42D9C" w:rsidRDefault="00B42D9C" w:rsidP="00872F89">
            <w:pPr>
              <w:spacing w:line="276" w:lineRule="auto"/>
              <w:contextualSpacing/>
              <w:jc w:val="both"/>
              <w:rPr>
                <w:kern w:val="20"/>
              </w:rPr>
            </w:pPr>
            <w:r w:rsidRPr="00B42D9C">
              <w:rPr>
                <w:kern w:val="20"/>
              </w:rPr>
              <w:t>Февраль</w:t>
            </w:r>
          </w:p>
        </w:tc>
        <w:tc>
          <w:tcPr>
            <w:tcW w:w="8868" w:type="dxa"/>
          </w:tcPr>
          <w:p w14:paraId="38DAE1CB" w14:textId="77777777" w:rsidR="00B42D9C" w:rsidRPr="00B42D9C" w:rsidRDefault="00B42D9C" w:rsidP="004C3847">
            <w:pPr>
              <w:spacing w:line="276" w:lineRule="auto"/>
              <w:ind w:firstLine="567"/>
              <w:contextualSpacing/>
              <w:jc w:val="both"/>
              <w:rPr>
                <w:kern w:val="20"/>
              </w:rPr>
            </w:pPr>
            <w:r w:rsidRPr="00B42D9C">
              <w:rPr>
                <w:kern w:val="20"/>
              </w:rPr>
              <w:t>День защитников Отечества!</w:t>
            </w:r>
          </w:p>
        </w:tc>
      </w:tr>
      <w:tr w:rsidR="00B42D9C" w:rsidRPr="00B42D9C" w14:paraId="7D7CBE3E" w14:textId="77777777" w:rsidTr="00AE3580">
        <w:trPr>
          <w:trHeight w:val="249"/>
        </w:trPr>
        <w:tc>
          <w:tcPr>
            <w:tcW w:w="1322" w:type="dxa"/>
          </w:tcPr>
          <w:p w14:paraId="7F9B56F9" w14:textId="77777777" w:rsidR="00B42D9C" w:rsidRPr="00B42D9C" w:rsidRDefault="00B42D9C" w:rsidP="00872F89">
            <w:pPr>
              <w:spacing w:line="276" w:lineRule="auto"/>
              <w:contextualSpacing/>
              <w:jc w:val="both"/>
              <w:rPr>
                <w:kern w:val="20"/>
              </w:rPr>
            </w:pPr>
            <w:r w:rsidRPr="00B42D9C">
              <w:rPr>
                <w:kern w:val="20"/>
              </w:rPr>
              <w:t>Март</w:t>
            </w:r>
          </w:p>
        </w:tc>
        <w:tc>
          <w:tcPr>
            <w:tcW w:w="8868" w:type="dxa"/>
          </w:tcPr>
          <w:p w14:paraId="05648CDD" w14:textId="77777777" w:rsidR="00B42D9C" w:rsidRPr="00B42D9C" w:rsidRDefault="00B42D9C" w:rsidP="004C3847">
            <w:pPr>
              <w:spacing w:line="276" w:lineRule="auto"/>
              <w:ind w:firstLine="567"/>
              <w:contextualSpacing/>
              <w:jc w:val="both"/>
              <w:rPr>
                <w:kern w:val="20"/>
              </w:rPr>
            </w:pPr>
            <w:r w:rsidRPr="00B42D9C">
              <w:rPr>
                <w:kern w:val="20"/>
              </w:rPr>
              <w:t>Женский день 8 марта!</w:t>
            </w:r>
          </w:p>
        </w:tc>
      </w:tr>
      <w:tr w:rsidR="00B42D9C" w:rsidRPr="00B42D9C" w14:paraId="62B0A4C2" w14:textId="77777777" w:rsidTr="00AE3580">
        <w:trPr>
          <w:trHeight w:val="249"/>
        </w:trPr>
        <w:tc>
          <w:tcPr>
            <w:tcW w:w="1322" w:type="dxa"/>
          </w:tcPr>
          <w:p w14:paraId="359B4710" w14:textId="77777777" w:rsidR="00B42D9C" w:rsidRPr="00B42D9C" w:rsidRDefault="00B42D9C" w:rsidP="00872F89">
            <w:pPr>
              <w:spacing w:line="276" w:lineRule="auto"/>
              <w:contextualSpacing/>
              <w:jc w:val="both"/>
              <w:rPr>
                <w:kern w:val="20"/>
              </w:rPr>
            </w:pPr>
            <w:r w:rsidRPr="00B42D9C">
              <w:rPr>
                <w:kern w:val="20"/>
              </w:rPr>
              <w:t>Апрель</w:t>
            </w:r>
          </w:p>
        </w:tc>
        <w:tc>
          <w:tcPr>
            <w:tcW w:w="8868" w:type="dxa"/>
          </w:tcPr>
          <w:p w14:paraId="2101F214" w14:textId="77777777" w:rsidR="00B42D9C" w:rsidRPr="00B42D9C" w:rsidRDefault="00B42D9C" w:rsidP="004C3847">
            <w:pPr>
              <w:spacing w:line="276" w:lineRule="auto"/>
              <w:ind w:firstLine="567"/>
              <w:contextualSpacing/>
              <w:jc w:val="both"/>
              <w:rPr>
                <w:kern w:val="20"/>
              </w:rPr>
            </w:pPr>
            <w:r w:rsidRPr="00B42D9C">
              <w:rPr>
                <w:kern w:val="20"/>
              </w:rPr>
              <w:t>Весна спешит!</w:t>
            </w:r>
          </w:p>
        </w:tc>
      </w:tr>
      <w:tr w:rsidR="00B42D9C" w:rsidRPr="00B42D9C" w14:paraId="37944102" w14:textId="77777777" w:rsidTr="00AE3580">
        <w:trPr>
          <w:trHeight w:val="249"/>
        </w:trPr>
        <w:tc>
          <w:tcPr>
            <w:tcW w:w="1322" w:type="dxa"/>
          </w:tcPr>
          <w:p w14:paraId="2DAD88DC" w14:textId="77777777" w:rsidR="00B42D9C" w:rsidRPr="00B42D9C" w:rsidRDefault="00B42D9C" w:rsidP="00872F89">
            <w:pPr>
              <w:spacing w:line="276" w:lineRule="auto"/>
              <w:contextualSpacing/>
              <w:jc w:val="both"/>
              <w:rPr>
                <w:kern w:val="20"/>
              </w:rPr>
            </w:pPr>
            <w:r w:rsidRPr="00B42D9C">
              <w:rPr>
                <w:kern w:val="20"/>
              </w:rPr>
              <w:t>Май</w:t>
            </w:r>
          </w:p>
        </w:tc>
        <w:tc>
          <w:tcPr>
            <w:tcW w:w="8868" w:type="dxa"/>
          </w:tcPr>
          <w:p w14:paraId="7568265A" w14:textId="77777777" w:rsidR="00B42D9C" w:rsidRPr="00B42D9C" w:rsidRDefault="00B42D9C" w:rsidP="004C3847">
            <w:pPr>
              <w:spacing w:line="276" w:lineRule="auto"/>
              <w:ind w:firstLine="567"/>
              <w:contextualSpacing/>
              <w:jc w:val="both"/>
              <w:rPr>
                <w:kern w:val="20"/>
              </w:rPr>
            </w:pPr>
            <w:r w:rsidRPr="00B42D9C">
              <w:rPr>
                <w:kern w:val="20"/>
              </w:rPr>
              <w:t>Выпускной. День Победы!</w:t>
            </w:r>
          </w:p>
        </w:tc>
      </w:tr>
      <w:tr w:rsidR="00B42D9C" w:rsidRPr="00B42D9C" w14:paraId="05157139" w14:textId="77777777" w:rsidTr="00AE3580">
        <w:trPr>
          <w:trHeight w:val="249"/>
        </w:trPr>
        <w:tc>
          <w:tcPr>
            <w:tcW w:w="1322" w:type="dxa"/>
          </w:tcPr>
          <w:p w14:paraId="4D8EBC5F" w14:textId="77777777" w:rsidR="00B42D9C" w:rsidRPr="00B42D9C" w:rsidRDefault="00B42D9C" w:rsidP="00872F89">
            <w:pPr>
              <w:spacing w:line="276" w:lineRule="auto"/>
              <w:contextualSpacing/>
              <w:jc w:val="both"/>
              <w:rPr>
                <w:kern w:val="20"/>
              </w:rPr>
            </w:pPr>
            <w:r w:rsidRPr="00B42D9C">
              <w:rPr>
                <w:kern w:val="20"/>
              </w:rPr>
              <w:t>Июнь</w:t>
            </w:r>
          </w:p>
        </w:tc>
        <w:tc>
          <w:tcPr>
            <w:tcW w:w="8868" w:type="dxa"/>
          </w:tcPr>
          <w:p w14:paraId="77DD6FC3" w14:textId="77777777" w:rsidR="00B42D9C" w:rsidRPr="00B42D9C" w:rsidRDefault="00B42D9C" w:rsidP="004C3847">
            <w:pPr>
              <w:spacing w:line="276" w:lineRule="auto"/>
              <w:ind w:firstLine="567"/>
              <w:contextualSpacing/>
              <w:jc w:val="both"/>
              <w:rPr>
                <w:kern w:val="20"/>
              </w:rPr>
            </w:pPr>
            <w:r w:rsidRPr="00B42D9C">
              <w:rPr>
                <w:kern w:val="20"/>
              </w:rPr>
              <w:t>День защиты детей</w:t>
            </w:r>
          </w:p>
        </w:tc>
      </w:tr>
      <w:tr w:rsidR="00B42D9C" w:rsidRPr="00B42D9C" w14:paraId="07A0D11E" w14:textId="77777777" w:rsidTr="00AE3580">
        <w:trPr>
          <w:trHeight w:val="263"/>
        </w:trPr>
        <w:tc>
          <w:tcPr>
            <w:tcW w:w="1322" w:type="dxa"/>
          </w:tcPr>
          <w:p w14:paraId="22A5420B" w14:textId="77777777" w:rsidR="00B42D9C" w:rsidRPr="00B42D9C" w:rsidRDefault="00B42D9C" w:rsidP="00872F89">
            <w:pPr>
              <w:spacing w:line="276" w:lineRule="auto"/>
              <w:contextualSpacing/>
              <w:jc w:val="both"/>
              <w:rPr>
                <w:kern w:val="20"/>
              </w:rPr>
            </w:pPr>
            <w:r w:rsidRPr="00B42D9C">
              <w:rPr>
                <w:kern w:val="20"/>
              </w:rPr>
              <w:lastRenderedPageBreak/>
              <w:t xml:space="preserve">Июль </w:t>
            </w:r>
          </w:p>
        </w:tc>
        <w:tc>
          <w:tcPr>
            <w:tcW w:w="8868" w:type="dxa"/>
          </w:tcPr>
          <w:p w14:paraId="38E36B86" w14:textId="77777777" w:rsidR="00B42D9C" w:rsidRPr="00B42D9C" w:rsidRDefault="00B42D9C" w:rsidP="004C3847">
            <w:pPr>
              <w:spacing w:line="276" w:lineRule="auto"/>
              <w:ind w:firstLine="567"/>
              <w:contextualSpacing/>
              <w:jc w:val="both"/>
              <w:rPr>
                <w:kern w:val="20"/>
              </w:rPr>
            </w:pPr>
            <w:r w:rsidRPr="00B42D9C">
              <w:rPr>
                <w:kern w:val="20"/>
              </w:rPr>
              <w:t>Летний физкультурный праздник</w:t>
            </w:r>
          </w:p>
        </w:tc>
      </w:tr>
      <w:tr w:rsidR="00B42D9C" w:rsidRPr="00B42D9C" w14:paraId="5BCF30EE" w14:textId="77777777" w:rsidTr="00AE3580">
        <w:trPr>
          <w:trHeight w:val="263"/>
        </w:trPr>
        <w:tc>
          <w:tcPr>
            <w:tcW w:w="1322" w:type="dxa"/>
          </w:tcPr>
          <w:p w14:paraId="3F8332C8" w14:textId="77777777" w:rsidR="00B42D9C" w:rsidRPr="00B42D9C" w:rsidRDefault="00B42D9C" w:rsidP="00872F89">
            <w:pPr>
              <w:spacing w:line="276" w:lineRule="auto"/>
              <w:contextualSpacing/>
              <w:jc w:val="both"/>
              <w:rPr>
                <w:kern w:val="20"/>
              </w:rPr>
            </w:pPr>
            <w:r w:rsidRPr="00B42D9C">
              <w:rPr>
                <w:kern w:val="20"/>
              </w:rPr>
              <w:t>Август</w:t>
            </w:r>
          </w:p>
        </w:tc>
        <w:tc>
          <w:tcPr>
            <w:tcW w:w="8868" w:type="dxa"/>
          </w:tcPr>
          <w:p w14:paraId="273FF60E" w14:textId="77777777" w:rsidR="00B42D9C" w:rsidRPr="00B42D9C" w:rsidRDefault="00B42D9C" w:rsidP="004C3847">
            <w:pPr>
              <w:spacing w:line="276" w:lineRule="auto"/>
              <w:ind w:firstLine="567"/>
              <w:contextualSpacing/>
              <w:jc w:val="both"/>
              <w:rPr>
                <w:kern w:val="20"/>
              </w:rPr>
            </w:pPr>
            <w:r w:rsidRPr="00B42D9C">
              <w:rPr>
                <w:kern w:val="20"/>
              </w:rPr>
              <w:t xml:space="preserve">Экологический праздник </w:t>
            </w:r>
          </w:p>
        </w:tc>
      </w:tr>
    </w:tbl>
    <w:p w14:paraId="3694FCFE" w14:textId="77777777" w:rsidR="00B42D9C" w:rsidRPr="00B42D9C" w:rsidRDefault="00B42D9C" w:rsidP="004C3847">
      <w:pPr>
        <w:spacing w:after="0"/>
        <w:ind w:firstLine="567"/>
        <w:contextualSpacing/>
        <w:jc w:val="both"/>
        <w:rPr>
          <w:rFonts w:ascii="Times New Roman" w:eastAsia="Times New Roman" w:hAnsi="Times New Roman" w:cs="Times New Roman"/>
          <w:sz w:val="28"/>
          <w:szCs w:val="28"/>
          <w:lang w:eastAsia="ru-RU"/>
        </w:rPr>
      </w:pPr>
    </w:p>
    <w:p w14:paraId="0CBA70A5" w14:textId="0C0B4E42" w:rsidR="00B42D9C" w:rsidRPr="00B42D9C" w:rsidRDefault="0041172E" w:rsidP="004C3847">
      <w:pPr>
        <w:keepNext/>
        <w:keepLines/>
        <w:spacing w:after="0"/>
        <w:ind w:firstLine="567"/>
        <w:contextualSpacing/>
        <w:jc w:val="both"/>
        <w:outlineLvl w:val="0"/>
        <w:rPr>
          <w:rFonts w:ascii="Times New Roman" w:eastAsiaTheme="majorEastAsia" w:hAnsi="Times New Roman" w:cstheme="majorBidi"/>
          <w:b/>
          <w:bCs/>
          <w:sz w:val="24"/>
          <w:szCs w:val="24"/>
          <w:lang w:eastAsia="ru-RU"/>
        </w:rPr>
      </w:pPr>
      <w:bookmarkStart w:id="11" w:name="_Toc92983836"/>
      <w:r>
        <w:rPr>
          <w:rFonts w:ascii="Times New Roman" w:eastAsiaTheme="majorEastAsia" w:hAnsi="Times New Roman" w:cstheme="majorBidi"/>
          <w:b/>
          <w:bCs/>
          <w:sz w:val="24"/>
          <w:szCs w:val="24"/>
          <w:lang w:eastAsia="ru-RU"/>
        </w:rPr>
        <w:t>3.</w:t>
      </w:r>
      <w:r w:rsidRPr="0041172E">
        <w:rPr>
          <w:rFonts w:ascii="Times New Roman" w:eastAsiaTheme="majorEastAsia" w:hAnsi="Times New Roman" w:cstheme="majorBidi"/>
          <w:b/>
          <w:bCs/>
          <w:sz w:val="24"/>
          <w:szCs w:val="24"/>
          <w:lang w:eastAsia="ru-RU"/>
        </w:rPr>
        <w:t>5</w:t>
      </w:r>
      <w:r w:rsidR="00B42D9C" w:rsidRPr="00B42D9C">
        <w:rPr>
          <w:rFonts w:ascii="Times New Roman" w:eastAsiaTheme="majorEastAsia" w:hAnsi="Times New Roman" w:cstheme="majorBidi"/>
          <w:b/>
          <w:bCs/>
          <w:sz w:val="24"/>
          <w:szCs w:val="24"/>
          <w:lang w:eastAsia="ru-RU"/>
        </w:rPr>
        <w:t>. Особенности организации развивающей предметно – пространственной среды</w:t>
      </w:r>
      <w:bookmarkEnd w:id="11"/>
    </w:p>
    <w:p w14:paraId="678031A5"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Развивающая предметно-пространственная среда обеспечивает максимальную реализацию образовательного потенциала пространства в дошкольном отделении, группы, а также территории (далее - участок). Используются материалы, оборудование и инвентарь в соответствии с особенностями каждого возрастного этапа, охраны и укрепления их здоровья, с учётом особенностей и коррекции недостатков развития детей.</w:t>
      </w:r>
    </w:p>
    <w:p w14:paraId="3BFD80A0"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Развивающая предметно-пространственная среда обеспечивает возможность общения и совместной деятельности детей  и взрослых, двигательной активности детей, а также возможности для уединения.</w:t>
      </w:r>
    </w:p>
    <w:p w14:paraId="073C535E"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Развивающая предметно-пространственная среда обеспечивает: </w:t>
      </w:r>
    </w:p>
    <w:p w14:paraId="3056FD70"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реализацию адаптированной основной образовательной программы детей с ЗПР и необходимые для нее условия;</w:t>
      </w:r>
    </w:p>
    <w:p w14:paraId="144585AF"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учёт национально-культурных, климатических условий, в которых осуществляется образовательная деятельность;</w:t>
      </w:r>
    </w:p>
    <w:p w14:paraId="4A2655CD"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учёт возрастных особенностей детей;</w:t>
      </w:r>
    </w:p>
    <w:p w14:paraId="3BB68166"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учет структуры речевого дефекта дошкольников.</w:t>
      </w:r>
    </w:p>
    <w:p w14:paraId="638EFD6B"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Развивающая предметно-пространственная среда проектируется как содержательно-насыщенная, трансформируемая, полифункциональная, вариативная, доступная и безопасная.</w:t>
      </w:r>
    </w:p>
    <w:p w14:paraId="7F9CEA21"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Насыщенность среды соответствует возрастным возможностям детей и содержанию Программы.</w:t>
      </w:r>
    </w:p>
    <w:p w14:paraId="41CEE248"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Образовательное пространство оснащено средствами обучения и воспитания (в том числе техническими, интерактивными), соответствующими материалами, в том числе игровым, спортивным, оздоровительным оборудованием, инвентарём (в соответствии со спецификой Программы).</w:t>
      </w:r>
    </w:p>
    <w:p w14:paraId="38CBCC6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Организация образовательного пространства и разнообразие материалов, оборудования и инвентаря (в здании и на участке) обеспечивают:</w:t>
      </w:r>
    </w:p>
    <w:p w14:paraId="7D6C9879"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4A226819"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двигательную активность, в том числе развитие крупной и мелкой моторики, участие в подвижных играх и соревнованиях;</w:t>
      </w:r>
    </w:p>
    <w:p w14:paraId="2500509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эмоциональное благополучие детей во взаимодействии с предметно-пространственным окружением;</w:t>
      </w:r>
    </w:p>
    <w:p w14:paraId="18206B9A"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возможность самовыражения детей.</w:t>
      </w:r>
    </w:p>
    <w:p w14:paraId="2ECCB602"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7E6F3401"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Полифункциональность материалов предполагает:</w:t>
      </w:r>
    </w:p>
    <w:p w14:paraId="0B2AFCEF"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возможность разнообразного использования различных составляющих предметной среды, например, детской мебели, матов, мягких модулей, ширм и т.д.;</w:t>
      </w:r>
    </w:p>
    <w:p w14:paraId="0B3605F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наличие в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328F7D7E"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Вариативность среды предполагает:</w:t>
      </w:r>
    </w:p>
    <w:p w14:paraId="45CE1D6B"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lastRenderedPageBreak/>
        <w:t>•</w:t>
      </w:r>
      <w:r w:rsidRPr="00B42D9C">
        <w:rPr>
          <w:rFonts w:ascii="Times New Roman" w:eastAsia="Times New Roman" w:hAnsi="Times New Roman" w:cs="Times New Roman"/>
          <w:sz w:val="24"/>
          <w:szCs w:val="24"/>
          <w:lang w:eastAsia="ru-RU"/>
        </w:rPr>
        <w:tab/>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0F4B7920"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5D727FA3"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Доступность среды предполагает:</w:t>
      </w:r>
    </w:p>
    <w:p w14:paraId="0C978734"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14:paraId="2C2A9A74"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свободный доступ детей, в том числе детей с ЗПР, к играм, игрушкам, материалам, пособиям, обеспечивающим все основные виды детской активности;</w:t>
      </w:r>
    </w:p>
    <w:p w14:paraId="79740F55"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w:t>
      </w:r>
      <w:r w:rsidRPr="00B42D9C">
        <w:rPr>
          <w:rFonts w:ascii="Times New Roman" w:eastAsia="Times New Roman" w:hAnsi="Times New Roman" w:cs="Times New Roman"/>
          <w:sz w:val="24"/>
          <w:szCs w:val="24"/>
          <w:lang w:eastAsia="ru-RU"/>
        </w:rPr>
        <w:tab/>
        <w:t>исправность и сохранность материалов и оборудования.</w:t>
      </w:r>
    </w:p>
    <w:p w14:paraId="747D1CBF"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Безопасность предметно-пространственной среды предполагает соответствие всех её элементов требованиям по обеспечению надёжности и безопасности их использования.</w:t>
      </w:r>
    </w:p>
    <w:p w14:paraId="7EC4C8BD"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Организация образовательного пространства и разнообразие материалов, оборудования и инвентаря в кабинете учителя-логопеда и групповом помещении в соответствии с АООП обеспечивают:</w:t>
      </w:r>
    </w:p>
    <w:p w14:paraId="5E55F684"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игровую, познавательную, исследовательскую и творческую активность детей, экспериментирование с доступными детям материалами;</w:t>
      </w:r>
    </w:p>
    <w:p w14:paraId="22DF0989"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 двигательную активность, в том числе развитие крупной, мелкой, мимической, артикуляционной моторики, участие в подвижных играх и соревнованиях; </w:t>
      </w:r>
    </w:p>
    <w:p w14:paraId="617D8F9B"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 эмоциональное благополучие детей во взаимодействии с предметно-пространственным окружением; </w:t>
      </w:r>
    </w:p>
    <w:p w14:paraId="28FB080C"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 xml:space="preserve">— возможность самовыражения детей. </w:t>
      </w:r>
    </w:p>
    <w:p w14:paraId="41708CED"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proofErr w:type="gramStart"/>
      <w:r w:rsidRPr="00B42D9C">
        <w:rPr>
          <w:rFonts w:ascii="Times New Roman" w:eastAsia="Times New Roman" w:hAnsi="Times New Roman" w:cs="Times New Roman"/>
          <w:sz w:val="24"/>
          <w:szCs w:val="24"/>
          <w:lang w:eastAsia="ru-RU"/>
        </w:rPr>
        <w:t>Развивающая предметно-пространственная среда в кабинете учителя-логопеда создает возможности для успешного устранения речевого дефекта, преодоления отставания в речевом развитии, позволяет ребенку проявлять свои способности не только в образовательной, но и в свободной деятельности, стимулирует развитие творческих способностей, самостоятельности, инициативности, помогает утвердиться в чувстве уверенности в себе, а значит, способствует всестороннему гармоничному развитию личности.</w:t>
      </w:r>
      <w:proofErr w:type="gramEnd"/>
      <w:r w:rsidRPr="00B42D9C">
        <w:rPr>
          <w:rFonts w:ascii="Times New Roman" w:eastAsia="Times New Roman" w:hAnsi="Times New Roman" w:cs="Times New Roman"/>
          <w:sz w:val="24"/>
          <w:szCs w:val="24"/>
          <w:lang w:eastAsia="ru-RU"/>
        </w:rPr>
        <w:t xml:space="preserve"> Предметно-развивающее пространство организовано таким образом, чтобы каждый ребенок имеет возможность упражняться в умении наблюдать, запоминать, сравнивать, добиваться поставленной цели под наблюдением взрослого и под его </w:t>
      </w:r>
      <w:proofErr w:type="spellStart"/>
      <w:r w:rsidRPr="00B42D9C">
        <w:rPr>
          <w:rFonts w:ascii="Times New Roman" w:eastAsia="Times New Roman" w:hAnsi="Times New Roman" w:cs="Times New Roman"/>
          <w:sz w:val="24"/>
          <w:szCs w:val="24"/>
          <w:lang w:eastAsia="ru-RU"/>
        </w:rPr>
        <w:t>недирективным</w:t>
      </w:r>
      <w:proofErr w:type="spellEnd"/>
      <w:r w:rsidRPr="00B42D9C">
        <w:rPr>
          <w:rFonts w:ascii="Times New Roman" w:eastAsia="Times New Roman" w:hAnsi="Times New Roman" w:cs="Times New Roman"/>
          <w:sz w:val="24"/>
          <w:szCs w:val="24"/>
          <w:lang w:eastAsia="ru-RU"/>
        </w:rPr>
        <w:t xml:space="preserve"> руководством.</w:t>
      </w:r>
    </w:p>
    <w:p w14:paraId="15DB2E6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Обстановка, созданная в групповом помещении, уравновешивает эмоциональный фон каждого ребенка, способствует его эмоциональному благополучию. Эмоциональная насыщенность — одна из важных составляющих развивающей среды. Учитывается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w:t>
      </w:r>
    </w:p>
    <w:p w14:paraId="148FD1C7"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В кабинете учителя – логопеда созданы условия для коррекционно-развивающей работы с детьми, для групповых и индивидуальных занятий с детьми, где дети могут получить помощь квалифицированного логопеда на ранних стадиях формирования речи. Кабинет предусматривает рабочую зону учителя-логопеда, зону коррекционно-развивающих занятий и игровую зону.</w:t>
      </w:r>
    </w:p>
    <w:p w14:paraId="6C6F8726"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В рабочей зоне размещена мебель для ведения профессиональной документации, хранения дидактического материала и консультирования педагогов и родителей; канцелярия и офисная оргтехника.</w:t>
      </w:r>
    </w:p>
    <w:p w14:paraId="0DA09E11" w14:textId="77777777" w:rsidR="00B42D9C" w:rsidRP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t>Зона коррекционно-развивающих занятий оборудована приборами дополнительного освещения, настенным зеркалом, дидактическими играми, передвижной детской мебелью.</w:t>
      </w:r>
    </w:p>
    <w:p w14:paraId="5B7E5857" w14:textId="411E6D29" w:rsidR="00B42D9C" w:rsidRDefault="00B42D9C" w:rsidP="004C3847">
      <w:pPr>
        <w:spacing w:after="0"/>
        <w:ind w:firstLine="567"/>
        <w:contextualSpacing/>
        <w:jc w:val="both"/>
        <w:rPr>
          <w:rFonts w:ascii="Times New Roman" w:eastAsia="Times New Roman" w:hAnsi="Times New Roman" w:cs="Times New Roman"/>
          <w:sz w:val="24"/>
          <w:szCs w:val="24"/>
          <w:lang w:eastAsia="ru-RU"/>
        </w:rPr>
      </w:pPr>
      <w:r w:rsidRPr="00B42D9C">
        <w:rPr>
          <w:rFonts w:ascii="Times New Roman" w:eastAsia="Times New Roman" w:hAnsi="Times New Roman" w:cs="Times New Roman"/>
          <w:sz w:val="24"/>
          <w:szCs w:val="24"/>
          <w:lang w:eastAsia="ru-RU"/>
        </w:rPr>
        <w:lastRenderedPageBreak/>
        <w:t>В игровой зоне предусмотрено полифункциональное, многопрофильное оборудование, направленное на максимальное раскрытие коммуникативных, сенсомоторных и творческих возможностей детей</w:t>
      </w:r>
      <w:r w:rsidR="00E44C0C">
        <w:rPr>
          <w:rFonts w:ascii="Times New Roman" w:eastAsia="Times New Roman" w:hAnsi="Times New Roman" w:cs="Times New Roman"/>
          <w:sz w:val="24"/>
          <w:szCs w:val="24"/>
          <w:lang w:eastAsia="ru-RU"/>
        </w:rPr>
        <w:t>.</w:t>
      </w:r>
    </w:p>
    <w:p w14:paraId="0E446CC6" w14:textId="77777777" w:rsidR="00295031" w:rsidRPr="00295031" w:rsidRDefault="00295031" w:rsidP="004C3847">
      <w:pPr>
        <w:spacing w:after="0"/>
        <w:ind w:firstLine="567"/>
        <w:contextualSpacing/>
        <w:jc w:val="both"/>
        <w:rPr>
          <w:rFonts w:ascii="Times New Roman" w:eastAsia="Times New Roman" w:hAnsi="Times New Roman" w:cs="Times New Roman"/>
          <w:sz w:val="24"/>
          <w:szCs w:val="24"/>
          <w:lang w:eastAsia="ru-RU"/>
        </w:rPr>
      </w:pPr>
      <w:r w:rsidRPr="00295031">
        <w:rPr>
          <w:rFonts w:ascii="Times New Roman" w:eastAsia="Times New Roman" w:hAnsi="Times New Roman" w:cs="Times New Roman"/>
          <w:iCs/>
          <w:sz w:val="24"/>
          <w:szCs w:val="24"/>
          <w:lang w:eastAsia="ru-RU"/>
        </w:rPr>
        <w:t xml:space="preserve">Оборудование основных помещений </w:t>
      </w:r>
      <w:r w:rsidRPr="00295031">
        <w:rPr>
          <w:rFonts w:ascii="Times New Roman" w:eastAsia="Times New Roman" w:hAnsi="Times New Roman" w:cs="Times New Roman"/>
          <w:sz w:val="24"/>
          <w:szCs w:val="24"/>
          <w:lang w:eastAsia="ru-RU"/>
        </w:rPr>
        <w:t>СП МБОУ «</w:t>
      </w:r>
      <w:proofErr w:type="gramStart"/>
      <w:r w:rsidRPr="00295031">
        <w:rPr>
          <w:rFonts w:ascii="Times New Roman" w:eastAsia="Times New Roman" w:hAnsi="Times New Roman" w:cs="Times New Roman"/>
          <w:sz w:val="24"/>
          <w:szCs w:val="24"/>
          <w:lang w:eastAsia="ru-RU"/>
        </w:rPr>
        <w:t>С(</w:t>
      </w:r>
      <w:proofErr w:type="gramEnd"/>
      <w:r w:rsidRPr="00295031">
        <w:rPr>
          <w:rFonts w:ascii="Times New Roman" w:eastAsia="Times New Roman" w:hAnsi="Times New Roman" w:cs="Times New Roman"/>
          <w:sz w:val="24"/>
          <w:szCs w:val="24"/>
          <w:lang w:eastAsia="ru-RU"/>
        </w:rPr>
        <w:t>К)ОШ №11 г. Челябинска» дошкольное отделение</w:t>
      </w:r>
      <w:r w:rsidRPr="00295031">
        <w:rPr>
          <w:rFonts w:ascii="Times New Roman" w:eastAsia="Times New Roman" w:hAnsi="Times New Roman" w:cs="Times New Roman"/>
          <w:iCs/>
          <w:sz w:val="24"/>
          <w:szCs w:val="24"/>
          <w:lang w:eastAsia="ru-RU"/>
        </w:rPr>
        <w:t xml:space="preserve"> в соответствии с основными направлениями развития воспитанников:</w:t>
      </w:r>
    </w:p>
    <w:tbl>
      <w:tblPr>
        <w:tblStyle w:val="33"/>
        <w:tblW w:w="0" w:type="auto"/>
        <w:tblLayout w:type="fixed"/>
        <w:tblLook w:val="04A0" w:firstRow="1" w:lastRow="0" w:firstColumn="1" w:lastColumn="0" w:noHBand="0" w:noVBand="1"/>
      </w:tblPr>
      <w:tblGrid>
        <w:gridCol w:w="2235"/>
        <w:gridCol w:w="7619"/>
      </w:tblGrid>
      <w:tr w:rsidR="00295031" w:rsidRPr="00295031" w14:paraId="318389C5" w14:textId="77777777" w:rsidTr="00AE3580">
        <w:tc>
          <w:tcPr>
            <w:tcW w:w="2235" w:type="dxa"/>
          </w:tcPr>
          <w:p w14:paraId="720DA06C"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Физическое</w:t>
            </w:r>
          </w:p>
          <w:p w14:paraId="0FD04DCB"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развитие</w:t>
            </w:r>
          </w:p>
          <w:p w14:paraId="45451048" w14:textId="77777777" w:rsidR="00295031" w:rsidRPr="00295031" w:rsidRDefault="00295031" w:rsidP="004C3847">
            <w:pPr>
              <w:spacing w:line="276" w:lineRule="auto"/>
              <w:ind w:firstLine="567"/>
              <w:contextualSpacing/>
              <w:jc w:val="both"/>
            </w:pPr>
          </w:p>
        </w:tc>
        <w:tc>
          <w:tcPr>
            <w:tcW w:w="7619" w:type="dxa"/>
          </w:tcPr>
          <w:p w14:paraId="4255CE38" w14:textId="5709E9AA" w:rsidR="00295031" w:rsidRPr="00295031" w:rsidRDefault="00295031" w:rsidP="00934B31">
            <w:pPr>
              <w:autoSpaceDE w:val="0"/>
              <w:autoSpaceDN w:val="0"/>
              <w:adjustRightInd w:val="0"/>
              <w:spacing w:line="276" w:lineRule="auto"/>
              <w:contextualSpacing/>
              <w:jc w:val="both"/>
            </w:pPr>
            <w:r w:rsidRPr="00295031">
              <w:t>Спортивное оборудование для проведения физкультурных</w:t>
            </w:r>
            <w:r w:rsidR="00934B31">
              <w:t xml:space="preserve"> </w:t>
            </w:r>
            <w:r w:rsidRPr="00295031">
              <w:t xml:space="preserve">мероприятий (см. </w:t>
            </w:r>
            <w:r w:rsidR="00DE3F92">
              <w:t>п</w:t>
            </w:r>
            <w:r w:rsidRPr="00295031">
              <w:t xml:space="preserve">аспорт физкультурно-оздоровительной  комнаты). Батуты, тренажеры, мягкие модули, «сухой бассейн», сенсорные дорожки. </w:t>
            </w:r>
          </w:p>
          <w:p w14:paraId="70D50738"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Групповые помещения</w:t>
            </w:r>
          </w:p>
          <w:p w14:paraId="3782D71F" w14:textId="6B7FC039" w:rsidR="00295031" w:rsidRPr="00295031" w:rsidRDefault="00295031" w:rsidP="00CB395A">
            <w:pPr>
              <w:autoSpaceDE w:val="0"/>
              <w:autoSpaceDN w:val="0"/>
              <w:adjustRightInd w:val="0"/>
              <w:spacing w:line="276" w:lineRule="auto"/>
              <w:contextualSpacing/>
              <w:jc w:val="both"/>
            </w:pPr>
            <w:r w:rsidRPr="00295031">
              <w:t xml:space="preserve">Центр двигательной активности (см. </w:t>
            </w:r>
            <w:r w:rsidR="00CB395A">
              <w:t>п</w:t>
            </w:r>
            <w:r w:rsidRPr="00295031">
              <w:t>аспорта групповых помещений)</w:t>
            </w:r>
          </w:p>
        </w:tc>
      </w:tr>
      <w:tr w:rsidR="00295031" w:rsidRPr="00295031" w14:paraId="6CA74D88" w14:textId="77777777" w:rsidTr="00AE3580">
        <w:tc>
          <w:tcPr>
            <w:tcW w:w="2235" w:type="dxa"/>
          </w:tcPr>
          <w:p w14:paraId="1E490550"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Социально-</w:t>
            </w:r>
          </w:p>
          <w:p w14:paraId="725D911F"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коммуникативное</w:t>
            </w:r>
          </w:p>
          <w:p w14:paraId="0A9541E9"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развитие</w:t>
            </w:r>
          </w:p>
          <w:p w14:paraId="1B0E2DA3" w14:textId="77777777" w:rsidR="00295031" w:rsidRPr="00295031" w:rsidRDefault="00295031" w:rsidP="004C3847">
            <w:pPr>
              <w:spacing w:line="276" w:lineRule="auto"/>
              <w:ind w:firstLine="567"/>
              <w:contextualSpacing/>
              <w:jc w:val="both"/>
            </w:pPr>
          </w:p>
        </w:tc>
        <w:tc>
          <w:tcPr>
            <w:tcW w:w="7619" w:type="dxa"/>
          </w:tcPr>
          <w:p w14:paraId="09F97D37"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Групповые помещения</w:t>
            </w:r>
          </w:p>
          <w:p w14:paraId="434566E5" w14:textId="77777777" w:rsidR="00295031" w:rsidRPr="00295031" w:rsidRDefault="00295031" w:rsidP="00934B31">
            <w:pPr>
              <w:autoSpaceDE w:val="0"/>
              <w:autoSpaceDN w:val="0"/>
              <w:adjustRightInd w:val="0"/>
              <w:spacing w:line="276" w:lineRule="auto"/>
              <w:contextualSpacing/>
              <w:jc w:val="both"/>
            </w:pPr>
            <w:r w:rsidRPr="00295031">
              <w:t>В группах организованы центры развития для самостоятельного активного и целенаправленного действия детей во всех видах детской деятельности. Предметная среда в группах оснащена дидактическим материалом и пособиями для разнообразной продуктивной направленности.</w:t>
            </w:r>
          </w:p>
          <w:p w14:paraId="588936B5" w14:textId="77777777" w:rsidR="00295031" w:rsidRPr="00295031" w:rsidRDefault="00295031" w:rsidP="00934B31">
            <w:pPr>
              <w:autoSpaceDE w:val="0"/>
              <w:autoSpaceDN w:val="0"/>
              <w:adjustRightInd w:val="0"/>
              <w:spacing w:line="276" w:lineRule="auto"/>
              <w:contextualSpacing/>
              <w:jc w:val="both"/>
            </w:pPr>
            <w:r w:rsidRPr="00295031">
              <w:t>Расположение мебели, игрового материала отвечают требованиям безопасности, санитарно-гигиеническим нормам.</w:t>
            </w:r>
          </w:p>
          <w:p w14:paraId="23049D97" w14:textId="77777777" w:rsidR="00295031" w:rsidRPr="00295031" w:rsidRDefault="00295031" w:rsidP="00934B31">
            <w:pPr>
              <w:autoSpaceDE w:val="0"/>
              <w:autoSpaceDN w:val="0"/>
              <w:adjustRightInd w:val="0"/>
              <w:spacing w:line="276" w:lineRule="auto"/>
              <w:contextualSpacing/>
              <w:jc w:val="both"/>
            </w:pPr>
            <w:r w:rsidRPr="00295031">
              <w:t>Группы оснащены магнитофонами, компьютерами, ноутбуками.</w:t>
            </w:r>
          </w:p>
          <w:p w14:paraId="031E698C" w14:textId="77777777" w:rsidR="00295031" w:rsidRPr="00295031" w:rsidRDefault="00295031" w:rsidP="00934B31">
            <w:pPr>
              <w:autoSpaceDE w:val="0"/>
              <w:autoSpaceDN w:val="0"/>
              <w:adjustRightInd w:val="0"/>
              <w:spacing w:line="276" w:lineRule="auto"/>
              <w:contextualSpacing/>
              <w:jc w:val="both"/>
            </w:pPr>
            <w:r w:rsidRPr="00295031">
              <w:t>(см. Паспорта групповых помещений)</w:t>
            </w:r>
          </w:p>
          <w:p w14:paraId="40C3E279"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 xml:space="preserve">Территория </w:t>
            </w:r>
            <w:proofErr w:type="gramStart"/>
            <w:r w:rsidRPr="00295031">
              <w:rPr>
                <w:i/>
                <w:iCs/>
              </w:rPr>
              <w:t>ДО</w:t>
            </w:r>
            <w:proofErr w:type="gramEnd"/>
          </w:p>
          <w:p w14:paraId="35D401CB" w14:textId="766850AD" w:rsidR="00295031" w:rsidRPr="00295031" w:rsidRDefault="00295031" w:rsidP="00934B31">
            <w:pPr>
              <w:autoSpaceDE w:val="0"/>
              <w:autoSpaceDN w:val="0"/>
              <w:adjustRightInd w:val="0"/>
              <w:spacing w:line="276" w:lineRule="auto"/>
              <w:contextualSpacing/>
              <w:jc w:val="both"/>
            </w:pPr>
            <w:r w:rsidRPr="00295031">
              <w:t xml:space="preserve">На территории ДО </w:t>
            </w:r>
            <w:r w:rsidR="00CB395A">
              <w:t>2</w:t>
            </w:r>
            <w:r w:rsidRPr="00295031">
              <w:t xml:space="preserve"> </w:t>
            </w:r>
            <w:proofErr w:type="gramStart"/>
            <w:r w:rsidRPr="00295031">
              <w:t>прогулочных</w:t>
            </w:r>
            <w:proofErr w:type="gramEnd"/>
            <w:r w:rsidRPr="00295031">
              <w:t xml:space="preserve"> участка. </w:t>
            </w:r>
            <w:proofErr w:type="gramStart"/>
            <w:r w:rsidRPr="00295031">
              <w:t>Оснащены</w:t>
            </w:r>
            <w:proofErr w:type="gramEnd"/>
            <w:r w:rsidRPr="00295031">
              <w:t xml:space="preserve"> современными игровыми комплексами. Территория ДО оснащена для организации прогулок и игр детей на открытом воздухе. Каждая возрастная группа детей имеет свой участок с верандами и песочницами. На территории детского сада разбиты цветники и клумбы. </w:t>
            </w:r>
          </w:p>
          <w:p w14:paraId="21559E51" w14:textId="77777777" w:rsidR="00295031" w:rsidRPr="00295031" w:rsidRDefault="00295031" w:rsidP="00934B31">
            <w:pPr>
              <w:autoSpaceDE w:val="0"/>
              <w:autoSpaceDN w:val="0"/>
              <w:adjustRightInd w:val="0"/>
              <w:spacing w:line="276" w:lineRule="auto"/>
              <w:contextualSpacing/>
              <w:jc w:val="both"/>
            </w:pPr>
            <w:r w:rsidRPr="00295031">
              <w:t xml:space="preserve">На территории </w:t>
            </w:r>
            <w:proofErr w:type="gramStart"/>
            <w:r w:rsidRPr="00295031">
              <w:t>ДО</w:t>
            </w:r>
            <w:proofErr w:type="gramEnd"/>
            <w:r w:rsidRPr="00295031">
              <w:t xml:space="preserve"> имеется </w:t>
            </w:r>
            <w:proofErr w:type="gramStart"/>
            <w:r w:rsidRPr="00295031">
              <w:t>площадка</w:t>
            </w:r>
            <w:proofErr w:type="gramEnd"/>
            <w:r w:rsidRPr="00295031">
              <w:t xml:space="preserve"> с разметкой по правилам дорожного движения, на которой проводятся занятия, практикумы и развлечения по правилам дорожного движения.</w:t>
            </w:r>
          </w:p>
        </w:tc>
      </w:tr>
      <w:tr w:rsidR="00295031" w:rsidRPr="00295031" w14:paraId="3D1FFCDA" w14:textId="77777777" w:rsidTr="00AE3580">
        <w:tc>
          <w:tcPr>
            <w:tcW w:w="2235" w:type="dxa"/>
          </w:tcPr>
          <w:p w14:paraId="69565EE1"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Познавательное развитие</w:t>
            </w:r>
          </w:p>
          <w:p w14:paraId="3182BCF9" w14:textId="77777777" w:rsidR="00295031" w:rsidRPr="00295031" w:rsidRDefault="00295031" w:rsidP="004C3847">
            <w:pPr>
              <w:spacing w:line="276" w:lineRule="auto"/>
              <w:ind w:firstLine="567"/>
              <w:contextualSpacing/>
              <w:jc w:val="both"/>
            </w:pPr>
          </w:p>
        </w:tc>
        <w:tc>
          <w:tcPr>
            <w:tcW w:w="7619" w:type="dxa"/>
          </w:tcPr>
          <w:p w14:paraId="7F98711F"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Групповые помещения</w:t>
            </w:r>
          </w:p>
          <w:p w14:paraId="57D1D42C" w14:textId="2A8B183C" w:rsidR="00295031" w:rsidRPr="00295031" w:rsidRDefault="00295031" w:rsidP="00934B31">
            <w:pPr>
              <w:autoSpaceDE w:val="0"/>
              <w:autoSpaceDN w:val="0"/>
              <w:adjustRightInd w:val="0"/>
              <w:spacing w:line="276" w:lineRule="auto"/>
              <w:contextualSpacing/>
              <w:jc w:val="both"/>
            </w:pPr>
            <w:r w:rsidRPr="00295031">
              <w:t>Оборудование для исследовательской и экспериментальной</w:t>
            </w:r>
            <w:r w:rsidR="00934B31">
              <w:t xml:space="preserve"> </w:t>
            </w:r>
            <w:r w:rsidRPr="00295031">
              <w:t>деятельности детей (мини - лаборатории), материал для разного</w:t>
            </w:r>
            <w:r w:rsidR="00934B31">
              <w:t xml:space="preserve"> </w:t>
            </w:r>
            <w:r w:rsidRPr="00295031">
              <w:t>вида конструирования, уголки по ПДД, экологические уголки,</w:t>
            </w:r>
            <w:r w:rsidR="00934B31">
              <w:t xml:space="preserve"> </w:t>
            </w:r>
            <w:r w:rsidRPr="00295031">
              <w:t>дидактические и развивающие игры, игры-головоломки, игры</w:t>
            </w:r>
          </w:p>
          <w:p w14:paraId="27C59106" w14:textId="77777777" w:rsidR="00295031" w:rsidRPr="00295031" w:rsidRDefault="00295031" w:rsidP="00934B31">
            <w:pPr>
              <w:autoSpaceDE w:val="0"/>
              <w:autoSpaceDN w:val="0"/>
              <w:adjustRightInd w:val="0"/>
              <w:spacing w:line="276" w:lineRule="auto"/>
              <w:contextualSpacing/>
              <w:jc w:val="both"/>
            </w:pPr>
            <w:r w:rsidRPr="00295031">
              <w:t>для развития логического мышления (см. Паспорта групповых помещений)</w:t>
            </w:r>
          </w:p>
          <w:p w14:paraId="61596261" w14:textId="77777777" w:rsidR="00295031" w:rsidRPr="00295031" w:rsidRDefault="00295031" w:rsidP="00934B31">
            <w:pPr>
              <w:shd w:val="clear" w:color="auto" w:fill="FFFFFF"/>
              <w:spacing w:line="276" w:lineRule="auto"/>
              <w:contextualSpacing/>
              <w:jc w:val="both"/>
              <w:rPr>
                <w:color w:val="000000"/>
              </w:rPr>
            </w:pPr>
            <w:r w:rsidRPr="00295031">
              <w:rPr>
                <w:i/>
                <w:color w:val="000000"/>
              </w:rPr>
              <w:t>Методический электронный кабинет</w:t>
            </w:r>
            <w:r w:rsidRPr="00295031">
              <w:rPr>
                <w:color w:val="000000"/>
              </w:rPr>
              <w:t xml:space="preserve">, в котором имеется </w:t>
            </w:r>
            <w:proofErr w:type="spellStart"/>
            <w:r w:rsidRPr="00295031">
              <w:rPr>
                <w:color w:val="000000"/>
              </w:rPr>
              <w:t>медиатека</w:t>
            </w:r>
            <w:proofErr w:type="spellEnd"/>
            <w:r w:rsidRPr="00295031">
              <w:rPr>
                <w:color w:val="000000"/>
              </w:rPr>
              <w:t xml:space="preserve">, аудио </w:t>
            </w:r>
            <w:proofErr w:type="spellStart"/>
            <w:r w:rsidRPr="00295031">
              <w:rPr>
                <w:color w:val="000000"/>
              </w:rPr>
              <w:t>ивидео</w:t>
            </w:r>
            <w:proofErr w:type="spellEnd"/>
            <w:r w:rsidRPr="00295031">
              <w:rPr>
                <w:color w:val="000000"/>
              </w:rPr>
              <w:t xml:space="preserve"> материалы по всем разделам, постоянно пополняемые новыми цифровыми ресурсами.</w:t>
            </w:r>
          </w:p>
        </w:tc>
      </w:tr>
      <w:tr w:rsidR="00295031" w:rsidRPr="00295031" w14:paraId="59244F4D" w14:textId="77777777" w:rsidTr="00AE3580">
        <w:tc>
          <w:tcPr>
            <w:tcW w:w="2235" w:type="dxa"/>
          </w:tcPr>
          <w:p w14:paraId="0F341A54"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 xml:space="preserve">Речевое развитие </w:t>
            </w:r>
          </w:p>
          <w:p w14:paraId="5CE2C7E7" w14:textId="77777777" w:rsidR="00295031" w:rsidRPr="00295031" w:rsidRDefault="00295031" w:rsidP="004C3847">
            <w:pPr>
              <w:spacing w:line="276" w:lineRule="auto"/>
              <w:ind w:firstLine="567"/>
              <w:contextualSpacing/>
              <w:jc w:val="both"/>
            </w:pPr>
          </w:p>
        </w:tc>
        <w:tc>
          <w:tcPr>
            <w:tcW w:w="7619" w:type="dxa"/>
          </w:tcPr>
          <w:p w14:paraId="031BDC63"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Групповые помещения</w:t>
            </w:r>
          </w:p>
          <w:p w14:paraId="5EE271EB" w14:textId="77777777" w:rsidR="00295031" w:rsidRPr="00295031" w:rsidRDefault="00295031" w:rsidP="00934B31">
            <w:pPr>
              <w:autoSpaceDE w:val="0"/>
              <w:autoSpaceDN w:val="0"/>
              <w:adjustRightInd w:val="0"/>
              <w:spacing w:line="276" w:lineRule="auto"/>
              <w:contextualSpacing/>
              <w:jc w:val="both"/>
            </w:pPr>
            <w:r w:rsidRPr="00295031">
              <w:t>Центр речевого развития, дидактические и развивающие логопедические игры, мультимедийное оборудование, детские библиотечки с подбором детской литературы с учетом возраста, дидактических игр с литературоведческим содержанием, игрушки для обыгрывания содержания литературного произведения и др</w:t>
            </w:r>
            <w:proofErr w:type="gramStart"/>
            <w:r w:rsidRPr="00295031">
              <w:t>.(</w:t>
            </w:r>
            <w:proofErr w:type="gramEnd"/>
            <w:r w:rsidRPr="00295031">
              <w:t>см. Паспорта групповых помещений).</w:t>
            </w:r>
          </w:p>
          <w:p w14:paraId="1CEC8D94" w14:textId="33512DE0" w:rsidR="00295031" w:rsidRPr="00934B31" w:rsidRDefault="00295031" w:rsidP="00934B31">
            <w:pPr>
              <w:autoSpaceDE w:val="0"/>
              <w:autoSpaceDN w:val="0"/>
              <w:adjustRightInd w:val="0"/>
              <w:spacing w:line="276" w:lineRule="auto"/>
              <w:contextualSpacing/>
              <w:jc w:val="both"/>
              <w:rPr>
                <w:i/>
                <w:iCs/>
              </w:rPr>
            </w:pPr>
            <w:r w:rsidRPr="00295031">
              <w:rPr>
                <w:i/>
                <w:iCs/>
              </w:rPr>
              <w:t>Кабинет учителя-логопеда, учителя-дефектолога</w:t>
            </w:r>
            <w:r w:rsidR="00934B31">
              <w:rPr>
                <w:i/>
                <w:iCs/>
              </w:rPr>
              <w:t xml:space="preserve"> </w:t>
            </w:r>
            <w:r w:rsidRPr="00295031">
              <w:t xml:space="preserve">учебно-методические пособия, настольные игры, игрушки, настенное зеркало, набор стерильных логопедических зондов; справочная литература по коррекционной педагогике, специальной психологии, логопедии, материалы по обследованию речи детей; методическая литература по коррекции познавательной деятельности, звукопроизношению; учебно-методическая литература по обучению элементам грамоты; занимательное игровое обеспечение коррекционных занятий, настольные игры, игры – лото, игрушки, наборы </w:t>
            </w:r>
            <w:proofErr w:type="spellStart"/>
            <w:r w:rsidRPr="00295031">
              <w:t>пазлов</w:t>
            </w:r>
            <w:proofErr w:type="spellEnd"/>
            <w:r w:rsidRPr="00295031">
              <w:t xml:space="preserve"> и т.п.; серии картинок по лексическим темам; пособия для развития речевого дыхания</w:t>
            </w:r>
            <w:proofErr w:type="gramStart"/>
            <w:r w:rsidRPr="00295031">
              <w:t>.</w:t>
            </w:r>
            <w:proofErr w:type="gramEnd"/>
            <w:r w:rsidR="00934B31">
              <w:rPr>
                <w:i/>
                <w:iCs/>
              </w:rPr>
              <w:t xml:space="preserve"> </w:t>
            </w:r>
            <w:r w:rsidRPr="00295031">
              <w:t>(</w:t>
            </w:r>
            <w:proofErr w:type="gramStart"/>
            <w:r w:rsidRPr="00295031">
              <w:t>с</w:t>
            </w:r>
            <w:proofErr w:type="gramEnd"/>
            <w:r w:rsidRPr="00295031">
              <w:t>м. Паспорта логопедических кабинетов)</w:t>
            </w:r>
          </w:p>
          <w:p w14:paraId="3A00190B"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Кабинет педагога-психолога</w:t>
            </w:r>
          </w:p>
          <w:p w14:paraId="30CD9044" w14:textId="77777777" w:rsidR="00295031" w:rsidRPr="00295031" w:rsidRDefault="00295031" w:rsidP="00934B31">
            <w:pPr>
              <w:autoSpaceDE w:val="0"/>
              <w:autoSpaceDN w:val="0"/>
              <w:adjustRightInd w:val="0"/>
              <w:spacing w:line="276" w:lineRule="auto"/>
              <w:contextualSpacing/>
              <w:jc w:val="both"/>
            </w:pPr>
            <w:r w:rsidRPr="00295031">
              <w:t>Мебель, компьютер, принтер, дидактические игры, картотеки, фонотека, дидактические игрушки, диагностические материалы, методическая литература, иллюстративный материал, доска маркерная, интерактивная песочниц</w:t>
            </w:r>
            <w:proofErr w:type="gramStart"/>
            <w:r w:rsidRPr="00295031">
              <w:t>а(</w:t>
            </w:r>
            <w:proofErr w:type="gramEnd"/>
            <w:r w:rsidRPr="00295031">
              <w:t>см. Паспорт сенсорной комнаты).</w:t>
            </w:r>
          </w:p>
        </w:tc>
      </w:tr>
      <w:tr w:rsidR="00295031" w:rsidRPr="00295031" w14:paraId="2E2F09C4" w14:textId="77777777" w:rsidTr="00AE3580">
        <w:tc>
          <w:tcPr>
            <w:tcW w:w="2235" w:type="dxa"/>
          </w:tcPr>
          <w:p w14:paraId="61032B91"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t>Художественно-эстетическое</w:t>
            </w:r>
          </w:p>
          <w:p w14:paraId="51AB3769" w14:textId="77777777" w:rsidR="00295031" w:rsidRPr="00295031" w:rsidRDefault="00295031" w:rsidP="00872F89">
            <w:pPr>
              <w:autoSpaceDE w:val="0"/>
              <w:autoSpaceDN w:val="0"/>
              <w:adjustRightInd w:val="0"/>
              <w:spacing w:line="276" w:lineRule="auto"/>
              <w:contextualSpacing/>
              <w:jc w:val="both"/>
              <w:rPr>
                <w:bCs/>
                <w:iCs/>
              </w:rPr>
            </w:pPr>
            <w:r w:rsidRPr="00295031">
              <w:rPr>
                <w:bCs/>
                <w:iCs/>
              </w:rPr>
              <w:lastRenderedPageBreak/>
              <w:t>развитие</w:t>
            </w:r>
          </w:p>
          <w:p w14:paraId="307999E7" w14:textId="77777777" w:rsidR="00295031" w:rsidRPr="00295031" w:rsidRDefault="00295031" w:rsidP="004C3847">
            <w:pPr>
              <w:spacing w:line="276" w:lineRule="auto"/>
              <w:ind w:firstLine="567"/>
              <w:contextualSpacing/>
              <w:jc w:val="both"/>
            </w:pPr>
          </w:p>
        </w:tc>
        <w:tc>
          <w:tcPr>
            <w:tcW w:w="7619" w:type="dxa"/>
          </w:tcPr>
          <w:p w14:paraId="4411F5D4" w14:textId="77777777" w:rsidR="00295031" w:rsidRPr="00295031" w:rsidRDefault="00295031" w:rsidP="00934B31">
            <w:pPr>
              <w:autoSpaceDE w:val="0"/>
              <w:autoSpaceDN w:val="0"/>
              <w:adjustRightInd w:val="0"/>
              <w:spacing w:line="276" w:lineRule="auto"/>
              <w:contextualSpacing/>
              <w:jc w:val="both"/>
              <w:rPr>
                <w:i/>
                <w:iCs/>
              </w:rPr>
            </w:pPr>
            <w:r w:rsidRPr="00295031">
              <w:rPr>
                <w:i/>
                <w:iCs/>
              </w:rPr>
              <w:lastRenderedPageBreak/>
              <w:t>Групповые помещения</w:t>
            </w:r>
          </w:p>
          <w:p w14:paraId="0010A7BA" w14:textId="77777777" w:rsidR="00295031" w:rsidRPr="00295031" w:rsidRDefault="00295031" w:rsidP="00934B31">
            <w:pPr>
              <w:autoSpaceDE w:val="0"/>
              <w:autoSpaceDN w:val="0"/>
              <w:adjustRightInd w:val="0"/>
              <w:spacing w:line="276" w:lineRule="auto"/>
              <w:contextualSpacing/>
              <w:jc w:val="both"/>
            </w:pPr>
            <w:r w:rsidRPr="00295031">
              <w:t xml:space="preserve">Уголки музыкально-художественного творчества, зоны самостоятельной </w:t>
            </w:r>
            <w:r w:rsidRPr="00295031">
              <w:lastRenderedPageBreak/>
              <w:t xml:space="preserve">художественно-продуктивной деятельности. Наборы различных материалов для рисования, лепки, аппликации, а также экспозициями картин, гравюр, произведений народного творчества, выставками авторских работ детей. </w:t>
            </w:r>
          </w:p>
          <w:p w14:paraId="19FF38A7" w14:textId="77777777" w:rsidR="00295031" w:rsidRPr="00295031" w:rsidRDefault="00295031" w:rsidP="00934B31">
            <w:pPr>
              <w:autoSpaceDE w:val="0"/>
              <w:autoSpaceDN w:val="0"/>
              <w:adjustRightInd w:val="0"/>
              <w:spacing w:line="276" w:lineRule="auto"/>
              <w:contextualSpacing/>
              <w:jc w:val="both"/>
              <w:rPr>
                <w:i/>
                <w:iCs/>
              </w:rPr>
            </w:pPr>
            <w:r w:rsidRPr="00295031">
              <w:t>Музыкальный уголок</w:t>
            </w:r>
            <w:r w:rsidRPr="00295031">
              <w:rPr>
                <w:i/>
                <w:iCs/>
              </w:rPr>
              <w:t xml:space="preserve">, </w:t>
            </w:r>
            <w:r w:rsidRPr="00295031">
              <w:t>в котором имеются музыкальные инструменты, театры разных видов (настольный, перчаточный, кукольный и др.), магнитофоны (см. Паспорта групповых помещений).</w:t>
            </w:r>
          </w:p>
          <w:p w14:paraId="6F2D2D57" w14:textId="77777777" w:rsidR="00295031" w:rsidRPr="00295031" w:rsidRDefault="00295031" w:rsidP="00934B31">
            <w:pPr>
              <w:autoSpaceDE w:val="0"/>
              <w:autoSpaceDN w:val="0"/>
              <w:adjustRightInd w:val="0"/>
              <w:spacing w:line="276" w:lineRule="auto"/>
              <w:contextualSpacing/>
              <w:jc w:val="both"/>
              <w:rPr>
                <w:i/>
                <w:iCs/>
              </w:rPr>
            </w:pPr>
            <w:r w:rsidRPr="00295031">
              <w:rPr>
                <w:i/>
                <w:iCs/>
              </w:rPr>
              <w:t>Музыкальный зал</w:t>
            </w:r>
          </w:p>
          <w:p w14:paraId="333165D3" w14:textId="77777777" w:rsidR="00295031" w:rsidRPr="00295031" w:rsidRDefault="00295031" w:rsidP="00934B31">
            <w:pPr>
              <w:autoSpaceDE w:val="0"/>
              <w:autoSpaceDN w:val="0"/>
              <w:adjustRightInd w:val="0"/>
              <w:spacing w:line="276" w:lineRule="auto"/>
              <w:contextualSpacing/>
              <w:jc w:val="both"/>
            </w:pPr>
            <w:proofErr w:type="gramStart"/>
            <w:r w:rsidRPr="00295031">
              <w:t xml:space="preserve">Проектор, демонстрационный экран, интерактивный экран, музыкальный центр, фортепиано, синтезатор, акустическая система, пульт управления звуковой системой, детские стульчики. </w:t>
            </w:r>
            <w:proofErr w:type="gramEnd"/>
          </w:p>
          <w:p w14:paraId="091C23CD" w14:textId="77777777" w:rsidR="00295031" w:rsidRPr="00295031" w:rsidRDefault="00295031" w:rsidP="00934B31">
            <w:pPr>
              <w:autoSpaceDE w:val="0"/>
              <w:autoSpaceDN w:val="0"/>
              <w:adjustRightInd w:val="0"/>
              <w:spacing w:line="276" w:lineRule="auto"/>
              <w:contextualSpacing/>
              <w:jc w:val="both"/>
            </w:pPr>
            <w:r w:rsidRPr="00295031">
              <w:t>Фонотека и аудиозаписи позволяют более целенаправленно использовать ТСО. Имеются все необходимые пособия, атрибутика, а также методическая литература по музыкальному воспитанию детей.</w:t>
            </w:r>
          </w:p>
          <w:p w14:paraId="17962247" w14:textId="77777777" w:rsidR="00295031" w:rsidRPr="00295031" w:rsidRDefault="00295031" w:rsidP="00934B31">
            <w:pPr>
              <w:autoSpaceDE w:val="0"/>
              <w:autoSpaceDN w:val="0"/>
              <w:adjustRightInd w:val="0"/>
              <w:spacing w:line="276" w:lineRule="auto"/>
              <w:contextualSpacing/>
              <w:jc w:val="both"/>
            </w:pPr>
            <w:r w:rsidRPr="00295031">
              <w:t xml:space="preserve">Набор музыкальных инструментов позволяет музыкальному руководителю более углубленно работать над развитием музыкальных способностей воспитанников. </w:t>
            </w:r>
          </w:p>
          <w:p w14:paraId="2C03F086" w14:textId="22D35677" w:rsidR="00295031" w:rsidRPr="00295031" w:rsidRDefault="00295031" w:rsidP="00934B31">
            <w:pPr>
              <w:autoSpaceDE w:val="0"/>
              <w:autoSpaceDN w:val="0"/>
              <w:adjustRightInd w:val="0"/>
              <w:spacing w:line="276" w:lineRule="auto"/>
              <w:contextualSpacing/>
              <w:jc w:val="both"/>
            </w:pPr>
            <w:proofErr w:type="gramStart"/>
            <w:r w:rsidRPr="00295031">
              <w:t>В арсенале музыкального зала: металлофоны, ксилофоны, цимбалы,</w:t>
            </w:r>
            <w:r w:rsidR="00934B31">
              <w:t xml:space="preserve"> </w:t>
            </w:r>
            <w:r w:rsidRPr="00295031">
              <w:t>треугольники, деревянные ложки, барабаны, бубны, колокольчики, бубенцы, погремушки и др. (см. Паспорт музыкального зала)</w:t>
            </w:r>
            <w:r w:rsidR="00934B31">
              <w:t>.</w:t>
            </w:r>
            <w:proofErr w:type="gramEnd"/>
          </w:p>
        </w:tc>
      </w:tr>
    </w:tbl>
    <w:p w14:paraId="5D9669CF" w14:textId="77777777" w:rsidR="005C46FD" w:rsidRDefault="005C46FD" w:rsidP="004C3847">
      <w:pPr>
        <w:spacing w:after="0"/>
        <w:ind w:firstLine="567"/>
        <w:contextualSpacing/>
        <w:jc w:val="both"/>
        <w:rPr>
          <w:rFonts w:ascii="Times New Roman" w:eastAsia="Times New Roman" w:hAnsi="Times New Roman" w:cs="Times New Roman"/>
          <w:b/>
          <w:sz w:val="24"/>
          <w:szCs w:val="24"/>
          <w:lang w:eastAsia="ru-RU"/>
        </w:rPr>
      </w:pPr>
    </w:p>
    <w:p w14:paraId="325611EC" w14:textId="77777777" w:rsidR="00DE3F92" w:rsidRDefault="00DE3F92" w:rsidP="004C3847">
      <w:pPr>
        <w:spacing w:after="0"/>
        <w:ind w:firstLine="567"/>
        <w:contextualSpacing/>
        <w:jc w:val="both"/>
        <w:rPr>
          <w:rFonts w:ascii="Times New Roman" w:eastAsia="Times New Roman" w:hAnsi="Times New Roman" w:cs="Times New Roman"/>
          <w:b/>
          <w:sz w:val="24"/>
          <w:szCs w:val="24"/>
          <w:lang w:eastAsia="ru-RU"/>
        </w:rPr>
      </w:pPr>
    </w:p>
    <w:p w14:paraId="6E662095" w14:textId="77777777" w:rsidR="005C46FD" w:rsidRPr="005C46FD" w:rsidRDefault="005C46FD" w:rsidP="004C3847">
      <w:pPr>
        <w:spacing w:after="0"/>
        <w:ind w:firstLine="567"/>
        <w:contextualSpacing/>
        <w:jc w:val="both"/>
        <w:rPr>
          <w:rFonts w:ascii="Times New Roman" w:eastAsia="Times New Roman" w:hAnsi="Times New Roman" w:cs="Times New Roman"/>
          <w:b/>
          <w:sz w:val="24"/>
          <w:szCs w:val="24"/>
          <w:lang w:eastAsia="ru-RU"/>
        </w:rPr>
      </w:pPr>
      <w:r w:rsidRPr="005C46FD">
        <w:rPr>
          <w:rFonts w:ascii="Times New Roman" w:eastAsia="Times New Roman" w:hAnsi="Times New Roman" w:cs="Times New Roman"/>
          <w:b/>
          <w:sz w:val="24"/>
          <w:szCs w:val="24"/>
          <w:lang w:eastAsia="ru-RU"/>
        </w:rPr>
        <w:t>Часть, формируемая участниками образовательных отношений</w:t>
      </w:r>
    </w:p>
    <w:p w14:paraId="5EFCF408"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Предметно-развивающая среда, включает в себя элементы, способствующие уточнению, расширению и конкретизации представлений детей о Челябинской области, приобщению детей к культурному наследию народов, населяющих область, историческому прошлому родного края, богатствам природы региона, о его народных традициях и промыслах, об устном народном творчестве</w:t>
      </w:r>
      <w:proofErr w:type="gramStart"/>
      <w:r w:rsidRPr="005C46FD">
        <w:rPr>
          <w:rFonts w:ascii="Times New Roman" w:eastAsia="Times New Roman" w:hAnsi="Times New Roman" w:cs="Times New Roman"/>
          <w:sz w:val="24"/>
          <w:szCs w:val="24"/>
          <w:lang w:eastAsia="ru-RU"/>
        </w:rPr>
        <w:t xml:space="preserve"> ,</w:t>
      </w:r>
      <w:proofErr w:type="gramEnd"/>
      <w:r w:rsidRPr="005C46FD">
        <w:rPr>
          <w:rFonts w:ascii="Times New Roman" w:eastAsia="Times New Roman" w:hAnsi="Times New Roman" w:cs="Times New Roman"/>
          <w:sz w:val="24"/>
          <w:szCs w:val="24"/>
          <w:lang w:eastAsia="ru-RU"/>
        </w:rPr>
        <w:t>об исторических событиях и фактах; о природе, о символах (герб, флаг, гимн), межнациональной толерантности, нравственности, воспитанию семейных ценностей, традициям.</w:t>
      </w:r>
    </w:p>
    <w:p w14:paraId="292AB325"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С этой целью в СП МБОУ «</w:t>
      </w:r>
      <w:proofErr w:type="gramStart"/>
      <w:r w:rsidRPr="005C46FD">
        <w:rPr>
          <w:rFonts w:ascii="Times New Roman" w:eastAsia="Times New Roman" w:hAnsi="Times New Roman" w:cs="Times New Roman"/>
          <w:sz w:val="24"/>
          <w:szCs w:val="24"/>
          <w:lang w:eastAsia="ru-RU"/>
        </w:rPr>
        <w:t>С(</w:t>
      </w:r>
      <w:proofErr w:type="gramEnd"/>
      <w:r w:rsidRPr="005C46FD">
        <w:rPr>
          <w:rFonts w:ascii="Times New Roman" w:eastAsia="Times New Roman" w:hAnsi="Times New Roman" w:cs="Times New Roman"/>
          <w:sz w:val="24"/>
          <w:szCs w:val="24"/>
          <w:lang w:eastAsia="ru-RU"/>
        </w:rPr>
        <w:t>К)ОШ №11 г. Челябинска» дошкольное отделение оформлены уголки по нравственному и патриотическому воспитанию, которые включают:</w:t>
      </w:r>
    </w:p>
    <w:p w14:paraId="66275CEB"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 элементы регионального компонента;</w:t>
      </w:r>
    </w:p>
    <w:p w14:paraId="0F249258"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 символику России, города Челябинска и Челябинской области, карта Челябинской области;</w:t>
      </w:r>
    </w:p>
    <w:p w14:paraId="090EEDD3"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 игровые пособия и материалы;</w:t>
      </w:r>
    </w:p>
    <w:p w14:paraId="1CC65F71"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Информационный материал, пособия, иллюстрации, книги по следующим направлениям: «История Челябинской области и города Челябинска» (информация о памятниках и памятных местах, участие и помощь народа в Великой отечественной войне).</w:t>
      </w:r>
    </w:p>
    <w:p w14:paraId="014836D7"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 xml:space="preserve">В центре безопасности дети знакомятся с видами транспорта. Создан Макет перекрестка. </w:t>
      </w:r>
    </w:p>
    <w:p w14:paraId="4A6C7FD7" w14:textId="77777777" w:rsidR="005C46FD" w:rsidRPr="005C46FD" w:rsidRDefault="005C46FD" w:rsidP="004C3847">
      <w:pPr>
        <w:spacing w:after="0"/>
        <w:ind w:firstLine="567"/>
        <w:contextualSpacing/>
        <w:jc w:val="both"/>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 xml:space="preserve">В центре экологии и экспериментирования помещены макеты «Насекомые Челябинской области» макеты природных зон, а также животные и растения Челябинской области. </w:t>
      </w:r>
    </w:p>
    <w:p w14:paraId="3D544A2E" w14:textId="0DC69003" w:rsidR="00940162" w:rsidRDefault="005C46FD" w:rsidP="00940162">
      <w:pPr>
        <w:keepNext/>
        <w:keepLines/>
        <w:spacing w:after="0"/>
        <w:ind w:left="708" w:firstLine="567"/>
        <w:contextualSpacing/>
        <w:jc w:val="both"/>
        <w:outlineLvl w:val="0"/>
        <w:rPr>
          <w:rFonts w:ascii="Times New Roman" w:eastAsia="Times New Roman" w:hAnsi="Times New Roman" w:cs="Times New Roman"/>
          <w:sz w:val="24"/>
          <w:szCs w:val="24"/>
          <w:lang w:eastAsia="ru-RU"/>
        </w:rPr>
      </w:pPr>
      <w:r w:rsidRPr="005C46FD">
        <w:rPr>
          <w:rFonts w:ascii="Times New Roman" w:eastAsia="Times New Roman" w:hAnsi="Times New Roman" w:cs="Times New Roman"/>
          <w:sz w:val="24"/>
          <w:szCs w:val="24"/>
          <w:lang w:eastAsia="ru-RU"/>
        </w:rPr>
        <w:t>В СП МБОУ «</w:t>
      </w:r>
      <w:proofErr w:type="gramStart"/>
      <w:r w:rsidRPr="005C46FD">
        <w:rPr>
          <w:rFonts w:ascii="Times New Roman" w:eastAsia="Times New Roman" w:hAnsi="Times New Roman" w:cs="Times New Roman"/>
          <w:sz w:val="24"/>
          <w:szCs w:val="24"/>
          <w:lang w:eastAsia="ru-RU"/>
        </w:rPr>
        <w:t>С(</w:t>
      </w:r>
      <w:proofErr w:type="gramEnd"/>
      <w:r w:rsidRPr="005C46FD">
        <w:rPr>
          <w:rFonts w:ascii="Times New Roman" w:eastAsia="Times New Roman" w:hAnsi="Times New Roman" w:cs="Times New Roman"/>
          <w:sz w:val="24"/>
          <w:szCs w:val="24"/>
          <w:lang w:eastAsia="ru-RU"/>
        </w:rPr>
        <w:t>К)ОШ №11 г. Челябинска» дошкольное отделение создан</w:t>
      </w:r>
      <w:r w:rsidR="00BA094E">
        <w:rPr>
          <w:rFonts w:ascii="Times New Roman" w:eastAsia="Times New Roman" w:hAnsi="Times New Roman" w:cs="Times New Roman"/>
          <w:sz w:val="24"/>
          <w:szCs w:val="24"/>
          <w:lang w:eastAsia="ru-RU"/>
        </w:rPr>
        <w:t xml:space="preserve"> мини-</w:t>
      </w:r>
      <w:r w:rsidR="00DE3F92">
        <w:rPr>
          <w:rFonts w:ascii="Times New Roman" w:eastAsia="Times New Roman" w:hAnsi="Times New Roman" w:cs="Times New Roman"/>
          <w:sz w:val="24"/>
          <w:szCs w:val="24"/>
          <w:lang w:eastAsia="ru-RU"/>
        </w:rPr>
        <w:t>музей</w:t>
      </w:r>
      <w:r w:rsidRPr="005C46FD">
        <w:rPr>
          <w:rFonts w:ascii="Times New Roman" w:eastAsia="Times New Roman" w:hAnsi="Times New Roman" w:cs="Times New Roman"/>
          <w:sz w:val="24"/>
          <w:szCs w:val="24"/>
          <w:lang w:eastAsia="ru-RU"/>
        </w:rPr>
        <w:t xml:space="preserve"> «Русский быт», который занимает особое, специально организованное пространство учреждения, способствующее расширению кругозора и ребенка и взрослого, формированию представлений у дошкольников о традиционной культуре русского народа, развитию у детей исследовательской и познавательной деятельности. </w:t>
      </w:r>
      <w:bookmarkStart w:id="12" w:name="_Toc81295246"/>
      <w:bookmarkStart w:id="13" w:name="_Toc81912992"/>
      <w:bookmarkStart w:id="14" w:name="_Toc92983838"/>
      <w:bookmarkStart w:id="15" w:name="_Toc92983837"/>
    </w:p>
    <w:p w14:paraId="1D3A7B95" w14:textId="77777777" w:rsidR="00940162" w:rsidRDefault="00940162" w:rsidP="00940162">
      <w:pPr>
        <w:keepNext/>
        <w:keepLines/>
        <w:spacing w:after="0"/>
        <w:ind w:left="708" w:firstLine="567"/>
        <w:contextualSpacing/>
        <w:jc w:val="both"/>
        <w:outlineLvl w:val="0"/>
        <w:rPr>
          <w:rFonts w:ascii="Times New Roman" w:eastAsiaTheme="majorEastAsia" w:hAnsi="Times New Roman" w:cstheme="majorBidi"/>
          <w:b/>
          <w:bCs/>
          <w:sz w:val="28"/>
          <w:szCs w:val="28"/>
          <w:lang w:eastAsia="ru-RU"/>
        </w:rPr>
      </w:pPr>
    </w:p>
    <w:bookmarkEnd w:id="12"/>
    <w:bookmarkEnd w:id="13"/>
    <w:bookmarkEnd w:id="14"/>
    <w:p w14:paraId="08A4B93A" w14:textId="4AF1A3F0" w:rsidR="00DA6EED" w:rsidRDefault="005C46FD" w:rsidP="00DA6EED">
      <w:pPr>
        <w:spacing w:after="0"/>
        <w:jc w:val="both"/>
        <w:rPr>
          <w:rFonts w:ascii="Times New Roman" w:hAnsi="Times New Roman" w:cs="Times New Roman"/>
          <w:b/>
          <w:sz w:val="24"/>
          <w:szCs w:val="24"/>
        </w:rPr>
      </w:pPr>
      <w:r w:rsidRPr="00872F89">
        <w:rPr>
          <w:rFonts w:ascii="Times New Roman" w:eastAsiaTheme="majorEastAsia" w:hAnsi="Times New Roman" w:cstheme="majorBidi"/>
          <w:b/>
          <w:bCs/>
          <w:sz w:val="24"/>
          <w:szCs w:val="24"/>
          <w:lang w:eastAsia="ru-RU"/>
        </w:rPr>
        <w:t xml:space="preserve">4. </w:t>
      </w:r>
      <w:bookmarkEnd w:id="15"/>
      <w:r w:rsidR="00C005A3">
        <w:rPr>
          <w:rFonts w:ascii="Times New Roman" w:eastAsiaTheme="majorEastAsia" w:hAnsi="Times New Roman" w:cstheme="majorBidi"/>
          <w:b/>
          <w:bCs/>
          <w:sz w:val="24"/>
          <w:szCs w:val="24"/>
          <w:lang w:eastAsia="ru-RU"/>
        </w:rPr>
        <w:t>Р</w:t>
      </w:r>
      <w:r w:rsidR="009A6A84">
        <w:rPr>
          <w:rFonts w:ascii="Times New Roman" w:eastAsia="Times New Roman" w:hAnsi="Times New Roman" w:cs="Times New Roman"/>
          <w:b/>
          <w:sz w:val="24"/>
          <w:szCs w:val="24"/>
          <w:lang w:eastAsia="ru-RU"/>
        </w:rPr>
        <w:t>абочая программа воспитания</w:t>
      </w:r>
      <w:r w:rsidR="00DA6EED" w:rsidRPr="00DA6EED">
        <w:rPr>
          <w:rFonts w:ascii="Times New Roman" w:hAnsi="Times New Roman" w:cs="Times New Roman"/>
          <w:b/>
          <w:sz w:val="24"/>
          <w:szCs w:val="24"/>
        </w:rPr>
        <w:t xml:space="preserve"> </w:t>
      </w:r>
      <w:r w:rsidR="00DA6EED">
        <w:rPr>
          <w:rFonts w:ascii="Times New Roman" w:hAnsi="Times New Roman" w:cs="Times New Roman"/>
          <w:b/>
          <w:sz w:val="24"/>
          <w:szCs w:val="24"/>
        </w:rPr>
        <w:t>(в соответствии с ФАОП п.49)</w:t>
      </w:r>
    </w:p>
    <w:p w14:paraId="4C8E655D" w14:textId="3262938E" w:rsidR="00AE3580" w:rsidRDefault="00EF1A92" w:rsidP="00DA6EED">
      <w:pPr>
        <w:spacing w:after="0"/>
        <w:ind w:firstLine="567"/>
        <w:contextualSpacing/>
        <w:jc w:val="both"/>
        <w:rPr>
          <w:rFonts w:ascii="Times New Roman" w:eastAsia="Times New Roman" w:hAnsi="Times New Roman" w:cs="Times New Roman"/>
          <w:b/>
          <w:sz w:val="24"/>
          <w:szCs w:val="24"/>
          <w:lang w:eastAsia="ru-RU"/>
        </w:rPr>
      </w:pPr>
      <w:hyperlink r:id="rId34" w:history="1">
        <w:r w:rsidR="00DA6EED" w:rsidRPr="001E2905">
          <w:rPr>
            <w:rStyle w:val="ae"/>
          </w:rPr>
          <w:t>https://edu-frn.spb.ru/files/8F8DPK61DH4WKCOWC48G4SS0G_acrj5VsD7zRtxWZhCIvR.pdf</w:t>
        </w:r>
      </w:hyperlink>
    </w:p>
    <w:p w14:paraId="0C816250" w14:textId="4A5FA5FD" w:rsidR="00872F89" w:rsidRPr="00067746" w:rsidRDefault="00067746" w:rsidP="00067746">
      <w:pPr>
        <w:spacing w:after="255"/>
        <w:ind w:firstLine="567"/>
        <w:contextualSpacing/>
        <w:jc w:val="both"/>
        <w:rPr>
          <w:rFonts w:ascii="Times New Roman" w:eastAsia="Times New Roman" w:hAnsi="Times New Roman" w:cs="Times New Roman"/>
          <w:b/>
          <w:sz w:val="24"/>
          <w:szCs w:val="24"/>
          <w:lang w:eastAsia="ru-RU"/>
        </w:rPr>
      </w:pPr>
      <w:proofErr w:type="gramStart"/>
      <w:r w:rsidRPr="00067746">
        <w:rPr>
          <w:rFonts w:ascii="Times New Roman" w:eastAsia="Times New Roman" w:hAnsi="Times New Roman" w:cs="Times New Roman"/>
          <w:b/>
          <w:sz w:val="24"/>
          <w:szCs w:val="24"/>
          <w:lang w:val="en-US" w:eastAsia="ru-RU"/>
        </w:rPr>
        <w:lastRenderedPageBreak/>
        <w:t>I</w:t>
      </w:r>
      <w:r w:rsidRPr="00067746">
        <w:rPr>
          <w:rFonts w:ascii="Times New Roman" w:eastAsia="Times New Roman" w:hAnsi="Times New Roman" w:cs="Times New Roman"/>
          <w:b/>
          <w:sz w:val="24"/>
          <w:szCs w:val="24"/>
          <w:lang w:eastAsia="ru-RU"/>
        </w:rPr>
        <w:t>. Целевой раздел.</w:t>
      </w:r>
      <w:proofErr w:type="gramEnd"/>
    </w:p>
    <w:p w14:paraId="73D317A3" w14:textId="526FBEB7" w:rsidR="00067746" w:rsidRPr="00067746" w:rsidRDefault="00067746" w:rsidP="00067746">
      <w:pPr>
        <w:spacing w:after="255"/>
        <w:ind w:firstLine="567"/>
        <w:contextualSpacing/>
        <w:jc w:val="both"/>
        <w:rPr>
          <w:rFonts w:ascii="Times New Roman" w:eastAsia="Times New Roman" w:hAnsi="Times New Roman" w:cs="Times New Roman"/>
          <w:b/>
          <w:sz w:val="24"/>
          <w:szCs w:val="24"/>
          <w:lang w:eastAsia="ru-RU"/>
        </w:rPr>
      </w:pPr>
      <w:r w:rsidRPr="00067746">
        <w:rPr>
          <w:rFonts w:ascii="Times New Roman" w:eastAsia="Times New Roman" w:hAnsi="Times New Roman" w:cs="Times New Roman"/>
          <w:b/>
          <w:sz w:val="24"/>
          <w:szCs w:val="24"/>
          <w:lang w:eastAsia="ru-RU"/>
        </w:rPr>
        <w:t>4.1. Пояснительная записка</w:t>
      </w:r>
    </w:p>
    <w:p w14:paraId="0DD37FB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Рабочая программа воспитания для образовательных организаций, реализующих адаптированные образовательные программы дошкольного образования (далее - программа воспитания), предусматривает обеспечение процесса разработки рабочей программы воспитания на основе требований Федерального закона от 29 декабря 2012 г. № 273-ФЗ "Об образовании в Российской Федерации".</w:t>
      </w:r>
    </w:p>
    <w:p w14:paraId="05D79502"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Работа по воспитанию, формированию и развитию личности обучающихся с ОВЗ в Организации предполагает преемственность по отношению к достижению воспитательных целей начального общего образования (далее - НОО).</w:t>
      </w:r>
    </w:p>
    <w:p w14:paraId="3A7C1511"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4540EE8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В основе процесса воспитания </w:t>
      </w:r>
      <w:proofErr w:type="gramStart"/>
      <w:r w:rsidRPr="00872F89">
        <w:rPr>
          <w:rFonts w:ascii="Times New Roman" w:eastAsia="Times New Roman" w:hAnsi="Times New Roman" w:cs="Times New Roman"/>
          <w:sz w:val="24"/>
          <w:szCs w:val="24"/>
          <w:lang w:eastAsia="ru-RU"/>
        </w:rPr>
        <w:t>обучающихся</w:t>
      </w:r>
      <w:proofErr w:type="gramEnd"/>
      <w:r w:rsidRPr="00872F89">
        <w:rPr>
          <w:rFonts w:ascii="Times New Roman" w:eastAsia="Times New Roman" w:hAnsi="Times New Roman" w:cs="Times New Roman"/>
          <w:sz w:val="24"/>
          <w:szCs w:val="24"/>
          <w:lang w:eastAsia="ru-RU"/>
        </w:rPr>
        <w:t xml:space="preserve"> в Организации должны лежать конституционные и национальные ценности российского общества.</w:t>
      </w:r>
    </w:p>
    <w:p w14:paraId="670B006A"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w:t>
      </w:r>
    </w:p>
    <w:p w14:paraId="2C1BC0C5"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w:t>
      </w:r>
      <w:proofErr w:type="gramStart"/>
      <w:r w:rsidRPr="00872F89">
        <w:rPr>
          <w:rFonts w:ascii="Times New Roman" w:eastAsia="Times New Roman" w:hAnsi="Times New Roman" w:cs="Times New Roman"/>
          <w:sz w:val="24"/>
          <w:szCs w:val="24"/>
          <w:lang w:eastAsia="ru-RU"/>
        </w:rPr>
        <w:t>подходе</w:t>
      </w:r>
      <w:proofErr w:type="gramEnd"/>
      <w:r w:rsidRPr="00872F89">
        <w:rPr>
          <w:rFonts w:ascii="Times New Roman" w:eastAsia="Times New Roman" w:hAnsi="Times New Roman" w:cs="Times New Roman"/>
          <w:sz w:val="24"/>
          <w:szCs w:val="24"/>
          <w:lang w:eastAsia="ru-RU"/>
        </w:rPr>
        <w:t xml:space="preserve">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14:paraId="3FBF0C60"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Для того чтобы эти ценности осваивались ребёнком, они должны найти свое отражение в основных направлениях воспитательной работы Организации.</w:t>
      </w:r>
    </w:p>
    <w:p w14:paraId="1F4A8B4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Ценности Родины и природы лежат в основе патриотического направления воспитания.</w:t>
      </w:r>
    </w:p>
    <w:p w14:paraId="09CEED4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Ценности человека, семьи, дружбы, сотрудничества лежат в основе социального направления воспитания.</w:t>
      </w:r>
    </w:p>
    <w:p w14:paraId="62728520"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Ценность знания лежит в основе познавательного направления воспитания.</w:t>
      </w:r>
    </w:p>
    <w:p w14:paraId="5E6A1AE1"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Ценность здоровья лежит в основе физического и оздоровительного направления воспитания.</w:t>
      </w:r>
    </w:p>
    <w:p w14:paraId="2796060D"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Ценность труда лежит в основе трудового направления воспитания.</w:t>
      </w:r>
    </w:p>
    <w:p w14:paraId="4172F22C"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Ценности культуры и красоты лежат в основе этико-эстетического направления воспитания.</w:t>
      </w:r>
    </w:p>
    <w:p w14:paraId="71C14677"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Реализация Примерной программы основана на взаимодействии с разными субъектами образовательных отношений.</w:t>
      </w:r>
    </w:p>
    <w:p w14:paraId="1EB9442F"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Организация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14:paraId="447989C7"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Реализация Программы воспитания предполагает социальное партнерство с другими организациями.</w:t>
      </w:r>
    </w:p>
    <w:p w14:paraId="05A774CF"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Программа воспитания является неотъемлемым компонентом АОП </w:t>
      </w:r>
      <w:proofErr w:type="gramStart"/>
      <w:r w:rsidRPr="00872F89">
        <w:rPr>
          <w:rFonts w:ascii="Times New Roman" w:eastAsia="Times New Roman" w:hAnsi="Times New Roman" w:cs="Times New Roman"/>
          <w:sz w:val="24"/>
          <w:szCs w:val="24"/>
          <w:lang w:eastAsia="ru-RU"/>
        </w:rPr>
        <w:t>ДО</w:t>
      </w:r>
      <w:proofErr w:type="gramEnd"/>
      <w:r w:rsidRPr="00872F89">
        <w:rPr>
          <w:rFonts w:ascii="Times New Roman" w:eastAsia="Times New Roman" w:hAnsi="Times New Roman" w:cs="Times New Roman"/>
          <w:sz w:val="24"/>
          <w:szCs w:val="24"/>
          <w:lang w:eastAsia="ru-RU"/>
        </w:rPr>
        <w:t>.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14:paraId="18D96DE0" w14:textId="77777777" w:rsidR="00934B31" w:rsidRDefault="00934B31" w:rsidP="004C3847">
      <w:pPr>
        <w:spacing w:after="255"/>
        <w:ind w:firstLine="567"/>
        <w:contextualSpacing/>
        <w:jc w:val="both"/>
        <w:rPr>
          <w:rFonts w:ascii="Times New Roman" w:eastAsia="Times New Roman" w:hAnsi="Times New Roman" w:cs="Times New Roman"/>
          <w:b/>
          <w:sz w:val="24"/>
          <w:szCs w:val="24"/>
          <w:lang w:eastAsia="ru-RU"/>
        </w:rPr>
      </w:pPr>
    </w:p>
    <w:p w14:paraId="38C19223" w14:textId="77777777" w:rsidR="00934B31" w:rsidRDefault="00934B31" w:rsidP="004C3847">
      <w:pPr>
        <w:spacing w:after="255"/>
        <w:ind w:firstLine="567"/>
        <w:contextualSpacing/>
        <w:jc w:val="both"/>
        <w:rPr>
          <w:rFonts w:ascii="Times New Roman" w:eastAsia="Times New Roman" w:hAnsi="Times New Roman" w:cs="Times New Roman"/>
          <w:b/>
          <w:sz w:val="24"/>
          <w:szCs w:val="24"/>
          <w:lang w:eastAsia="ru-RU"/>
        </w:rPr>
      </w:pPr>
    </w:p>
    <w:p w14:paraId="76EC6CAF" w14:textId="38123CF5" w:rsidR="009A6A84" w:rsidRDefault="00AE3580" w:rsidP="009A6A84">
      <w:pPr>
        <w:spacing w:after="0"/>
        <w:jc w:val="both"/>
        <w:rPr>
          <w:rFonts w:ascii="Times New Roman" w:hAnsi="Times New Roman" w:cs="Times New Roman"/>
          <w:b/>
          <w:sz w:val="24"/>
          <w:szCs w:val="24"/>
        </w:rPr>
      </w:pPr>
      <w:r w:rsidRPr="00067746">
        <w:rPr>
          <w:rFonts w:ascii="Times New Roman" w:eastAsia="Times New Roman" w:hAnsi="Times New Roman" w:cs="Times New Roman"/>
          <w:b/>
          <w:sz w:val="24"/>
          <w:szCs w:val="24"/>
          <w:lang w:eastAsia="ru-RU"/>
        </w:rPr>
        <w:lastRenderedPageBreak/>
        <w:t xml:space="preserve">4.1.1. </w:t>
      </w:r>
      <w:r w:rsidR="00067746">
        <w:rPr>
          <w:rFonts w:ascii="Times New Roman" w:eastAsia="Times New Roman" w:hAnsi="Times New Roman" w:cs="Times New Roman"/>
          <w:b/>
          <w:sz w:val="24"/>
          <w:szCs w:val="24"/>
          <w:lang w:eastAsia="ru-RU"/>
        </w:rPr>
        <w:t>Цели и задачи Программы воспитания</w:t>
      </w:r>
      <w:r w:rsidR="009A6A84">
        <w:rPr>
          <w:rFonts w:ascii="Times New Roman" w:eastAsia="Times New Roman" w:hAnsi="Times New Roman" w:cs="Times New Roman"/>
          <w:b/>
          <w:sz w:val="24"/>
          <w:szCs w:val="24"/>
          <w:lang w:eastAsia="ru-RU"/>
        </w:rPr>
        <w:t xml:space="preserve"> </w:t>
      </w:r>
      <w:r w:rsidR="009A6A84">
        <w:rPr>
          <w:rFonts w:ascii="Times New Roman" w:hAnsi="Times New Roman" w:cs="Times New Roman"/>
          <w:b/>
          <w:sz w:val="24"/>
          <w:szCs w:val="24"/>
        </w:rPr>
        <w:t>(в соответствии с ФАОП п.49.1)</w:t>
      </w:r>
    </w:p>
    <w:p w14:paraId="23F44A39" w14:textId="2926297C" w:rsidR="00067746" w:rsidRDefault="00EF1A92" w:rsidP="009A6A84">
      <w:pPr>
        <w:spacing w:after="255"/>
        <w:ind w:firstLine="567"/>
        <w:contextualSpacing/>
        <w:jc w:val="both"/>
        <w:rPr>
          <w:rFonts w:ascii="Times New Roman" w:eastAsia="Times New Roman" w:hAnsi="Times New Roman" w:cs="Times New Roman"/>
          <w:b/>
          <w:sz w:val="24"/>
          <w:szCs w:val="24"/>
          <w:lang w:eastAsia="ru-RU"/>
        </w:rPr>
      </w:pPr>
      <w:hyperlink r:id="rId35" w:history="1">
        <w:r w:rsidR="009A6A84" w:rsidRPr="001E2905">
          <w:rPr>
            <w:rStyle w:val="ae"/>
          </w:rPr>
          <w:t>https://edu-frn.spb.ru/files/8F8DPK61DH4WKCOWC48G4SS0G_acrj5VsD7zRtxWZhCIvR.pdf</w:t>
        </w:r>
      </w:hyperlink>
    </w:p>
    <w:p w14:paraId="12AABF37" w14:textId="6DD03B14"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067746">
        <w:rPr>
          <w:rFonts w:ascii="Times New Roman" w:eastAsia="Times New Roman" w:hAnsi="Times New Roman" w:cs="Times New Roman"/>
          <w:sz w:val="24"/>
          <w:szCs w:val="24"/>
          <w:lang w:eastAsia="ru-RU"/>
        </w:rPr>
        <w:t>Общая цель воспитания</w:t>
      </w:r>
      <w:r w:rsidRPr="00872F89">
        <w:rPr>
          <w:rFonts w:ascii="Times New Roman" w:eastAsia="Times New Roman" w:hAnsi="Times New Roman" w:cs="Times New Roman"/>
          <w:sz w:val="24"/>
          <w:szCs w:val="24"/>
          <w:lang w:eastAsia="ru-RU"/>
        </w:rPr>
        <w:t xml:space="preserve"> в Организации - личностное развитие дошкольников с ОВЗ и создание условий для их позитивной социализации на основе базовых ценностей российского общества </w:t>
      </w:r>
      <w:proofErr w:type="gramStart"/>
      <w:r w:rsidRPr="00872F89">
        <w:rPr>
          <w:rFonts w:ascii="Times New Roman" w:eastAsia="Times New Roman" w:hAnsi="Times New Roman" w:cs="Times New Roman"/>
          <w:sz w:val="24"/>
          <w:szCs w:val="24"/>
          <w:lang w:eastAsia="ru-RU"/>
        </w:rPr>
        <w:t>через</w:t>
      </w:r>
      <w:proofErr w:type="gramEnd"/>
      <w:r w:rsidRPr="00872F89">
        <w:rPr>
          <w:rFonts w:ascii="Times New Roman" w:eastAsia="Times New Roman" w:hAnsi="Times New Roman" w:cs="Times New Roman"/>
          <w:sz w:val="24"/>
          <w:szCs w:val="24"/>
          <w:lang w:eastAsia="ru-RU"/>
        </w:rPr>
        <w:t>:</w:t>
      </w:r>
    </w:p>
    <w:p w14:paraId="3B765B3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1) формирование ценностного отношения к окружающему миру, другим людям, себе;</w:t>
      </w:r>
    </w:p>
    <w:p w14:paraId="4695928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2) овладение первичными представлениями о базовых ценностях, а также выработанных обществом нормах и правилах поведения;</w:t>
      </w:r>
    </w:p>
    <w:p w14:paraId="732377E5"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3)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32BB7C2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ОВЗ.</w:t>
      </w:r>
    </w:p>
    <w:p w14:paraId="5D960C9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Задачи воспитания соответствуют основным направлениям воспитательной работы.</w:t>
      </w:r>
    </w:p>
    <w:p w14:paraId="28C5EF2D" w14:textId="77777777" w:rsidR="0041172E" w:rsidRPr="004A5D94" w:rsidRDefault="0041172E" w:rsidP="004C3847">
      <w:pPr>
        <w:spacing w:after="255"/>
        <w:ind w:firstLine="567"/>
        <w:contextualSpacing/>
        <w:jc w:val="both"/>
        <w:rPr>
          <w:rFonts w:ascii="Times New Roman" w:eastAsia="Times New Roman" w:hAnsi="Times New Roman" w:cs="Times New Roman"/>
          <w:b/>
          <w:sz w:val="24"/>
          <w:szCs w:val="24"/>
          <w:lang w:eastAsia="ru-RU"/>
        </w:rPr>
      </w:pPr>
    </w:p>
    <w:p w14:paraId="4F6A2470" w14:textId="77777777" w:rsidR="0041172E" w:rsidRPr="004A5D94" w:rsidRDefault="0041172E" w:rsidP="004C3847">
      <w:pPr>
        <w:spacing w:after="255"/>
        <w:ind w:firstLine="567"/>
        <w:contextualSpacing/>
        <w:jc w:val="both"/>
        <w:rPr>
          <w:rFonts w:ascii="Times New Roman" w:eastAsia="Times New Roman" w:hAnsi="Times New Roman" w:cs="Times New Roman"/>
          <w:b/>
          <w:sz w:val="24"/>
          <w:szCs w:val="24"/>
          <w:lang w:eastAsia="ru-RU"/>
        </w:rPr>
      </w:pPr>
    </w:p>
    <w:p w14:paraId="68776E51" w14:textId="77777777" w:rsidR="00067746" w:rsidRPr="00067746" w:rsidRDefault="00AE3580" w:rsidP="004C3847">
      <w:pPr>
        <w:spacing w:after="255"/>
        <w:ind w:firstLine="567"/>
        <w:contextualSpacing/>
        <w:jc w:val="both"/>
        <w:rPr>
          <w:rFonts w:ascii="Times New Roman" w:eastAsia="Times New Roman" w:hAnsi="Times New Roman" w:cs="Times New Roman"/>
          <w:b/>
          <w:sz w:val="24"/>
          <w:szCs w:val="24"/>
          <w:lang w:eastAsia="ru-RU"/>
        </w:rPr>
      </w:pPr>
      <w:r w:rsidRPr="00067746">
        <w:rPr>
          <w:rFonts w:ascii="Times New Roman" w:eastAsia="Times New Roman" w:hAnsi="Times New Roman" w:cs="Times New Roman"/>
          <w:b/>
          <w:sz w:val="24"/>
          <w:szCs w:val="24"/>
          <w:lang w:eastAsia="ru-RU"/>
        </w:rPr>
        <w:t xml:space="preserve">4.1.2. </w:t>
      </w:r>
      <w:r w:rsidR="00067746" w:rsidRPr="00067746">
        <w:rPr>
          <w:rFonts w:ascii="Times New Roman" w:eastAsia="Times New Roman" w:hAnsi="Times New Roman" w:cs="Times New Roman"/>
          <w:b/>
          <w:sz w:val="24"/>
          <w:szCs w:val="24"/>
          <w:lang w:eastAsia="ru-RU"/>
        </w:rPr>
        <w:t>Принципы и подходы к формированию Программы.</w:t>
      </w:r>
    </w:p>
    <w:p w14:paraId="606D56A4" w14:textId="48D00399"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14:paraId="5DA1B95A"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872F89">
        <w:rPr>
          <w:rFonts w:ascii="Times New Roman" w:eastAsia="Times New Roman" w:hAnsi="Times New Roman" w:cs="Times New Roman"/>
          <w:sz w:val="24"/>
          <w:szCs w:val="24"/>
          <w:lang w:eastAsia="ru-RU"/>
        </w:rPr>
        <w:t>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roofErr w:type="gramEnd"/>
    </w:p>
    <w:p w14:paraId="2050A17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5050128C"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 общего культурного образования: воспитание основывается на культуре и традициях России, включая культурные особенности региона;</w:t>
      </w:r>
    </w:p>
    <w:p w14:paraId="2AE47268"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1905C8B0"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14:paraId="0DF0D7AA"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 совместной деятельности ребенка и педагогического работника: значимость совместной деятельности педагогического работника и ребенка на основе приобщения к культурным ценностям и их освоения;</w:t>
      </w:r>
    </w:p>
    <w:p w14:paraId="6B8E526C"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 инклюзивности: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4DFCE5E1" w14:textId="4365ED6E"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Принципы реализуются в укладе Организации, включающем воспитывающие среды, общности, культурные практики, совместную деятельность и события.</w:t>
      </w:r>
    </w:p>
    <w:p w14:paraId="5AC25B62" w14:textId="3247F5AD" w:rsidR="00067746" w:rsidRPr="00067746" w:rsidRDefault="00067746" w:rsidP="00067746">
      <w:pPr>
        <w:tabs>
          <w:tab w:val="right" w:pos="9922"/>
        </w:tabs>
        <w:spacing w:after="255"/>
        <w:ind w:firstLine="567"/>
        <w:contextualSpacing/>
        <w:jc w:val="both"/>
        <w:rPr>
          <w:rFonts w:ascii="Times New Roman" w:eastAsia="Times New Roman" w:hAnsi="Times New Roman" w:cs="Times New Roman"/>
          <w:b/>
          <w:sz w:val="24"/>
          <w:szCs w:val="24"/>
          <w:lang w:eastAsia="ru-RU"/>
        </w:rPr>
      </w:pPr>
      <w:r w:rsidRPr="00067746">
        <w:rPr>
          <w:rFonts w:ascii="Times New Roman" w:eastAsia="Times New Roman" w:hAnsi="Times New Roman" w:cs="Times New Roman"/>
          <w:b/>
          <w:sz w:val="24"/>
          <w:szCs w:val="24"/>
          <w:lang w:eastAsia="ru-RU"/>
        </w:rPr>
        <w:t>4.1.3. Характеристика особенностей развития детей дошкольного возраста</w:t>
      </w:r>
      <w:r w:rsidRPr="00067746">
        <w:rPr>
          <w:rFonts w:ascii="Times New Roman" w:eastAsia="Times New Roman" w:hAnsi="Times New Roman" w:cs="Times New Roman"/>
          <w:b/>
          <w:sz w:val="24"/>
          <w:szCs w:val="24"/>
          <w:lang w:eastAsia="ru-RU"/>
        </w:rPr>
        <w:tab/>
      </w:r>
    </w:p>
    <w:p w14:paraId="7A0BD143" w14:textId="6D38ACBE"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Уклад образовательной организации опирается на базовые национальные ценности, содержащие традиции региона и Организации, задающий культуру поведения сообществ, </w:t>
      </w:r>
      <w:r w:rsidRPr="00872F89">
        <w:rPr>
          <w:rFonts w:ascii="Times New Roman" w:eastAsia="Times New Roman" w:hAnsi="Times New Roman" w:cs="Times New Roman"/>
          <w:sz w:val="24"/>
          <w:szCs w:val="24"/>
          <w:lang w:eastAsia="ru-RU"/>
        </w:rPr>
        <w:lastRenderedPageBreak/>
        <w:t>описывающий предметно-пространственную среду, деятельности и социокультурный контекст.</w:t>
      </w:r>
    </w:p>
    <w:p w14:paraId="3267E017"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Уклад учитывает специфику и конкретные формы организации распорядка дневного, недельного, месячного, годового циклов жизни Организации, способствует формированию ценностей воспитания, которые разделяются всеми участниками образовательных отношений.</w:t>
      </w:r>
    </w:p>
    <w:p w14:paraId="560CA9CC" w14:textId="38526835"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Воспитывающая среда определяется целью и задачами воспитания, духовно-нравственными и социокультурными ценностями, образцами и практиками, и учитывает психофизических особенностей обучающихся с ОВЗ. Основными характеристиками воспитывающей среды являются ее насыщенность и структурированность.</w:t>
      </w:r>
    </w:p>
    <w:p w14:paraId="3EDACFFA" w14:textId="4C748B86"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Общности (сообщества) Организации:</w:t>
      </w:r>
    </w:p>
    <w:p w14:paraId="6B696DA1"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1. Профессиональная общность включает в себя устойчивую систему связей и отношений между людьми, единство целей и задач воспитания, реализуемых всеми сотрудниками Организации.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14:paraId="469FA217"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Педагогические работники должны:</w:t>
      </w:r>
    </w:p>
    <w:p w14:paraId="751A15B5"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быть примером в формировании полноценных и сформированных ценностных ориентиров, норм общения и поведения;</w:t>
      </w:r>
    </w:p>
    <w:p w14:paraId="04BFBA4B"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мотивировать </w:t>
      </w:r>
      <w:proofErr w:type="gramStart"/>
      <w:r w:rsidRPr="00872F89">
        <w:rPr>
          <w:rFonts w:ascii="Times New Roman" w:eastAsia="Times New Roman" w:hAnsi="Times New Roman" w:cs="Times New Roman"/>
          <w:sz w:val="24"/>
          <w:szCs w:val="24"/>
          <w:lang w:eastAsia="ru-RU"/>
        </w:rPr>
        <w:t>обучающихся</w:t>
      </w:r>
      <w:proofErr w:type="gramEnd"/>
      <w:r w:rsidRPr="00872F89">
        <w:rPr>
          <w:rFonts w:ascii="Times New Roman" w:eastAsia="Times New Roman" w:hAnsi="Times New Roman" w:cs="Times New Roman"/>
          <w:sz w:val="24"/>
          <w:szCs w:val="24"/>
          <w:lang w:eastAsia="ru-RU"/>
        </w:rPr>
        <w:t xml:space="preserve"> к общению друг с другом, поощрять даже самые незначительные стремления к общению и взаимодействию;</w:t>
      </w:r>
    </w:p>
    <w:p w14:paraId="4A5A7456"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поощрять детскую дружбу, стараться, чтобы дружба между отдельными детьми внутри группы </w:t>
      </w:r>
      <w:proofErr w:type="gramStart"/>
      <w:r w:rsidRPr="00872F89">
        <w:rPr>
          <w:rFonts w:ascii="Times New Roman" w:eastAsia="Times New Roman" w:hAnsi="Times New Roman" w:cs="Times New Roman"/>
          <w:sz w:val="24"/>
          <w:szCs w:val="24"/>
          <w:lang w:eastAsia="ru-RU"/>
        </w:rPr>
        <w:t>обучающихся</w:t>
      </w:r>
      <w:proofErr w:type="gramEnd"/>
      <w:r w:rsidRPr="00872F89">
        <w:rPr>
          <w:rFonts w:ascii="Times New Roman" w:eastAsia="Times New Roman" w:hAnsi="Times New Roman" w:cs="Times New Roman"/>
          <w:sz w:val="24"/>
          <w:szCs w:val="24"/>
          <w:lang w:eastAsia="ru-RU"/>
        </w:rPr>
        <w:t xml:space="preserve"> принимала общественную направленность;</w:t>
      </w:r>
    </w:p>
    <w:p w14:paraId="0B2DDDB7"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заботиться о том, чтобы обучающиеся непрерывно приобретали опыт общения на основе чувства доброжелательности;</w:t>
      </w:r>
    </w:p>
    <w:p w14:paraId="799F5A1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содействовать проявлению детьми заботы об окружающих, учить проявлять чуткость к другим детям, </w:t>
      </w:r>
      <w:proofErr w:type="gramStart"/>
      <w:r w:rsidRPr="00872F89">
        <w:rPr>
          <w:rFonts w:ascii="Times New Roman" w:eastAsia="Times New Roman" w:hAnsi="Times New Roman" w:cs="Times New Roman"/>
          <w:sz w:val="24"/>
          <w:szCs w:val="24"/>
          <w:lang w:eastAsia="ru-RU"/>
        </w:rPr>
        <w:t>побуждать обучающихся сопереживать</w:t>
      </w:r>
      <w:proofErr w:type="gramEnd"/>
      <w:r w:rsidRPr="00872F89">
        <w:rPr>
          <w:rFonts w:ascii="Times New Roman" w:eastAsia="Times New Roman" w:hAnsi="Times New Roman" w:cs="Times New Roman"/>
          <w:sz w:val="24"/>
          <w:szCs w:val="24"/>
          <w:lang w:eastAsia="ru-RU"/>
        </w:rPr>
        <w:t>, беспокоиться, проявлять внимание к заболевшему другому ребенку;</w:t>
      </w:r>
    </w:p>
    <w:p w14:paraId="71512A48"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воспитывать в детях такие качества личности, которые помогают влиться в общество других детей (организованность, общительность, отзывчивость, щедрость, доброжелательность);</w:t>
      </w:r>
    </w:p>
    <w:p w14:paraId="51CFEFE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учить обучающихся совместной деятельности, насыщать их жизнь событиями, которые сплачивали бы и объединяли ребят;</w:t>
      </w:r>
    </w:p>
    <w:p w14:paraId="3132A850"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воспитывать в детях чувство ответственности перед группой за свое поведение.</w:t>
      </w:r>
    </w:p>
    <w:p w14:paraId="7F6FDE86"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2. Профессионально-родительская общность включает сотрудников Организации и всех педагогических работников членов семей обучающихся, которых связывают не только общие ценности, цели развития и воспитания обучающихся, но и уважение друг к другу. Основная задача: объединение усилий по воспитанию ребенка в семье и в Организации. Зачастую поведение ребенка сильно различается дома и в Организации.</w:t>
      </w:r>
    </w:p>
    <w:p w14:paraId="01B8B63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3. Детско-взрослая общность: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14:paraId="263409D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педагогические работники в общность, а затем эти нормы усваиваются ребенком и становятся его собственными.</w:t>
      </w:r>
    </w:p>
    <w:p w14:paraId="356B5CF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72DA8655"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lastRenderedPageBreak/>
        <w:t>4. Детская общность: общество других детей является необходимым условием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других детей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44606ED4"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Одним из видов детских общностей являются разновозрастные детские общности. В Организации должна быть обеспечена возможность взаимодействия </w:t>
      </w:r>
      <w:proofErr w:type="gramStart"/>
      <w:r w:rsidRPr="00872F89">
        <w:rPr>
          <w:rFonts w:ascii="Times New Roman" w:eastAsia="Times New Roman" w:hAnsi="Times New Roman" w:cs="Times New Roman"/>
          <w:sz w:val="24"/>
          <w:szCs w:val="24"/>
          <w:lang w:eastAsia="ru-RU"/>
        </w:rPr>
        <w:t>ребенка</w:t>
      </w:r>
      <w:proofErr w:type="gramEnd"/>
      <w:r w:rsidRPr="00872F89">
        <w:rPr>
          <w:rFonts w:ascii="Times New Roman" w:eastAsia="Times New Roman" w:hAnsi="Times New Roman" w:cs="Times New Roman"/>
          <w:sz w:val="24"/>
          <w:szCs w:val="24"/>
          <w:lang w:eastAsia="ru-RU"/>
        </w:rPr>
        <w:t xml:space="preserve">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14:paraId="42888FE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Организация жизнедеятельности </w:t>
      </w:r>
      <w:proofErr w:type="gramStart"/>
      <w:r w:rsidRPr="00872F89">
        <w:rPr>
          <w:rFonts w:ascii="Times New Roman" w:eastAsia="Times New Roman" w:hAnsi="Times New Roman" w:cs="Times New Roman"/>
          <w:sz w:val="24"/>
          <w:szCs w:val="24"/>
          <w:lang w:eastAsia="ru-RU"/>
        </w:rPr>
        <w:t>обучающихся</w:t>
      </w:r>
      <w:proofErr w:type="gramEnd"/>
      <w:r w:rsidRPr="00872F89">
        <w:rPr>
          <w:rFonts w:ascii="Times New Roman" w:eastAsia="Times New Roman" w:hAnsi="Times New Roman" w:cs="Times New Roman"/>
          <w:sz w:val="24"/>
          <w:szCs w:val="24"/>
          <w:lang w:eastAsia="ru-RU"/>
        </w:rPr>
        <w:t xml:space="preserve"> дошкольного возраста в разновозрастной группе обладает большим воспитательным потенциалом для инклюзивного образования</w:t>
      </w:r>
    </w:p>
    <w:p w14:paraId="0C05AFC5"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5. Культура поведения педагогического работника в Организации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являются необходимыми условия нормальной жизни и развития обучающихся.</w:t>
      </w:r>
    </w:p>
    <w:p w14:paraId="5134CF0A" w14:textId="2E197E74"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Социокультурным контекстом является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14:paraId="71F78E7E"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Социокультурные ценности являются определяющими в структурно-содержательной основе Программы воспитания.</w:t>
      </w:r>
    </w:p>
    <w:p w14:paraId="41226C2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14:paraId="609B5800"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Реализация социокультурного контекста опирается на построение социального партнерства образовательной организации.</w:t>
      </w:r>
    </w:p>
    <w:p w14:paraId="428BD74F"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В рамках социокультурного контекста повышается роль родительской общественности как субъекта образовательных отношений в Программе воспитания.</w:t>
      </w:r>
    </w:p>
    <w:p w14:paraId="09CFCD57" w14:textId="770B3696"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Деятельности и культурные практики в Организации.</w:t>
      </w:r>
    </w:p>
    <w:p w14:paraId="04053BB4"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Цели и задачи воспитания реализуются во всех видах деятельности дошкольника с ОВЗ, обозначенных в Стандарте. В качестве средств реализации цели воспитания могут выступать следующие основные виды деятельности и культурные практики:</w:t>
      </w:r>
    </w:p>
    <w:p w14:paraId="57D02B9A"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 xml:space="preserve">предметно-целевая (виды деятельности, организуемые педагогическим работником, в которых он открывает ребенку смысл и ценность человеческой деятельности, способы ее реализации совместно </w:t>
      </w:r>
      <w:proofErr w:type="gramStart"/>
      <w:r w:rsidRPr="00872F89">
        <w:rPr>
          <w:rFonts w:ascii="Times New Roman" w:eastAsia="Times New Roman" w:hAnsi="Times New Roman" w:cs="Times New Roman"/>
          <w:sz w:val="24"/>
          <w:szCs w:val="24"/>
          <w:lang w:eastAsia="ru-RU"/>
        </w:rPr>
        <w:t>с</w:t>
      </w:r>
      <w:proofErr w:type="gramEnd"/>
      <w:r w:rsidRPr="00872F89">
        <w:rPr>
          <w:rFonts w:ascii="Times New Roman" w:eastAsia="Times New Roman" w:hAnsi="Times New Roman" w:cs="Times New Roman"/>
          <w:sz w:val="24"/>
          <w:szCs w:val="24"/>
          <w:lang w:eastAsia="ru-RU"/>
        </w:rPr>
        <w:t xml:space="preserve"> родителям (законным представителям);</w:t>
      </w:r>
    </w:p>
    <w:p w14:paraId="68258A2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proofErr w:type="gramStart"/>
      <w:r w:rsidRPr="00872F89">
        <w:rPr>
          <w:rFonts w:ascii="Times New Roman" w:eastAsia="Times New Roman" w:hAnsi="Times New Roman" w:cs="Times New Roman"/>
          <w:sz w:val="24"/>
          <w:szCs w:val="24"/>
          <w:lang w:eastAsia="ru-RU"/>
        </w:rPr>
        <w:t>культурные практики (активная, самостоятельная апробация каждым ребенком инструментального и ценностного содержаний, полученных от педагогического работника, и способов их реализации в различных видах деятельности через личный опыт);</w:t>
      </w:r>
      <w:proofErr w:type="gramEnd"/>
    </w:p>
    <w:p w14:paraId="03323139" w14:textId="77777777" w:rsidR="00AE3580"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74575808" w14:textId="77777777" w:rsidR="00B9029B" w:rsidRDefault="00B9029B" w:rsidP="004C3847">
      <w:pPr>
        <w:spacing w:after="255"/>
        <w:ind w:firstLine="567"/>
        <w:contextualSpacing/>
        <w:jc w:val="both"/>
        <w:rPr>
          <w:rFonts w:ascii="Times New Roman" w:eastAsia="Times New Roman" w:hAnsi="Times New Roman" w:cs="Times New Roman"/>
          <w:sz w:val="24"/>
          <w:szCs w:val="24"/>
          <w:lang w:eastAsia="ru-RU"/>
        </w:rPr>
      </w:pPr>
    </w:p>
    <w:p w14:paraId="55D92543" w14:textId="77777777" w:rsidR="00B9029B" w:rsidRDefault="00B9029B" w:rsidP="004C3847">
      <w:pPr>
        <w:spacing w:after="255"/>
        <w:ind w:firstLine="567"/>
        <w:contextualSpacing/>
        <w:jc w:val="both"/>
        <w:rPr>
          <w:rFonts w:ascii="Times New Roman" w:eastAsia="Times New Roman" w:hAnsi="Times New Roman" w:cs="Times New Roman"/>
          <w:sz w:val="24"/>
          <w:szCs w:val="24"/>
          <w:lang w:eastAsia="ru-RU"/>
        </w:rPr>
      </w:pPr>
    </w:p>
    <w:p w14:paraId="06776D03" w14:textId="77777777" w:rsidR="00B9029B" w:rsidRPr="00872F89" w:rsidRDefault="00B9029B" w:rsidP="004C3847">
      <w:pPr>
        <w:spacing w:after="255"/>
        <w:ind w:firstLine="567"/>
        <w:contextualSpacing/>
        <w:jc w:val="both"/>
        <w:rPr>
          <w:rFonts w:ascii="Times New Roman" w:eastAsia="Times New Roman" w:hAnsi="Times New Roman" w:cs="Times New Roman"/>
          <w:sz w:val="24"/>
          <w:szCs w:val="24"/>
          <w:lang w:eastAsia="ru-RU"/>
        </w:rPr>
      </w:pPr>
    </w:p>
    <w:p w14:paraId="37970185" w14:textId="20790C65" w:rsidR="00AE3580" w:rsidRPr="00067746" w:rsidRDefault="00AE3580" w:rsidP="004C3847">
      <w:pPr>
        <w:spacing w:after="255"/>
        <w:ind w:firstLine="567"/>
        <w:contextualSpacing/>
        <w:jc w:val="both"/>
        <w:rPr>
          <w:rFonts w:ascii="Times New Roman" w:eastAsia="Times New Roman" w:hAnsi="Times New Roman" w:cs="Times New Roman"/>
          <w:b/>
          <w:sz w:val="24"/>
          <w:szCs w:val="24"/>
          <w:lang w:eastAsia="ru-RU"/>
        </w:rPr>
      </w:pPr>
      <w:r w:rsidRPr="00067746">
        <w:rPr>
          <w:rFonts w:ascii="Times New Roman" w:eastAsia="Times New Roman" w:hAnsi="Times New Roman" w:cs="Times New Roman"/>
          <w:b/>
          <w:sz w:val="24"/>
          <w:szCs w:val="24"/>
          <w:lang w:eastAsia="ru-RU"/>
        </w:rPr>
        <w:t>4.</w:t>
      </w:r>
      <w:r w:rsidR="00067746" w:rsidRPr="00067746">
        <w:rPr>
          <w:rFonts w:ascii="Times New Roman" w:eastAsia="Times New Roman" w:hAnsi="Times New Roman" w:cs="Times New Roman"/>
          <w:b/>
          <w:sz w:val="24"/>
          <w:szCs w:val="24"/>
          <w:lang w:eastAsia="ru-RU"/>
        </w:rPr>
        <w:t>2</w:t>
      </w:r>
      <w:r w:rsidR="003F13AB">
        <w:rPr>
          <w:rFonts w:ascii="Times New Roman" w:eastAsia="Times New Roman" w:hAnsi="Times New Roman" w:cs="Times New Roman"/>
          <w:b/>
          <w:sz w:val="24"/>
          <w:szCs w:val="24"/>
          <w:lang w:eastAsia="ru-RU"/>
        </w:rPr>
        <w:t>.  П</w:t>
      </w:r>
      <w:r w:rsidRPr="00067746">
        <w:rPr>
          <w:rFonts w:ascii="Times New Roman" w:eastAsia="Times New Roman" w:hAnsi="Times New Roman" w:cs="Times New Roman"/>
          <w:b/>
          <w:sz w:val="24"/>
          <w:szCs w:val="24"/>
          <w:lang w:eastAsia="ru-RU"/>
        </w:rPr>
        <w:t>ланируемы</w:t>
      </w:r>
      <w:r w:rsidR="003F13AB">
        <w:rPr>
          <w:rFonts w:ascii="Times New Roman" w:eastAsia="Times New Roman" w:hAnsi="Times New Roman" w:cs="Times New Roman"/>
          <w:b/>
          <w:sz w:val="24"/>
          <w:szCs w:val="24"/>
          <w:lang w:eastAsia="ru-RU"/>
        </w:rPr>
        <w:t>е</w:t>
      </w:r>
      <w:r w:rsidRPr="00067746">
        <w:rPr>
          <w:rFonts w:ascii="Times New Roman" w:eastAsia="Times New Roman" w:hAnsi="Times New Roman" w:cs="Times New Roman"/>
          <w:b/>
          <w:sz w:val="24"/>
          <w:szCs w:val="24"/>
          <w:lang w:eastAsia="ru-RU"/>
        </w:rPr>
        <w:t xml:space="preserve"> результат</w:t>
      </w:r>
      <w:r w:rsidR="003F13AB">
        <w:rPr>
          <w:rFonts w:ascii="Times New Roman" w:eastAsia="Times New Roman" w:hAnsi="Times New Roman" w:cs="Times New Roman"/>
          <w:b/>
          <w:sz w:val="24"/>
          <w:szCs w:val="24"/>
          <w:lang w:eastAsia="ru-RU"/>
        </w:rPr>
        <w:t>ы</w:t>
      </w:r>
      <w:r w:rsidRPr="00067746">
        <w:rPr>
          <w:rFonts w:ascii="Times New Roman" w:eastAsia="Times New Roman" w:hAnsi="Times New Roman" w:cs="Times New Roman"/>
          <w:b/>
          <w:sz w:val="24"/>
          <w:szCs w:val="24"/>
          <w:lang w:eastAsia="ru-RU"/>
        </w:rPr>
        <w:t xml:space="preserve"> освоения Программы воспитания.</w:t>
      </w:r>
    </w:p>
    <w:p w14:paraId="37220C6F"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с ОВЗ. Поэтому результаты достижения цели воспитания даны в виде целевых ориентиров, представленных в виде обобщенных портретов ребенка с ОВЗ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14:paraId="3043C2E3"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r w:rsidRPr="00872F89">
        <w:rPr>
          <w:rFonts w:ascii="Times New Roman" w:eastAsia="Times New Roman" w:hAnsi="Times New Roman" w:cs="Times New Roman"/>
          <w:sz w:val="24"/>
          <w:szCs w:val="24"/>
          <w:lang w:eastAsia="ru-RU"/>
        </w:rPr>
        <w:t>На уровне Организации не осуществляется оценка результатов воспитательной работы в соответствии со Стандартом,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обучающихся".</w:t>
      </w:r>
    </w:p>
    <w:p w14:paraId="3C4796FC" w14:textId="77777777" w:rsidR="003F13AB" w:rsidRPr="001D2F83" w:rsidRDefault="003F13AB" w:rsidP="003F13AB">
      <w:pPr>
        <w:spacing w:after="255"/>
        <w:ind w:firstLine="567"/>
        <w:contextualSpacing/>
        <w:jc w:val="both"/>
        <w:rPr>
          <w:rFonts w:ascii="Times New Roman" w:eastAsia="Times New Roman" w:hAnsi="Times New Roman" w:cs="Times New Roman"/>
          <w:sz w:val="24"/>
          <w:szCs w:val="24"/>
          <w:lang w:eastAsia="ru-RU"/>
        </w:rPr>
      </w:pPr>
    </w:p>
    <w:p w14:paraId="3F175E32" w14:textId="77777777" w:rsidR="003F13AB" w:rsidRPr="00937D41" w:rsidRDefault="003F13AB" w:rsidP="003F13AB">
      <w:pPr>
        <w:spacing w:after="255"/>
        <w:ind w:firstLine="567"/>
        <w:contextualSpacing/>
        <w:jc w:val="both"/>
        <w:rPr>
          <w:rFonts w:ascii="Times New Roman" w:eastAsia="Times New Roman" w:hAnsi="Times New Roman" w:cs="Times New Roman"/>
          <w:sz w:val="23"/>
          <w:szCs w:val="23"/>
          <w:lang w:eastAsia="ru-RU"/>
        </w:rPr>
      </w:pPr>
    </w:p>
    <w:p w14:paraId="7E8570BD" w14:textId="09AFE742" w:rsidR="003F13AB" w:rsidRPr="00934B31" w:rsidRDefault="003F13AB" w:rsidP="003F13AB">
      <w:pPr>
        <w:spacing w:after="255"/>
        <w:ind w:firstLine="567"/>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Целевые ориентиры воспитательной работы для обучающихся дошкольного возраста (до 8 лет).</w:t>
      </w:r>
    </w:p>
    <w:p w14:paraId="6042F4ED" w14:textId="77777777" w:rsidR="003F13AB" w:rsidRPr="00934B31" w:rsidRDefault="003F13AB" w:rsidP="003F13AB">
      <w:pPr>
        <w:spacing w:after="255"/>
        <w:ind w:firstLine="567"/>
        <w:contextualSpacing/>
        <w:jc w:val="both"/>
        <w:outlineLvl w:val="2"/>
        <w:rPr>
          <w:rFonts w:ascii="Times New Roman" w:eastAsia="Times New Roman" w:hAnsi="Times New Roman" w:cs="Times New Roman"/>
          <w:b/>
          <w:bCs/>
          <w:i/>
          <w:iCs/>
          <w:color w:val="333333"/>
          <w:sz w:val="26"/>
          <w:szCs w:val="26"/>
          <w:lang w:eastAsia="ru-RU"/>
        </w:rPr>
      </w:pPr>
      <w:r w:rsidRPr="00934B31">
        <w:rPr>
          <w:rFonts w:ascii="Times New Roman" w:eastAsia="Times New Roman" w:hAnsi="Times New Roman" w:cs="Times New Roman"/>
          <w:b/>
          <w:bCs/>
          <w:i/>
          <w:iCs/>
          <w:color w:val="333333"/>
          <w:sz w:val="26"/>
          <w:szCs w:val="26"/>
          <w:lang w:eastAsia="ru-RU"/>
        </w:rPr>
        <w:t>Портрет ребенка дошкольного возраста (к 8-ми годам)</w:t>
      </w:r>
    </w:p>
    <w:tbl>
      <w:tblPr>
        <w:tblW w:w="0" w:type="auto"/>
        <w:tblCellMar>
          <w:top w:w="15" w:type="dxa"/>
          <w:left w:w="15" w:type="dxa"/>
          <w:bottom w:w="15" w:type="dxa"/>
          <w:right w:w="15" w:type="dxa"/>
        </w:tblCellMar>
        <w:tblLook w:val="04A0" w:firstRow="1" w:lastRow="0" w:firstColumn="1" w:lastColumn="0" w:noHBand="0" w:noVBand="1"/>
      </w:tblPr>
      <w:tblGrid>
        <w:gridCol w:w="2067"/>
        <w:gridCol w:w="1938"/>
        <w:gridCol w:w="5385"/>
      </w:tblGrid>
      <w:tr w:rsidR="003F13AB" w:rsidRPr="00220853" w14:paraId="61C065B1" w14:textId="77777777" w:rsidTr="007A1007">
        <w:tc>
          <w:tcPr>
            <w:tcW w:w="0" w:type="auto"/>
            <w:hideMark/>
          </w:tcPr>
          <w:p w14:paraId="03BB0217" w14:textId="77777777" w:rsidR="003F13AB" w:rsidRPr="00220853" w:rsidRDefault="003F13AB" w:rsidP="007A1007">
            <w:pPr>
              <w:spacing w:after="0"/>
              <w:contextualSpacing/>
              <w:jc w:val="both"/>
              <w:rPr>
                <w:rFonts w:ascii="Times New Roman" w:eastAsia="Times New Roman" w:hAnsi="Times New Roman" w:cs="Times New Roman"/>
                <w:b/>
                <w:bCs/>
                <w:sz w:val="24"/>
                <w:szCs w:val="24"/>
                <w:lang w:eastAsia="ru-RU"/>
              </w:rPr>
            </w:pPr>
            <w:r w:rsidRPr="00220853">
              <w:rPr>
                <w:rFonts w:ascii="Times New Roman" w:eastAsia="Times New Roman" w:hAnsi="Times New Roman" w:cs="Times New Roman"/>
                <w:b/>
                <w:bCs/>
                <w:sz w:val="24"/>
                <w:szCs w:val="24"/>
                <w:lang w:eastAsia="ru-RU"/>
              </w:rPr>
              <w:t>Направления воспитания</w:t>
            </w:r>
          </w:p>
        </w:tc>
        <w:tc>
          <w:tcPr>
            <w:tcW w:w="0" w:type="auto"/>
            <w:hideMark/>
          </w:tcPr>
          <w:p w14:paraId="384BE59A" w14:textId="77777777" w:rsidR="003F13AB" w:rsidRPr="00220853" w:rsidRDefault="003F13AB" w:rsidP="007A1007">
            <w:pPr>
              <w:spacing w:after="0"/>
              <w:ind w:firstLine="567"/>
              <w:contextualSpacing/>
              <w:jc w:val="both"/>
              <w:rPr>
                <w:rFonts w:ascii="Times New Roman" w:eastAsia="Times New Roman" w:hAnsi="Times New Roman" w:cs="Times New Roman"/>
                <w:b/>
                <w:bCs/>
                <w:sz w:val="24"/>
                <w:szCs w:val="24"/>
                <w:lang w:eastAsia="ru-RU"/>
              </w:rPr>
            </w:pPr>
            <w:r w:rsidRPr="00220853">
              <w:rPr>
                <w:rFonts w:ascii="Times New Roman" w:eastAsia="Times New Roman" w:hAnsi="Times New Roman" w:cs="Times New Roman"/>
                <w:b/>
                <w:bCs/>
                <w:sz w:val="24"/>
                <w:szCs w:val="24"/>
                <w:lang w:eastAsia="ru-RU"/>
              </w:rPr>
              <w:t>Ценности</w:t>
            </w:r>
          </w:p>
        </w:tc>
        <w:tc>
          <w:tcPr>
            <w:tcW w:w="0" w:type="auto"/>
            <w:hideMark/>
          </w:tcPr>
          <w:p w14:paraId="52B41618" w14:textId="77777777" w:rsidR="003F13AB" w:rsidRPr="00220853" w:rsidRDefault="003F13AB" w:rsidP="007A1007">
            <w:pPr>
              <w:spacing w:after="0"/>
              <w:ind w:firstLine="567"/>
              <w:contextualSpacing/>
              <w:jc w:val="both"/>
              <w:rPr>
                <w:rFonts w:ascii="Times New Roman" w:eastAsia="Times New Roman" w:hAnsi="Times New Roman" w:cs="Times New Roman"/>
                <w:b/>
                <w:bCs/>
                <w:sz w:val="24"/>
                <w:szCs w:val="24"/>
                <w:lang w:eastAsia="ru-RU"/>
              </w:rPr>
            </w:pPr>
            <w:r w:rsidRPr="00220853">
              <w:rPr>
                <w:rFonts w:ascii="Times New Roman" w:eastAsia="Times New Roman" w:hAnsi="Times New Roman" w:cs="Times New Roman"/>
                <w:b/>
                <w:bCs/>
                <w:sz w:val="24"/>
                <w:szCs w:val="24"/>
                <w:lang w:eastAsia="ru-RU"/>
              </w:rPr>
              <w:t>Показатели</w:t>
            </w:r>
          </w:p>
        </w:tc>
      </w:tr>
      <w:tr w:rsidR="003F13AB" w:rsidRPr="00220853" w14:paraId="5BFFC003" w14:textId="77777777" w:rsidTr="007A1007">
        <w:tc>
          <w:tcPr>
            <w:tcW w:w="0" w:type="auto"/>
            <w:hideMark/>
          </w:tcPr>
          <w:p w14:paraId="2D0A2260" w14:textId="77777777" w:rsidR="003F13AB" w:rsidRPr="00934B31" w:rsidRDefault="003F13AB" w:rsidP="007A1007">
            <w:pPr>
              <w:spacing w:after="0"/>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Патриотическое</w:t>
            </w:r>
          </w:p>
        </w:tc>
        <w:tc>
          <w:tcPr>
            <w:tcW w:w="0" w:type="auto"/>
            <w:hideMark/>
          </w:tcPr>
          <w:p w14:paraId="78D58600" w14:textId="77777777" w:rsidR="003F13AB" w:rsidRPr="00220853" w:rsidRDefault="003F13AB" w:rsidP="007A1007">
            <w:pPr>
              <w:spacing w:after="0"/>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Родина, природа</w:t>
            </w:r>
          </w:p>
        </w:tc>
        <w:tc>
          <w:tcPr>
            <w:tcW w:w="0" w:type="auto"/>
            <w:hideMark/>
          </w:tcPr>
          <w:p w14:paraId="3282B8FE"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proofErr w:type="gramStart"/>
            <w:r w:rsidRPr="00220853">
              <w:rPr>
                <w:rFonts w:ascii="Times New Roman" w:eastAsia="Times New Roman" w:hAnsi="Times New Roman" w:cs="Times New Roman"/>
                <w:sz w:val="24"/>
                <w:szCs w:val="24"/>
                <w:lang w:eastAsia="ru-RU"/>
              </w:rPr>
              <w:t>Имеющий</w:t>
            </w:r>
            <w:proofErr w:type="gramEnd"/>
            <w:r w:rsidRPr="00220853">
              <w:rPr>
                <w:rFonts w:ascii="Times New Roman" w:eastAsia="Times New Roman" w:hAnsi="Times New Roman" w:cs="Times New Roman"/>
                <w:sz w:val="24"/>
                <w:szCs w:val="24"/>
                <w:lang w:eastAsia="ru-RU"/>
              </w:rPr>
              <w:t xml:space="preserve"> представление о своей стране, своей малой Родине, испытывающий чувство привязанности к родному дому, семье, близким людям.</w:t>
            </w:r>
          </w:p>
        </w:tc>
      </w:tr>
      <w:tr w:rsidR="003F13AB" w:rsidRPr="00220853" w14:paraId="73C6C4E9" w14:textId="77777777" w:rsidTr="007A1007">
        <w:tc>
          <w:tcPr>
            <w:tcW w:w="0" w:type="auto"/>
            <w:hideMark/>
          </w:tcPr>
          <w:p w14:paraId="7D7627D3" w14:textId="77777777" w:rsidR="003F13AB" w:rsidRPr="00934B31" w:rsidRDefault="003F13AB" w:rsidP="007A1007">
            <w:pPr>
              <w:spacing w:after="0"/>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Социальное</w:t>
            </w:r>
          </w:p>
        </w:tc>
        <w:tc>
          <w:tcPr>
            <w:tcW w:w="0" w:type="auto"/>
            <w:hideMark/>
          </w:tcPr>
          <w:p w14:paraId="38E2C9B5" w14:textId="77777777" w:rsidR="003F13AB" w:rsidRPr="00220853" w:rsidRDefault="003F13AB" w:rsidP="007A1007">
            <w:pPr>
              <w:spacing w:after="0"/>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Человек, семья, дружба, сотрудничество</w:t>
            </w:r>
          </w:p>
        </w:tc>
        <w:tc>
          <w:tcPr>
            <w:tcW w:w="0" w:type="auto"/>
            <w:hideMark/>
          </w:tcPr>
          <w:p w14:paraId="6F60E890"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proofErr w:type="gramStart"/>
            <w:r w:rsidRPr="00220853">
              <w:rPr>
                <w:rFonts w:ascii="Times New Roman" w:eastAsia="Times New Roman" w:hAnsi="Times New Roman" w:cs="Times New Roman"/>
                <w:sz w:val="24"/>
                <w:szCs w:val="24"/>
                <w:lang w:eastAsia="ru-RU"/>
              </w:rPr>
              <w:t>Правдивый</w:t>
            </w:r>
            <w:proofErr w:type="gramEnd"/>
            <w:r w:rsidRPr="00220853">
              <w:rPr>
                <w:rFonts w:ascii="Times New Roman" w:eastAsia="Times New Roman" w:hAnsi="Times New Roman" w:cs="Times New Roman"/>
                <w:sz w:val="24"/>
                <w:szCs w:val="24"/>
                <w:lang w:eastAsia="ru-RU"/>
              </w:rPr>
              <w:t xml:space="preserve">, искренний, способный к сочувствию и заботе,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с учетом имеющихся речевых возможностей, в том </w:t>
            </w:r>
            <w:proofErr w:type="gramStart"/>
            <w:r w:rsidRPr="00220853">
              <w:rPr>
                <w:rFonts w:ascii="Times New Roman" w:eastAsia="Times New Roman" w:hAnsi="Times New Roman" w:cs="Times New Roman"/>
                <w:sz w:val="24"/>
                <w:szCs w:val="24"/>
                <w:lang w:eastAsia="ru-RU"/>
              </w:rPr>
              <w:t>числе</w:t>
            </w:r>
            <w:proofErr w:type="gramEnd"/>
            <w:r w:rsidRPr="00220853">
              <w:rPr>
                <w:rFonts w:ascii="Times New Roman" w:eastAsia="Times New Roman" w:hAnsi="Times New Roman" w:cs="Times New Roman"/>
                <w:sz w:val="24"/>
                <w:szCs w:val="24"/>
                <w:lang w:eastAsia="ru-RU"/>
              </w:rPr>
              <w:t xml:space="preserve"> с использованием доступных способов коммуникации. </w:t>
            </w:r>
            <w:proofErr w:type="gramStart"/>
            <w:r w:rsidRPr="00220853">
              <w:rPr>
                <w:rFonts w:ascii="Times New Roman" w:eastAsia="Times New Roman" w:hAnsi="Times New Roman" w:cs="Times New Roman"/>
                <w:sz w:val="24"/>
                <w:szCs w:val="24"/>
                <w:lang w:eastAsia="ru-RU"/>
              </w:rPr>
              <w:t>Дружелюбный</w:t>
            </w:r>
            <w:proofErr w:type="gramEnd"/>
            <w:r w:rsidRPr="00220853">
              <w:rPr>
                <w:rFonts w:ascii="Times New Roman" w:eastAsia="Times New Roman" w:hAnsi="Times New Roman" w:cs="Times New Roman"/>
                <w:sz w:val="24"/>
                <w:szCs w:val="24"/>
                <w:lang w:eastAsia="ru-RU"/>
              </w:rPr>
              <w:t xml:space="preserve">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3F13AB" w:rsidRPr="00220853" w14:paraId="2144DB46" w14:textId="77777777" w:rsidTr="007A1007">
        <w:tc>
          <w:tcPr>
            <w:tcW w:w="0" w:type="auto"/>
            <w:hideMark/>
          </w:tcPr>
          <w:p w14:paraId="2B7D0E5D" w14:textId="77777777" w:rsidR="003F13AB" w:rsidRPr="00934B31" w:rsidRDefault="003F13AB" w:rsidP="007A1007">
            <w:pPr>
              <w:spacing w:after="0"/>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Познавательное</w:t>
            </w:r>
          </w:p>
        </w:tc>
        <w:tc>
          <w:tcPr>
            <w:tcW w:w="0" w:type="auto"/>
            <w:hideMark/>
          </w:tcPr>
          <w:p w14:paraId="779CD907"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Знания</w:t>
            </w:r>
          </w:p>
        </w:tc>
        <w:tc>
          <w:tcPr>
            <w:tcW w:w="0" w:type="auto"/>
            <w:hideMark/>
          </w:tcPr>
          <w:p w14:paraId="573EDA2D"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proofErr w:type="gramStart"/>
            <w:r w:rsidRPr="00220853">
              <w:rPr>
                <w:rFonts w:ascii="Times New Roman" w:eastAsia="Times New Roman" w:hAnsi="Times New Roman" w:cs="Times New Roman"/>
                <w:sz w:val="24"/>
                <w:szCs w:val="24"/>
                <w:lang w:eastAsia="ru-RU"/>
              </w:rPr>
              <w:t>Проявляющий</w:t>
            </w:r>
            <w:proofErr w:type="gramEnd"/>
            <w:r w:rsidRPr="00220853">
              <w:rPr>
                <w:rFonts w:ascii="Times New Roman" w:eastAsia="Times New Roman" w:hAnsi="Times New Roman" w:cs="Times New Roman"/>
                <w:sz w:val="24"/>
                <w:szCs w:val="24"/>
                <w:lang w:eastAsia="ru-RU"/>
              </w:rPr>
              <w:t xml:space="preserve"> активность, самостоятельность, инициативу в познавательной, игровой, коммуникативной и продуктивных видах деятельности и в самообслуживании.</w:t>
            </w:r>
          </w:p>
        </w:tc>
      </w:tr>
      <w:tr w:rsidR="003F13AB" w:rsidRPr="00220853" w14:paraId="3C168004" w14:textId="77777777" w:rsidTr="007A1007">
        <w:tc>
          <w:tcPr>
            <w:tcW w:w="0" w:type="auto"/>
            <w:hideMark/>
          </w:tcPr>
          <w:p w14:paraId="699CC79F" w14:textId="77777777" w:rsidR="003F13AB" w:rsidRPr="00934B31" w:rsidRDefault="003F13AB" w:rsidP="007A1007">
            <w:pPr>
              <w:spacing w:after="0"/>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Физическое и оздоровительное</w:t>
            </w:r>
          </w:p>
        </w:tc>
        <w:tc>
          <w:tcPr>
            <w:tcW w:w="0" w:type="auto"/>
            <w:hideMark/>
          </w:tcPr>
          <w:p w14:paraId="3EA30BA2"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Здоровье</w:t>
            </w:r>
          </w:p>
        </w:tc>
        <w:tc>
          <w:tcPr>
            <w:tcW w:w="0" w:type="auto"/>
            <w:hideMark/>
          </w:tcPr>
          <w:p w14:paraId="10021CC6"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proofErr w:type="gramStart"/>
            <w:r w:rsidRPr="00220853">
              <w:rPr>
                <w:rFonts w:ascii="Times New Roman" w:eastAsia="Times New Roman" w:hAnsi="Times New Roman" w:cs="Times New Roman"/>
                <w:sz w:val="24"/>
                <w:szCs w:val="24"/>
                <w:lang w:eastAsia="ru-RU"/>
              </w:rPr>
              <w:t>Стремящийся</w:t>
            </w:r>
            <w:proofErr w:type="gramEnd"/>
            <w:r w:rsidRPr="00220853">
              <w:rPr>
                <w:rFonts w:ascii="Times New Roman" w:eastAsia="Times New Roman" w:hAnsi="Times New Roman" w:cs="Times New Roman"/>
                <w:sz w:val="24"/>
                <w:szCs w:val="24"/>
                <w:lang w:eastAsia="ru-RU"/>
              </w:rPr>
              <w:t xml:space="preserve"> к самостоятельной двигательной активности, понимающий на доступном уровне необходимость реабилитации. </w:t>
            </w:r>
            <w:proofErr w:type="gramStart"/>
            <w:r w:rsidRPr="00220853">
              <w:rPr>
                <w:rFonts w:ascii="Times New Roman" w:eastAsia="Times New Roman" w:hAnsi="Times New Roman" w:cs="Times New Roman"/>
                <w:sz w:val="24"/>
                <w:szCs w:val="24"/>
                <w:lang w:eastAsia="ru-RU"/>
              </w:rPr>
              <w:t>Готовый</w:t>
            </w:r>
            <w:proofErr w:type="gramEnd"/>
            <w:r w:rsidRPr="00220853">
              <w:rPr>
                <w:rFonts w:ascii="Times New Roman" w:eastAsia="Times New Roman" w:hAnsi="Times New Roman" w:cs="Times New Roman"/>
                <w:sz w:val="24"/>
                <w:szCs w:val="24"/>
                <w:lang w:eastAsia="ru-RU"/>
              </w:rPr>
              <w:t xml:space="preserve"> к использованию индивидуальных средств коррекции, вспомогательных технических средств для передвижения и самообслуживания. </w:t>
            </w:r>
            <w:proofErr w:type="gramStart"/>
            <w:r w:rsidRPr="00220853">
              <w:rPr>
                <w:rFonts w:ascii="Times New Roman" w:eastAsia="Times New Roman" w:hAnsi="Times New Roman" w:cs="Times New Roman"/>
                <w:sz w:val="24"/>
                <w:szCs w:val="24"/>
                <w:lang w:eastAsia="ru-RU"/>
              </w:rPr>
              <w:t>Владеющий</w:t>
            </w:r>
            <w:proofErr w:type="gramEnd"/>
            <w:r w:rsidRPr="00220853">
              <w:rPr>
                <w:rFonts w:ascii="Times New Roman" w:eastAsia="Times New Roman" w:hAnsi="Times New Roman" w:cs="Times New Roman"/>
                <w:sz w:val="24"/>
                <w:szCs w:val="24"/>
                <w:lang w:eastAsia="ru-RU"/>
              </w:rPr>
              <w:t xml:space="preserve"> основными навыками личной гигиены. </w:t>
            </w:r>
            <w:proofErr w:type="gramStart"/>
            <w:r w:rsidRPr="00220853">
              <w:rPr>
                <w:rFonts w:ascii="Times New Roman" w:eastAsia="Times New Roman" w:hAnsi="Times New Roman" w:cs="Times New Roman"/>
                <w:sz w:val="24"/>
                <w:szCs w:val="24"/>
                <w:lang w:eastAsia="ru-RU"/>
              </w:rPr>
              <w:lastRenderedPageBreak/>
              <w:t>Стремящийся</w:t>
            </w:r>
            <w:proofErr w:type="gramEnd"/>
            <w:r w:rsidRPr="00220853">
              <w:rPr>
                <w:rFonts w:ascii="Times New Roman" w:eastAsia="Times New Roman" w:hAnsi="Times New Roman" w:cs="Times New Roman"/>
                <w:sz w:val="24"/>
                <w:szCs w:val="24"/>
                <w:lang w:eastAsia="ru-RU"/>
              </w:rPr>
              <w:t xml:space="preserve"> соблюдать элементарные правила безопасного поведения в быту, социуме, природе.</w:t>
            </w:r>
          </w:p>
        </w:tc>
      </w:tr>
      <w:tr w:rsidR="003F13AB" w:rsidRPr="00220853" w14:paraId="32531685" w14:textId="77777777" w:rsidTr="007A1007">
        <w:tc>
          <w:tcPr>
            <w:tcW w:w="0" w:type="auto"/>
            <w:hideMark/>
          </w:tcPr>
          <w:p w14:paraId="4639FA1C" w14:textId="77777777" w:rsidR="003F13AB" w:rsidRPr="00934B31" w:rsidRDefault="003F13AB" w:rsidP="003F13AB">
            <w:pPr>
              <w:spacing w:after="0"/>
              <w:contextualSpacing/>
              <w:jc w:val="both"/>
              <w:rPr>
                <w:rFonts w:ascii="Times New Roman" w:eastAsia="Times New Roman" w:hAnsi="Times New Roman" w:cs="Times New Roman"/>
                <w:b/>
                <w:bCs/>
                <w:sz w:val="24"/>
                <w:szCs w:val="24"/>
                <w:lang w:eastAsia="ru-RU"/>
              </w:rPr>
            </w:pPr>
            <w:r w:rsidRPr="00934B31">
              <w:rPr>
                <w:rFonts w:ascii="Times New Roman" w:eastAsia="Times New Roman" w:hAnsi="Times New Roman" w:cs="Times New Roman"/>
                <w:b/>
                <w:bCs/>
                <w:sz w:val="24"/>
                <w:szCs w:val="24"/>
                <w:lang w:eastAsia="ru-RU"/>
              </w:rPr>
              <w:lastRenderedPageBreak/>
              <w:t>Трудовое</w:t>
            </w:r>
          </w:p>
        </w:tc>
        <w:tc>
          <w:tcPr>
            <w:tcW w:w="0" w:type="auto"/>
            <w:hideMark/>
          </w:tcPr>
          <w:p w14:paraId="393CEA26"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Труд</w:t>
            </w:r>
          </w:p>
        </w:tc>
        <w:tc>
          <w:tcPr>
            <w:tcW w:w="0" w:type="auto"/>
            <w:hideMark/>
          </w:tcPr>
          <w:p w14:paraId="70EF95CF"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proofErr w:type="gramStart"/>
            <w:r w:rsidRPr="00220853">
              <w:rPr>
                <w:rFonts w:ascii="Times New Roman" w:eastAsia="Times New Roman" w:hAnsi="Times New Roman" w:cs="Times New Roman"/>
                <w:sz w:val="24"/>
                <w:szCs w:val="24"/>
                <w:lang w:eastAsia="ru-RU"/>
              </w:rPr>
              <w:t>Понимающий</w:t>
            </w:r>
            <w:proofErr w:type="gramEnd"/>
            <w:r w:rsidRPr="00220853">
              <w:rPr>
                <w:rFonts w:ascii="Times New Roman" w:eastAsia="Times New Roman" w:hAnsi="Times New Roman" w:cs="Times New Roman"/>
                <w:sz w:val="24"/>
                <w:szCs w:val="24"/>
                <w:lang w:eastAsia="ru-RU"/>
              </w:rPr>
              <w:t xml:space="preserve"> ценность труда в семье и в обществе на основе уважения к людям труда, результатам их деятельности, проявляющий трудолюбие при выполнении поручений и в доступной самостоятельной деятельности.</w:t>
            </w:r>
          </w:p>
        </w:tc>
      </w:tr>
      <w:tr w:rsidR="003F13AB" w:rsidRPr="00220853" w14:paraId="59240FC3" w14:textId="77777777" w:rsidTr="007A1007">
        <w:tc>
          <w:tcPr>
            <w:tcW w:w="0" w:type="auto"/>
            <w:hideMark/>
          </w:tcPr>
          <w:p w14:paraId="3893AA95" w14:textId="77777777" w:rsidR="003F13AB" w:rsidRPr="00934B31" w:rsidRDefault="003F13AB" w:rsidP="007A1007">
            <w:pPr>
              <w:spacing w:after="0"/>
              <w:contextualSpacing/>
              <w:jc w:val="both"/>
              <w:rPr>
                <w:rFonts w:ascii="Times New Roman" w:eastAsia="Times New Roman" w:hAnsi="Times New Roman" w:cs="Times New Roman"/>
                <w:b/>
                <w:bCs/>
                <w:i/>
                <w:iCs/>
                <w:sz w:val="24"/>
                <w:szCs w:val="24"/>
                <w:lang w:eastAsia="ru-RU"/>
              </w:rPr>
            </w:pPr>
            <w:r w:rsidRPr="00934B31">
              <w:rPr>
                <w:rFonts w:ascii="Times New Roman" w:eastAsia="Times New Roman" w:hAnsi="Times New Roman" w:cs="Times New Roman"/>
                <w:b/>
                <w:bCs/>
                <w:i/>
                <w:iCs/>
                <w:sz w:val="24"/>
                <w:szCs w:val="24"/>
                <w:lang w:eastAsia="ru-RU"/>
              </w:rPr>
              <w:t>Этико-эстетическое</w:t>
            </w:r>
          </w:p>
        </w:tc>
        <w:tc>
          <w:tcPr>
            <w:tcW w:w="0" w:type="auto"/>
            <w:hideMark/>
          </w:tcPr>
          <w:p w14:paraId="1403EDCC" w14:textId="77777777" w:rsidR="003F13AB" w:rsidRPr="00220853" w:rsidRDefault="003F13AB" w:rsidP="007A1007">
            <w:pPr>
              <w:spacing w:after="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Культура </w:t>
            </w:r>
            <w:r w:rsidRPr="00220853">
              <w:rPr>
                <w:rFonts w:ascii="Times New Roman" w:eastAsia="Times New Roman" w:hAnsi="Times New Roman" w:cs="Times New Roman"/>
                <w:sz w:val="24"/>
                <w:szCs w:val="24"/>
                <w:lang w:eastAsia="ru-RU"/>
              </w:rPr>
              <w:t>и красота</w:t>
            </w:r>
          </w:p>
        </w:tc>
        <w:tc>
          <w:tcPr>
            <w:tcW w:w="0" w:type="auto"/>
            <w:hideMark/>
          </w:tcPr>
          <w:p w14:paraId="75C67283" w14:textId="77777777" w:rsidR="003F13AB" w:rsidRPr="00220853" w:rsidRDefault="003F13AB" w:rsidP="007A1007">
            <w:pPr>
              <w:spacing w:after="0"/>
              <w:ind w:firstLine="567"/>
              <w:contextualSpacing/>
              <w:jc w:val="both"/>
              <w:rPr>
                <w:rFonts w:ascii="Times New Roman" w:eastAsia="Times New Roman" w:hAnsi="Times New Roman" w:cs="Times New Roman"/>
                <w:sz w:val="24"/>
                <w:szCs w:val="24"/>
                <w:lang w:eastAsia="ru-RU"/>
              </w:rPr>
            </w:pPr>
            <w:r w:rsidRPr="00220853">
              <w:rPr>
                <w:rFonts w:ascii="Times New Roman" w:eastAsia="Times New Roman" w:hAnsi="Times New Roman" w:cs="Times New Roman"/>
                <w:sz w:val="24"/>
                <w:szCs w:val="24"/>
                <w:lang w:eastAsia="ru-RU"/>
              </w:rPr>
              <w:t xml:space="preserve">Эмоционально </w:t>
            </w:r>
            <w:proofErr w:type="gramStart"/>
            <w:r w:rsidRPr="00220853">
              <w:rPr>
                <w:rFonts w:ascii="Times New Roman" w:eastAsia="Times New Roman" w:hAnsi="Times New Roman" w:cs="Times New Roman"/>
                <w:sz w:val="24"/>
                <w:szCs w:val="24"/>
                <w:lang w:eastAsia="ru-RU"/>
              </w:rPr>
              <w:t>отзывчивый</w:t>
            </w:r>
            <w:proofErr w:type="gramEnd"/>
            <w:r w:rsidRPr="00220853">
              <w:rPr>
                <w:rFonts w:ascii="Times New Roman" w:eastAsia="Times New Roman" w:hAnsi="Times New Roman" w:cs="Times New Roman"/>
                <w:sz w:val="24"/>
                <w:szCs w:val="24"/>
                <w:lang w:eastAsia="ru-RU"/>
              </w:rPr>
              <w:t xml:space="preserve"> к красоте. </w:t>
            </w:r>
            <w:proofErr w:type="gramStart"/>
            <w:r w:rsidRPr="00220853">
              <w:rPr>
                <w:rFonts w:ascii="Times New Roman" w:eastAsia="Times New Roman" w:hAnsi="Times New Roman" w:cs="Times New Roman"/>
                <w:sz w:val="24"/>
                <w:szCs w:val="24"/>
                <w:lang w:eastAsia="ru-RU"/>
              </w:rPr>
              <w:t>Стремящийся</w:t>
            </w:r>
            <w:proofErr w:type="gramEnd"/>
            <w:r w:rsidRPr="00220853">
              <w:rPr>
                <w:rFonts w:ascii="Times New Roman" w:eastAsia="Times New Roman" w:hAnsi="Times New Roman" w:cs="Times New Roman"/>
                <w:sz w:val="24"/>
                <w:szCs w:val="24"/>
                <w:lang w:eastAsia="ru-RU"/>
              </w:rPr>
              <w:t xml:space="preserve"> к отображению прекрасного в продуктивных видах деятельности, обладающий зачатками художественно-эстетического вкуса.</w:t>
            </w:r>
          </w:p>
        </w:tc>
      </w:tr>
    </w:tbl>
    <w:p w14:paraId="329839A9"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p>
    <w:p w14:paraId="14E8CEE8" w14:textId="77777777" w:rsidR="00AE3580" w:rsidRPr="00872F89" w:rsidRDefault="00AE3580" w:rsidP="004C3847">
      <w:pPr>
        <w:spacing w:after="255"/>
        <w:ind w:firstLine="567"/>
        <w:contextualSpacing/>
        <w:jc w:val="both"/>
        <w:rPr>
          <w:rFonts w:ascii="Times New Roman" w:eastAsia="Times New Roman" w:hAnsi="Times New Roman" w:cs="Times New Roman"/>
          <w:sz w:val="24"/>
          <w:szCs w:val="24"/>
          <w:lang w:eastAsia="ru-RU"/>
        </w:rPr>
      </w:pPr>
    </w:p>
    <w:p w14:paraId="79BA26E5" w14:textId="77777777" w:rsidR="00AE3580" w:rsidRPr="00937D41" w:rsidRDefault="00AE3580" w:rsidP="004C3847">
      <w:pPr>
        <w:spacing w:after="255"/>
        <w:ind w:firstLine="567"/>
        <w:contextualSpacing/>
        <w:jc w:val="both"/>
        <w:rPr>
          <w:rFonts w:ascii="Times New Roman" w:eastAsia="Times New Roman" w:hAnsi="Times New Roman" w:cs="Times New Roman"/>
          <w:sz w:val="23"/>
          <w:szCs w:val="23"/>
          <w:lang w:eastAsia="ru-RU"/>
        </w:rPr>
      </w:pPr>
    </w:p>
    <w:p w14:paraId="2EB964B6" w14:textId="58FC58C9" w:rsidR="009A6A84" w:rsidRDefault="003F13AB" w:rsidP="009A6A84">
      <w:pPr>
        <w:spacing w:after="0"/>
        <w:jc w:val="both"/>
        <w:rPr>
          <w:rFonts w:ascii="Times New Roman" w:hAnsi="Times New Roman" w:cs="Times New Roman"/>
          <w:b/>
          <w:sz w:val="24"/>
          <w:szCs w:val="24"/>
        </w:rPr>
      </w:pPr>
      <w:r>
        <w:rPr>
          <w:rFonts w:ascii="Times New Roman" w:eastAsia="Times New Roman" w:hAnsi="Times New Roman" w:cs="Times New Roman"/>
          <w:b/>
          <w:sz w:val="28"/>
          <w:szCs w:val="28"/>
          <w:lang w:val="en-US" w:eastAsia="ru-RU"/>
        </w:rPr>
        <w:t>II</w:t>
      </w:r>
      <w:r w:rsidR="00AE3580" w:rsidRPr="003F13AB">
        <w:rPr>
          <w:rFonts w:ascii="Times New Roman" w:eastAsia="Times New Roman" w:hAnsi="Times New Roman" w:cs="Times New Roman"/>
          <w:b/>
          <w:sz w:val="28"/>
          <w:szCs w:val="28"/>
          <w:lang w:eastAsia="ru-RU"/>
        </w:rPr>
        <w:t>. Содержательный раздел</w:t>
      </w:r>
      <w:r w:rsidR="009A6A84" w:rsidRPr="009A6A84">
        <w:rPr>
          <w:rFonts w:ascii="Times New Roman" w:hAnsi="Times New Roman" w:cs="Times New Roman"/>
          <w:b/>
          <w:sz w:val="24"/>
          <w:szCs w:val="24"/>
        </w:rPr>
        <w:t xml:space="preserve"> </w:t>
      </w:r>
      <w:r w:rsidR="009A6A84">
        <w:rPr>
          <w:rFonts w:ascii="Times New Roman" w:hAnsi="Times New Roman" w:cs="Times New Roman"/>
          <w:b/>
          <w:sz w:val="24"/>
          <w:szCs w:val="24"/>
        </w:rPr>
        <w:t>(в соответствии с ФАОП п.49.2)</w:t>
      </w:r>
    </w:p>
    <w:p w14:paraId="75732529" w14:textId="19596E90" w:rsidR="00AE3580" w:rsidRPr="003F13AB" w:rsidRDefault="00EF1A92" w:rsidP="009A6A84">
      <w:pPr>
        <w:spacing w:after="255"/>
        <w:ind w:firstLine="567"/>
        <w:contextualSpacing/>
        <w:jc w:val="both"/>
        <w:rPr>
          <w:rFonts w:ascii="Times New Roman" w:eastAsia="Times New Roman" w:hAnsi="Times New Roman" w:cs="Times New Roman"/>
          <w:b/>
          <w:sz w:val="28"/>
          <w:szCs w:val="28"/>
          <w:lang w:eastAsia="ru-RU"/>
        </w:rPr>
      </w:pPr>
      <w:hyperlink r:id="rId36" w:history="1">
        <w:r w:rsidR="009A6A84" w:rsidRPr="001E2905">
          <w:rPr>
            <w:rStyle w:val="ae"/>
          </w:rPr>
          <w:t>https://edu-frn.spb.ru/files/8F8DPK61DH4WKCOWC48G4SS0G_acrj5VsD7zRtxWZhCIvR.pdf</w:t>
        </w:r>
      </w:hyperlink>
    </w:p>
    <w:p w14:paraId="5D658D67" w14:textId="68642D06" w:rsidR="00AE3580" w:rsidRPr="003F13AB" w:rsidRDefault="003F13AB" w:rsidP="004C3847">
      <w:pPr>
        <w:spacing w:after="255"/>
        <w:ind w:firstLine="567"/>
        <w:contextualSpacing/>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4.2.</w:t>
      </w:r>
      <w:r w:rsidR="00227B19" w:rsidRPr="00227B19">
        <w:rPr>
          <w:rFonts w:ascii="Times New Roman" w:eastAsia="Times New Roman" w:hAnsi="Times New Roman" w:cs="Times New Roman"/>
          <w:b/>
          <w:sz w:val="23"/>
          <w:szCs w:val="23"/>
          <w:lang w:eastAsia="ru-RU"/>
        </w:rPr>
        <w:t>1</w:t>
      </w:r>
      <w:r w:rsidR="00227B19">
        <w:rPr>
          <w:rFonts w:ascii="Times New Roman" w:eastAsia="Times New Roman" w:hAnsi="Times New Roman" w:cs="Times New Roman"/>
          <w:b/>
          <w:sz w:val="23"/>
          <w:szCs w:val="23"/>
          <w:lang w:eastAsia="ru-RU"/>
        </w:rPr>
        <w:t>.</w:t>
      </w:r>
      <w:r w:rsidR="00AE3580" w:rsidRPr="003F13AB">
        <w:rPr>
          <w:rFonts w:ascii="Times New Roman" w:eastAsia="Times New Roman" w:hAnsi="Times New Roman" w:cs="Times New Roman"/>
          <w:b/>
          <w:sz w:val="23"/>
          <w:szCs w:val="23"/>
          <w:lang w:eastAsia="ru-RU"/>
        </w:rPr>
        <w:t xml:space="preserve"> Содержание воспитательной работы по направлениям воспитания.</w:t>
      </w:r>
    </w:p>
    <w:p w14:paraId="1BEE9DD5"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Содержание Программы воспитания реализуется в ходе освоения детьми с ОВЗ дошкольного возраста всех образовательных областей, обозначенных в Стандарте,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2C29C00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социально-коммуникативное развитие;</w:t>
      </w:r>
    </w:p>
    <w:p w14:paraId="58B9C475"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познавательное развитие;</w:t>
      </w:r>
    </w:p>
    <w:p w14:paraId="69B2A18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речевое развитие;</w:t>
      </w:r>
    </w:p>
    <w:p w14:paraId="04EACC60"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художественно-эстетическое развитие;</w:t>
      </w:r>
    </w:p>
    <w:p w14:paraId="3EAF31A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физическое развитие.</w:t>
      </w:r>
    </w:p>
    <w:p w14:paraId="62119988" w14:textId="77777777" w:rsidR="00AE3580" w:rsidRPr="001D2F8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14:paraId="71B6EA03" w14:textId="77777777" w:rsidR="008F1ADF" w:rsidRDefault="008F1ADF" w:rsidP="008F1ADF">
      <w:pPr>
        <w:spacing w:after="0"/>
        <w:jc w:val="both"/>
        <w:rPr>
          <w:rFonts w:ascii="Times New Roman" w:eastAsia="Times New Roman" w:hAnsi="Times New Roman" w:cs="Times New Roman"/>
          <w:b/>
          <w:sz w:val="23"/>
          <w:szCs w:val="23"/>
          <w:lang w:eastAsia="ru-RU"/>
        </w:rPr>
      </w:pPr>
    </w:p>
    <w:p w14:paraId="0F8BFBE3" w14:textId="113C578D" w:rsidR="008F1ADF" w:rsidRPr="008F1ADF" w:rsidRDefault="008F1ADF" w:rsidP="008F1ADF">
      <w:pPr>
        <w:spacing w:after="0"/>
        <w:jc w:val="both"/>
        <w:rPr>
          <w:rFonts w:ascii="Times New Roman" w:hAnsi="Times New Roman" w:cs="Times New Roman"/>
          <w:sz w:val="24"/>
          <w:szCs w:val="24"/>
        </w:rPr>
      </w:pPr>
      <w:r>
        <w:rPr>
          <w:rFonts w:ascii="Times New Roman" w:eastAsia="Times New Roman" w:hAnsi="Times New Roman" w:cs="Times New Roman"/>
          <w:b/>
          <w:sz w:val="23"/>
          <w:szCs w:val="23"/>
          <w:lang w:eastAsia="ru-RU"/>
        </w:rPr>
        <w:t xml:space="preserve">         </w:t>
      </w:r>
      <w:r w:rsidR="003F13AB" w:rsidRPr="00717D38">
        <w:rPr>
          <w:rFonts w:ascii="Times New Roman" w:eastAsia="Times New Roman" w:hAnsi="Times New Roman" w:cs="Times New Roman"/>
          <w:b/>
          <w:sz w:val="23"/>
          <w:szCs w:val="23"/>
          <w:lang w:eastAsia="ru-RU"/>
        </w:rPr>
        <w:t>4.2.1.1. Образовательная область «Социально-коммуникативное развитие»</w:t>
      </w:r>
      <w:r w:rsidRPr="008F1ADF">
        <w:rPr>
          <w:rFonts w:ascii="Times New Roman" w:hAnsi="Times New Roman" w:cs="Times New Roman"/>
          <w:b/>
          <w:sz w:val="24"/>
          <w:szCs w:val="24"/>
        </w:rPr>
        <w:t xml:space="preserve"> </w:t>
      </w:r>
      <w:r w:rsidRPr="008F1ADF">
        <w:rPr>
          <w:rFonts w:ascii="Times New Roman" w:hAnsi="Times New Roman" w:cs="Times New Roman"/>
          <w:sz w:val="24"/>
          <w:szCs w:val="24"/>
        </w:rPr>
        <w:t>(в соответствии с ФАОП п.49.2</w:t>
      </w:r>
      <w:r>
        <w:rPr>
          <w:rFonts w:ascii="Times New Roman" w:hAnsi="Times New Roman" w:cs="Times New Roman"/>
          <w:sz w:val="24"/>
          <w:szCs w:val="24"/>
        </w:rPr>
        <w:t>.1</w:t>
      </w:r>
      <w:r w:rsidRPr="008F1ADF">
        <w:rPr>
          <w:rFonts w:ascii="Times New Roman" w:hAnsi="Times New Roman" w:cs="Times New Roman"/>
          <w:sz w:val="24"/>
          <w:szCs w:val="24"/>
        </w:rPr>
        <w:t>)</w:t>
      </w:r>
    </w:p>
    <w:p w14:paraId="084AFA0D"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37" w:history="1">
        <w:r w:rsidR="008F1ADF" w:rsidRPr="001E2905">
          <w:rPr>
            <w:rStyle w:val="ae"/>
          </w:rPr>
          <w:t>https://edu-frn.spb.ru/files/8F8DPK61DH4WKCOWC48G4SS0G_acrj5VsD7zRtxWZhCIvR.pdf</w:t>
        </w:r>
      </w:hyperlink>
    </w:p>
    <w:p w14:paraId="4BA886C2" w14:textId="3F233362" w:rsidR="003F13AB" w:rsidRPr="00717D38" w:rsidRDefault="003F13AB" w:rsidP="004C3847">
      <w:pPr>
        <w:spacing w:after="255"/>
        <w:ind w:firstLine="567"/>
        <w:contextualSpacing/>
        <w:jc w:val="both"/>
        <w:rPr>
          <w:rFonts w:ascii="Times New Roman" w:eastAsia="Times New Roman" w:hAnsi="Times New Roman" w:cs="Times New Roman"/>
          <w:b/>
          <w:sz w:val="23"/>
          <w:szCs w:val="23"/>
          <w:lang w:eastAsia="ru-RU"/>
        </w:rPr>
      </w:pPr>
    </w:p>
    <w:p w14:paraId="79798958" w14:textId="1A4A46BC" w:rsidR="008F1ADF" w:rsidRPr="008F1ADF" w:rsidRDefault="00AE3580" w:rsidP="008F1ADF">
      <w:pPr>
        <w:spacing w:after="0"/>
        <w:jc w:val="both"/>
        <w:rPr>
          <w:rFonts w:ascii="Times New Roman" w:hAnsi="Times New Roman" w:cs="Times New Roman"/>
          <w:sz w:val="24"/>
          <w:szCs w:val="24"/>
        </w:rPr>
      </w:pPr>
      <w:r w:rsidRPr="003F13AB">
        <w:rPr>
          <w:rFonts w:ascii="Times New Roman" w:eastAsia="Times New Roman" w:hAnsi="Times New Roman" w:cs="Times New Roman"/>
          <w:b/>
          <w:sz w:val="23"/>
          <w:szCs w:val="23"/>
          <w:lang w:eastAsia="ru-RU"/>
        </w:rPr>
        <w:t>4.2.</w:t>
      </w:r>
      <w:r w:rsidR="00717D38">
        <w:rPr>
          <w:rFonts w:ascii="Times New Roman" w:eastAsia="Times New Roman" w:hAnsi="Times New Roman" w:cs="Times New Roman"/>
          <w:b/>
          <w:sz w:val="23"/>
          <w:szCs w:val="23"/>
          <w:lang w:eastAsia="ru-RU"/>
        </w:rPr>
        <w:t>1</w:t>
      </w:r>
      <w:r w:rsidRPr="003F13AB">
        <w:rPr>
          <w:rFonts w:ascii="Times New Roman" w:eastAsia="Times New Roman" w:hAnsi="Times New Roman" w:cs="Times New Roman"/>
          <w:b/>
          <w:sz w:val="23"/>
          <w:szCs w:val="23"/>
          <w:lang w:eastAsia="ru-RU"/>
        </w:rPr>
        <w:t>.</w:t>
      </w:r>
      <w:r w:rsidR="00717D38">
        <w:rPr>
          <w:rFonts w:ascii="Times New Roman" w:eastAsia="Times New Roman" w:hAnsi="Times New Roman" w:cs="Times New Roman"/>
          <w:b/>
          <w:sz w:val="23"/>
          <w:szCs w:val="23"/>
          <w:lang w:eastAsia="ru-RU"/>
        </w:rPr>
        <w:t>1.1.</w:t>
      </w:r>
      <w:r w:rsidRPr="003F13AB">
        <w:rPr>
          <w:rFonts w:ascii="Times New Roman" w:eastAsia="Times New Roman" w:hAnsi="Times New Roman" w:cs="Times New Roman"/>
          <w:b/>
          <w:sz w:val="23"/>
          <w:szCs w:val="23"/>
          <w:lang w:eastAsia="ru-RU"/>
        </w:rPr>
        <w:t xml:space="preserve"> Патриотическое н</w:t>
      </w:r>
      <w:r w:rsidR="008F1ADF">
        <w:rPr>
          <w:rFonts w:ascii="Times New Roman" w:eastAsia="Times New Roman" w:hAnsi="Times New Roman" w:cs="Times New Roman"/>
          <w:b/>
          <w:sz w:val="23"/>
          <w:szCs w:val="23"/>
          <w:lang w:eastAsia="ru-RU"/>
        </w:rPr>
        <w:t>аправление воспитания</w:t>
      </w:r>
      <w:r w:rsidR="008F1ADF" w:rsidRPr="008F1ADF">
        <w:rPr>
          <w:rFonts w:ascii="Times New Roman" w:hAnsi="Times New Roman" w:cs="Times New Roman"/>
          <w:b/>
          <w:sz w:val="24"/>
          <w:szCs w:val="24"/>
        </w:rPr>
        <w:t xml:space="preserve"> </w:t>
      </w:r>
      <w:r w:rsidR="008F1ADF" w:rsidRPr="008F1ADF">
        <w:rPr>
          <w:rFonts w:ascii="Times New Roman" w:hAnsi="Times New Roman" w:cs="Times New Roman"/>
          <w:sz w:val="24"/>
          <w:szCs w:val="24"/>
        </w:rPr>
        <w:t>(в соответствии с ФАОП п.49.2.2)</w:t>
      </w:r>
    </w:p>
    <w:p w14:paraId="4696F013"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38" w:history="1">
        <w:r w:rsidR="008F1ADF" w:rsidRPr="001E2905">
          <w:rPr>
            <w:rStyle w:val="ae"/>
          </w:rPr>
          <w:t>https://edu-frn.spb.ru/files/8F8DPK61DH4WKCOWC48G4SS0G_acrj5VsD7zRtxWZhCIvR.pdf</w:t>
        </w:r>
      </w:hyperlink>
    </w:p>
    <w:p w14:paraId="096EB589"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Родина и природа лежат в основе патриотического направления воспитания.</w:t>
      </w:r>
    </w:p>
    <w:p w14:paraId="77370DDA"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14:paraId="161B502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14:paraId="30DF51B8"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spellStart"/>
      <w:r w:rsidRPr="00220853">
        <w:rPr>
          <w:rFonts w:ascii="Times New Roman" w:eastAsia="Times New Roman" w:hAnsi="Times New Roman" w:cs="Times New Roman"/>
          <w:sz w:val="23"/>
          <w:szCs w:val="23"/>
          <w:lang w:eastAsia="ru-RU"/>
        </w:rPr>
        <w:t>когнитивно</w:t>
      </w:r>
      <w:proofErr w:type="spellEnd"/>
      <w:r w:rsidRPr="00220853">
        <w:rPr>
          <w:rFonts w:ascii="Times New Roman" w:eastAsia="Times New Roman" w:hAnsi="Times New Roman" w:cs="Times New Roman"/>
          <w:sz w:val="23"/>
          <w:szCs w:val="23"/>
          <w:lang w:eastAsia="ru-RU"/>
        </w:rPr>
        <w:t xml:space="preserve">-смысловой, </w:t>
      </w:r>
      <w:proofErr w:type="gramStart"/>
      <w:r w:rsidRPr="00220853">
        <w:rPr>
          <w:rFonts w:ascii="Times New Roman" w:eastAsia="Times New Roman" w:hAnsi="Times New Roman" w:cs="Times New Roman"/>
          <w:sz w:val="23"/>
          <w:szCs w:val="23"/>
          <w:lang w:eastAsia="ru-RU"/>
        </w:rPr>
        <w:t>связанный</w:t>
      </w:r>
      <w:proofErr w:type="gramEnd"/>
      <w:r w:rsidRPr="00220853">
        <w:rPr>
          <w:rFonts w:ascii="Times New Roman" w:eastAsia="Times New Roman" w:hAnsi="Times New Roman" w:cs="Times New Roman"/>
          <w:sz w:val="23"/>
          <w:szCs w:val="23"/>
          <w:lang w:eastAsia="ru-RU"/>
        </w:rPr>
        <w:t xml:space="preserve"> со знаниями об истории России, своего края, духовных и культурных традиций и достижений многонационального народа России;</w:t>
      </w:r>
    </w:p>
    <w:p w14:paraId="024EE05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эмоционально-ценностный</w:t>
      </w:r>
      <w:proofErr w:type="gramEnd"/>
      <w:r w:rsidRPr="00220853">
        <w:rPr>
          <w:rFonts w:ascii="Times New Roman" w:eastAsia="Times New Roman" w:hAnsi="Times New Roman" w:cs="Times New Roman"/>
          <w:sz w:val="23"/>
          <w:szCs w:val="23"/>
          <w:lang w:eastAsia="ru-RU"/>
        </w:rPr>
        <w:t>, характеризующийся любовью к Родине - России, уважением к своему народу, народу России в целом;</w:t>
      </w:r>
    </w:p>
    <w:p w14:paraId="2701B4B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spellStart"/>
      <w:r w:rsidRPr="00220853">
        <w:rPr>
          <w:rFonts w:ascii="Times New Roman" w:eastAsia="Times New Roman" w:hAnsi="Times New Roman" w:cs="Times New Roman"/>
          <w:sz w:val="23"/>
          <w:szCs w:val="23"/>
          <w:lang w:eastAsia="ru-RU"/>
        </w:rPr>
        <w:lastRenderedPageBreak/>
        <w:t>регуляторно</w:t>
      </w:r>
      <w:proofErr w:type="spellEnd"/>
      <w:r w:rsidRPr="00220853">
        <w:rPr>
          <w:rFonts w:ascii="Times New Roman" w:eastAsia="Times New Roman" w:hAnsi="Times New Roman" w:cs="Times New Roman"/>
          <w:sz w:val="23"/>
          <w:szCs w:val="23"/>
          <w:lang w:eastAsia="ru-RU"/>
        </w:rPr>
        <w:t xml:space="preserve">-волевой, </w:t>
      </w:r>
      <w:proofErr w:type="gramStart"/>
      <w:r w:rsidRPr="00220853">
        <w:rPr>
          <w:rFonts w:ascii="Times New Roman" w:eastAsia="Times New Roman" w:hAnsi="Times New Roman" w:cs="Times New Roman"/>
          <w:sz w:val="23"/>
          <w:szCs w:val="23"/>
          <w:lang w:eastAsia="ru-RU"/>
        </w:rPr>
        <w:t>обеспечивающий</w:t>
      </w:r>
      <w:proofErr w:type="gramEnd"/>
      <w:r w:rsidRPr="00220853">
        <w:rPr>
          <w:rFonts w:ascii="Times New Roman" w:eastAsia="Times New Roman" w:hAnsi="Times New Roman" w:cs="Times New Roman"/>
          <w:sz w:val="23"/>
          <w:szCs w:val="23"/>
          <w:lang w:eastAsia="ru-RU"/>
        </w:rPr>
        <w:t xml:space="preserve">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077F7A8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Задачи патриотического воспитания:</w:t>
      </w:r>
    </w:p>
    <w:p w14:paraId="408D2D1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формирование любви к родному краю, родной природе, родному языку, культурному наследию своего народа;</w:t>
      </w:r>
    </w:p>
    <w:p w14:paraId="0306C7B6"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воспитание любви, уважения к своим национальным особенностям и чувства собственного достоинства как представителя своего народа;</w:t>
      </w:r>
    </w:p>
    <w:p w14:paraId="36283F20"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(законным представителям), соседям, старшим, другим людям вне зависимости от их этнической принадлежности;</w:t>
      </w:r>
    </w:p>
    <w:p w14:paraId="410A7655"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4) 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496A8534"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При реализации указанных задач воспитатель Организации должен сосредоточить свое внимание на нескольких основных направлениях воспитательной работы:</w:t>
      </w:r>
    </w:p>
    <w:p w14:paraId="1684EC1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ознакомлении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с историей, героями, культурой, традициями России и своего народа;</w:t>
      </w:r>
    </w:p>
    <w:p w14:paraId="0461094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организации коллективных творческих проектов, направленных на приобщение обучающихся с ОВЗ к российским общенациональным традициям;</w:t>
      </w:r>
    </w:p>
    <w:p w14:paraId="19AE2FCE"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формировании</w:t>
      </w:r>
      <w:proofErr w:type="gramEnd"/>
      <w:r w:rsidRPr="00220853">
        <w:rPr>
          <w:rFonts w:ascii="Times New Roman" w:eastAsia="Times New Roman" w:hAnsi="Times New Roman" w:cs="Times New Roman"/>
          <w:sz w:val="23"/>
          <w:szCs w:val="23"/>
          <w:lang w:eastAsia="ru-RU"/>
        </w:rPr>
        <w:t xml:space="preserve">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5CDAEA3B" w14:textId="77777777" w:rsidR="000E7DA6" w:rsidRDefault="000E7DA6" w:rsidP="008F1ADF">
      <w:pPr>
        <w:spacing w:after="0"/>
        <w:jc w:val="both"/>
        <w:rPr>
          <w:rFonts w:ascii="Times New Roman" w:eastAsia="Times New Roman" w:hAnsi="Times New Roman" w:cs="Times New Roman"/>
          <w:b/>
          <w:sz w:val="23"/>
          <w:szCs w:val="23"/>
          <w:lang w:eastAsia="ru-RU"/>
        </w:rPr>
      </w:pPr>
    </w:p>
    <w:p w14:paraId="2E885079" w14:textId="1486B7C5" w:rsidR="008F1ADF" w:rsidRDefault="00AE3580" w:rsidP="008F1ADF">
      <w:pPr>
        <w:spacing w:after="0"/>
        <w:jc w:val="both"/>
        <w:rPr>
          <w:rFonts w:ascii="Times New Roman" w:hAnsi="Times New Roman" w:cs="Times New Roman"/>
          <w:b/>
          <w:sz w:val="24"/>
          <w:szCs w:val="24"/>
        </w:rPr>
      </w:pPr>
      <w:r w:rsidRPr="003F13AB">
        <w:rPr>
          <w:rFonts w:ascii="Times New Roman" w:eastAsia="Times New Roman" w:hAnsi="Times New Roman" w:cs="Times New Roman"/>
          <w:b/>
          <w:sz w:val="23"/>
          <w:szCs w:val="23"/>
          <w:lang w:eastAsia="ru-RU"/>
        </w:rPr>
        <w:t>4.2.</w:t>
      </w:r>
      <w:r w:rsidR="00717D38">
        <w:rPr>
          <w:rFonts w:ascii="Times New Roman" w:eastAsia="Times New Roman" w:hAnsi="Times New Roman" w:cs="Times New Roman"/>
          <w:b/>
          <w:sz w:val="23"/>
          <w:szCs w:val="23"/>
          <w:lang w:eastAsia="ru-RU"/>
        </w:rPr>
        <w:t>1</w:t>
      </w:r>
      <w:r w:rsidRPr="003F13AB">
        <w:rPr>
          <w:rFonts w:ascii="Times New Roman" w:eastAsia="Times New Roman" w:hAnsi="Times New Roman" w:cs="Times New Roman"/>
          <w:b/>
          <w:sz w:val="23"/>
          <w:szCs w:val="23"/>
          <w:lang w:eastAsia="ru-RU"/>
        </w:rPr>
        <w:t>.</w:t>
      </w:r>
      <w:r w:rsidR="00717D38">
        <w:rPr>
          <w:rFonts w:ascii="Times New Roman" w:eastAsia="Times New Roman" w:hAnsi="Times New Roman" w:cs="Times New Roman"/>
          <w:b/>
          <w:sz w:val="23"/>
          <w:szCs w:val="23"/>
          <w:lang w:eastAsia="ru-RU"/>
        </w:rPr>
        <w:t>1.2.</w:t>
      </w:r>
      <w:r w:rsidRPr="003F13AB">
        <w:rPr>
          <w:rFonts w:ascii="Times New Roman" w:eastAsia="Times New Roman" w:hAnsi="Times New Roman" w:cs="Times New Roman"/>
          <w:b/>
          <w:sz w:val="23"/>
          <w:szCs w:val="23"/>
          <w:lang w:eastAsia="ru-RU"/>
        </w:rPr>
        <w:t xml:space="preserve"> Социальное направление воспитания</w:t>
      </w:r>
      <w:r w:rsidR="008F1ADF">
        <w:rPr>
          <w:rFonts w:ascii="Times New Roman" w:eastAsia="Times New Roman" w:hAnsi="Times New Roman" w:cs="Times New Roman"/>
          <w:b/>
          <w:sz w:val="23"/>
          <w:szCs w:val="23"/>
          <w:lang w:eastAsia="ru-RU"/>
        </w:rPr>
        <w:t xml:space="preserve"> </w:t>
      </w:r>
      <w:r w:rsidR="008F1ADF">
        <w:rPr>
          <w:rFonts w:ascii="Times New Roman" w:hAnsi="Times New Roman" w:cs="Times New Roman"/>
          <w:b/>
          <w:sz w:val="24"/>
          <w:szCs w:val="24"/>
        </w:rPr>
        <w:t>(</w:t>
      </w:r>
      <w:r w:rsidR="008F1ADF" w:rsidRPr="008F1ADF">
        <w:rPr>
          <w:rFonts w:ascii="Times New Roman" w:hAnsi="Times New Roman" w:cs="Times New Roman"/>
          <w:sz w:val="24"/>
          <w:szCs w:val="24"/>
        </w:rPr>
        <w:t>в соответствии с ФАОП п.49.2</w:t>
      </w:r>
      <w:r w:rsidR="008F1ADF">
        <w:rPr>
          <w:rFonts w:ascii="Times New Roman" w:hAnsi="Times New Roman" w:cs="Times New Roman"/>
          <w:sz w:val="24"/>
          <w:szCs w:val="24"/>
        </w:rPr>
        <w:t>.3</w:t>
      </w:r>
      <w:r w:rsidR="008F1ADF" w:rsidRPr="008F1ADF">
        <w:rPr>
          <w:rFonts w:ascii="Times New Roman" w:hAnsi="Times New Roman" w:cs="Times New Roman"/>
          <w:sz w:val="24"/>
          <w:szCs w:val="24"/>
        </w:rPr>
        <w:t>)</w:t>
      </w:r>
    </w:p>
    <w:p w14:paraId="3E83F1F2"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39" w:history="1">
        <w:r w:rsidR="008F1ADF" w:rsidRPr="001E2905">
          <w:rPr>
            <w:rStyle w:val="ae"/>
          </w:rPr>
          <w:t>https://edu-frn.spb.ru/files/8F8DPK61DH4WKCOWC48G4SS0G_acrj5VsD7zRtxWZhCIvR.pdf</w:t>
        </w:r>
      </w:hyperlink>
    </w:p>
    <w:p w14:paraId="4792A2C4" w14:textId="49E1D392"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Семья, дружба, человек и сотрудничество лежат в основе социального направления воспитания.</w:t>
      </w:r>
    </w:p>
    <w:p w14:paraId="5F7B103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дошкольном детстве ребенок с ОВЗ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w:t>
      </w:r>
    </w:p>
    <w:p w14:paraId="0F292396"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Основная цель социального направления воспитания дошкольника с ОВЗ заключается в формировании ценностного отношения обучающихся к семье, другому человеку, развитии дружелюбия, создания условий для реализации в обществе.</w:t>
      </w:r>
    </w:p>
    <w:p w14:paraId="3846E7A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Выделяются основные задачи социального направления воспитания:</w:t>
      </w:r>
    </w:p>
    <w:p w14:paraId="13324B1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Формирование у ребенка с ОВЗ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обучающихся с ОВЗ в группе в различных ситуациях.</w:t>
      </w:r>
    </w:p>
    <w:p w14:paraId="0B784FA9"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2. </w:t>
      </w:r>
      <w:proofErr w:type="gramStart"/>
      <w:r w:rsidRPr="00220853">
        <w:rPr>
          <w:rFonts w:ascii="Times New Roman" w:eastAsia="Times New Roman" w:hAnsi="Times New Roman" w:cs="Times New Roman"/>
          <w:sz w:val="23"/>
          <w:szCs w:val="23"/>
          <w:lang w:eastAsia="ru-RU"/>
        </w:rPr>
        <w:t xml:space="preserve">Формирование навыков, необходимых для полноценного существования в обществе: </w:t>
      </w:r>
      <w:proofErr w:type="spellStart"/>
      <w:r w:rsidRPr="00220853">
        <w:rPr>
          <w:rFonts w:ascii="Times New Roman" w:eastAsia="Times New Roman" w:hAnsi="Times New Roman" w:cs="Times New Roman"/>
          <w:sz w:val="23"/>
          <w:szCs w:val="23"/>
          <w:lang w:eastAsia="ru-RU"/>
        </w:rPr>
        <w:t>эмпатии</w:t>
      </w:r>
      <w:proofErr w:type="spellEnd"/>
      <w:r w:rsidRPr="00220853">
        <w:rPr>
          <w:rFonts w:ascii="Times New Roman" w:eastAsia="Times New Roman" w:hAnsi="Times New Roman" w:cs="Times New Roman"/>
          <w:sz w:val="23"/>
          <w:szCs w:val="23"/>
          <w:lang w:eastAsia="ru-RU"/>
        </w:rPr>
        <w:t xml:space="preserve"> (сопереживания), коммуникабельности, заботы, ответственности, сотрудничества, умения договариваться, умения соблюдать правила.</w:t>
      </w:r>
      <w:proofErr w:type="gramEnd"/>
    </w:p>
    <w:p w14:paraId="2194BBB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При реализации данных задач воспитатель Организации должен сосредоточить свое внимание на нескольких основных направлениях воспитательной работы:</w:t>
      </w:r>
    </w:p>
    <w:p w14:paraId="61F34E7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организовывать сюжетно-ролевые игры (в семью, в команду), игры с правилами, традиционные народные игры;</w:t>
      </w:r>
    </w:p>
    <w:p w14:paraId="4E15773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воспитывать у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навыки поведения в обществе;</w:t>
      </w:r>
    </w:p>
    <w:p w14:paraId="288BEA07"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учить обучающихся с ОВЗ сотрудничать, организуя групповые формы в продуктивных видах деятельности;</w:t>
      </w:r>
      <w:proofErr w:type="gramEnd"/>
    </w:p>
    <w:p w14:paraId="1A9DCEFC"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учить обучающихся с ОВЗ анализировать</w:t>
      </w:r>
      <w:proofErr w:type="gramEnd"/>
      <w:r w:rsidRPr="00220853">
        <w:rPr>
          <w:rFonts w:ascii="Times New Roman" w:eastAsia="Times New Roman" w:hAnsi="Times New Roman" w:cs="Times New Roman"/>
          <w:sz w:val="23"/>
          <w:szCs w:val="23"/>
          <w:lang w:eastAsia="ru-RU"/>
        </w:rPr>
        <w:t xml:space="preserve"> поступки и чувства - свои и других людей;</w:t>
      </w:r>
    </w:p>
    <w:p w14:paraId="331A551E"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организовывать коллективные проекты заботы и помощи;</w:t>
      </w:r>
    </w:p>
    <w:p w14:paraId="7AF21BF3" w14:textId="68B4B6E8" w:rsidR="00717D38" w:rsidRPr="00220853" w:rsidRDefault="00AE3580"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создавать доброжелательный психологический климат в группе.</w:t>
      </w:r>
      <w:r w:rsidR="00717D38" w:rsidRPr="00717D38">
        <w:rPr>
          <w:rFonts w:ascii="Times New Roman" w:eastAsia="Times New Roman" w:hAnsi="Times New Roman" w:cs="Times New Roman"/>
          <w:sz w:val="23"/>
          <w:szCs w:val="23"/>
          <w:lang w:eastAsia="ru-RU"/>
        </w:rPr>
        <w:t xml:space="preserve"> </w:t>
      </w:r>
      <w:r w:rsidR="00717D38" w:rsidRPr="00220853">
        <w:rPr>
          <w:rFonts w:ascii="Times New Roman" w:eastAsia="Times New Roman" w:hAnsi="Times New Roman" w:cs="Times New Roman"/>
          <w:sz w:val="23"/>
          <w:szCs w:val="23"/>
          <w:lang w:eastAsia="ru-RU"/>
        </w:rPr>
        <w:t>4.2.6. Трудовое направление воспитания.</w:t>
      </w:r>
    </w:p>
    <w:p w14:paraId="35272B05"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Цель: формирование ценностного отношения обучающихся к труду, трудолюбия, а также в приобщении ребенка к труду (ценность - "труд").</w:t>
      </w:r>
    </w:p>
    <w:p w14:paraId="3AAA2E77" w14:textId="22ECA54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Основные задачи трудового воспитания:</w:t>
      </w:r>
    </w:p>
    <w:p w14:paraId="2DC5684B"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Ознакомление обучающихся с ОВЗ видами труда педагогических работников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педагогических работников и труда самих обучающихся с ОВЗ.</w:t>
      </w:r>
    </w:p>
    <w:p w14:paraId="093ECFA7"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Формирование навыков, необходимых для трудовой деятельности обучающихся с ОВЗ, воспитание навыков организации своей работы, формирование элементарных навыков планирования.</w:t>
      </w:r>
    </w:p>
    <w:p w14:paraId="49B0FB4E"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25A5BDAC"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При реализации данных задач воспитатель Организации должен сосредоточить свое внимание на нескольких направлениях воспитательной работы:</w:t>
      </w:r>
    </w:p>
    <w:p w14:paraId="626A3D42"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показать детям с ОВЗ необходимость постоянного труда в повседневной жизни, использовать его возможности для нравственного воспитания дошкольников;</w:t>
      </w:r>
    </w:p>
    <w:p w14:paraId="20BCFBA6"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воспитывать у ребенка с ОВЗ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w:t>
      </w:r>
    </w:p>
    <w:p w14:paraId="0D0ECDA6"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предоставлять детям с ОВЗ самостоятельность в выполнении работы, чтобы они почувствовали ответственность за свои действия;</w:t>
      </w:r>
    </w:p>
    <w:p w14:paraId="0BF41194"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собственным примером трудолюбия и занятости создавать у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соответствующее настроение, формировать стремление к полезной деятельности;</w:t>
      </w:r>
    </w:p>
    <w:p w14:paraId="2D531E0D"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связывать развитие трудолюбия с формированием общественных мотивов труда, желанием приносить пользу людям.</w:t>
      </w:r>
    </w:p>
    <w:p w14:paraId="144022E3" w14:textId="77777777" w:rsidR="00AE3580" w:rsidRDefault="00AE3580" w:rsidP="004C3847">
      <w:pPr>
        <w:spacing w:after="255"/>
        <w:ind w:firstLine="567"/>
        <w:contextualSpacing/>
        <w:jc w:val="both"/>
        <w:rPr>
          <w:rFonts w:ascii="Times New Roman" w:eastAsia="Times New Roman" w:hAnsi="Times New Roman" w:cs="Times New Roman"/>
          <w:sz w:val="23"/>
          <w:szCs w:val="23"/>
          <w:lang w:eastAsia="ru-RU"/>
        </w:rPr>
      </w:pPr>
    </w:p>
    <w:p w14:paraId="751C8624" w14:textId="21C49F79" w:rsidR="008F1ADF" w:rsidRDefault="00717D38" w:rsidP="008F1ADF">
      <w:pPr>
        <w:spacing w:after="0"/>
        <w:jc w:val="both"/>
        <w:rPr>
          <w:rFonts w:ascii="Times New Roman" w:hAnsi="Times New Roman" w:cs="Times New Roman"/>
          <w:b/>
          <w:sz w:val="24"/>
          <w:szCs w:val="24"/>
        </w:rPr>
      </w:pPr>
      <w:r w:rsidRPr="00717D38">
        <w:rPr>
          <w:rFonts w:ascii="Times New Roman" w:eastAsia="Times New Roman" w:hAnsi="Times New Roman" w:cs="Times New Roman"/>
          <w:b/>
          <w:sz w:val="23"/>
          <w:szCs w:val="23"/>
          <w:lang w:eastAsia="ru-RU"/>
        </w:rPr>
        <w:t>4.2.</w:t>
      </w:r>
      <w:r>
        <w:rPr>
          <w:rFonts w:ascii="Times New Roman" w:eastAsia="Times New Roman" w:hAnsi="Times New Roman" w:cs="Times New Roman"/>
          <w:b/>
          <w:sz w:val="23"/>
          <w:szCs w:val="23"/>
          <w:lang w:eastAsia="ru-RU"/>
        </w:rPr>
        <w:t>1.1</w:t>
      </w:r>
      <w:r w:rsidRPr="00717D38">
        <w:rPr>
          <w:rFonts w:ascii="Times New Roman" w:eastAsia="Times New Roman" w:hAnsi="Times New Roman" w:cs="Times New Roman"/>
          <w:b/>
          <w:sz w:val="23"/>
          <w:szCs w:val="23"/>
          <w:lang w:eastAsia="ru-RU"/>
        </w:rPr>
        <w:t>.</w:t>
      </w:r>
      <w:r>
        <w:rPr>
          <w:rFonts w:ascii="Times New Roman" w:eastAsia="Times New Roman" w:hAnsi="Times New Roman" w:cs="Times New Roman"/>
          <w:b/>
          <w:sz w:val="23"/>
          <w:szCs w:val="23"/>
          <w:lang w:eastAsia="ru-RU"/>
        </w:rPr>
        <w:t>3.</w:t>
      </w:r>
      <w:r w:rsidRPr="00717D38">
        <w:rPr>
          <w:rFonts w:ascii="Times New Roman" w:eastAsia="Times New Roman" w:hAnsi="Times New Roman" w:cs="Times New Roman"/>
          <w:b/>
          <w:sz w:val="23"/>
          <w:szCs w:val="23"/>
          <w:lang w:eastAsia="ru-RU"/>
        </w:rPr>
        <w:t xml:space="preserve"> Трудовое направление воспитания</w:t>
      </w:r>
      <w:r w:rsidR="008F1ADF">
        <w:rPr>
          <w:rFonts w:ascii="Times New Roman" w:eastAsia="Times New Roman" w:hAnsi="Times New Roman" w:cs="Times New Roman"/>
          <w:b/>
          <w:sz w:val="23"/>
          <w:szCs w:val="23"/>
          <w:lang w:eastAsia="ru-RU"/>
        </w:rPr>
        <w:t xml:space="preserve"> </w:t>
      </w:r>
      <w:r w:rsidR="008F1ADF" w:rsidRPr="008F1ADF">
        <w:rPr>
          <w:rFonts w:ascii="Times New Roman" w:hAnsi="Times New Roman" w:cs="Times New Roman"/>
          <w:sz w:val="24"/>
          <w:szCs w:val="24"/>
        </w:rPr>
        <w:t>(в соответствии с ФАОП п.49.2</w:t>
      </w:r>
      <w:r w:rsidR="008F1ADF">
        <w:rPr>
          <w:rFonts w:ascii="Times New Roman" w:hAnsi="Times New Roman" w:cs="Times New Roman"/>
          <w:sz w:val="24"/>
          <w:szCs w:val="24"/>
        </w:rPr>
        <w:t>.6</w:t>
      </w:r>
      <w:r w:rsidR="008F1ADF" w:rsidRPr="008F1ADF">
        <w:rPr>
          <w:rFonts w:ascii="Times New Roman" w:hAnsi="Times New Roman" w:cs="Times New Roman"/>
          <w:sz w:val="24"/>
          <w:szCs w:val="24"/>
        </w:rPr>
        <w:t>)</w:t>
      </w:r>
    </w:p>
    <w:p w14:paraId="6A25B19B" w14:textId="58EBD263" w:rsidR="00717D38" w:rsidRPr="008F1ADF"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0" w:history="1">
        <w:r w:rsidR="008F1ADF" w:rsidRPr="001E2905">
          <w:rPr>
            <w:rStyle w:val="ae"/>
          </w:rPr>
          <w:t>https://edu-frn.spb.ru/files/8F8DPK61DH4WKCOWC48G4SS0G_acrj5VsD7zRtxWZhCIvR.pdf</w:t>
        </w:r>
      </w:hyperlink>
    </w:p>
    <w:p w14:paraId="431B76A7"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Цель: формирование ценностного отношения обучающихся к труду, трудолюбия, а также в приобщении ребенка к труду (ценность - "труд").</w:t>
      </w:r>
    </w:p>
    <w:p w14:paraId="0FA3BB5D"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proofErr w:type="gramStart"/>
      <w:r w:rsidRPr="00220853">
        <w:rPr>
          <w:rFonts w:ascii="Times New Roman" w:eastAsia="Times New Roman" w:hAnsi="Times New Roman" w:cs="Times New Roman"/>
          <w:sz w:val="23"/>
          <w:szCs w:val="23"/>
          <w:lang w:eastAsia="ru-RU"/>
        </w:rPr>
        <w:t>Основная</w:t>
      </w:r>
      <w:proofErr w:type="gramEnd"/>
      <w:r w:rsidRPr="00220853">
        <w:rPr>
          <w:rFonts w:ascii="Times New Roman" w:eastAsia="Times New Roman" w:hAnsi="Times New Roman" w:cs="Times New Roman"/>
          <w:sz w:val="23"/>
          <w:szCs w:val="23"/>
          <w:lang w:eastAsia="ru-RU"/>
        </w:rPr>
        <w:t xml:space="preserve"> Основные задачи трудового воспитания:</w:t>
      </w:r>
    </w:p>
    <w:p w14:paraId="17579855"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Ознакомление обучающихся с ОВЗ видами труда педагогических работников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педагогических работников и труда самих обучающихся с ОВЗ.</w:t>
      </w:r>
    </w:p>
    <w:p w14:paraId="167BBB8A"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Формирование навыков, необходимых для трудовой деятельности обучающихся с ОВЗ, воспитание навыков организации своей работы, формирование элементарных навыков планирования.</w:t>
      </w:r>
    </w:p>
    <w:p w14:paraId="23D65BA0"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7185CF55"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При реализации данных задач воспитатель Организации должен сосредоточить свое внимание на нескольких направлениях воспитательной работы:</w:t>
      </w:r>
    </w:p>
    <w:p w14:paraId="356FD149"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показать детям с ОВЗ необходимость постоянного труда в повседневной жизни, использовать его возможности для нравственного воспитания дошкольников;</w:t>
      </w:r>
    </w:p>
    <w:p w14:paraId="1DBCBC75"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воспитывать у ребенка с ОВЗ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w:t>
      </w:r>
    </w:p>
    <w:p w14:paraId="6C968D4C"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предоставлять детям с ОВЗ самостоятельность в выполнении работы, чтобы они почувствовали ответственность за свои действия;</w:t>
      </w:r>
    </w:p>
    <w:p w14:paraId="66B790AC"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 xml:space="preserve">собственным примером трудолюбия и занятости создавать у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соответствующее настроение, формировать стремление к полезной деятельности;</w:t>
      </w:r>
    </w:p>
    <w:p w14:paraId="2B35FE43" w14:textId="77777777" w:rsidR="00717D38" w:rsidRPr="00220853" w:rsidRDefault="00717D38" w:rsidP="00717D38">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связывать развитие трудолюбия с формированием общественных мотивов труда, желанием приносить пользу людям.</w:t>
      </w:r>
    </w:p>
    <w:p w14:paraId="6B185818" w14:textId="77777777" w:rsidR="00F461BA" w:rsidRDefault="00F461BA" w:rsidP="00717D38">
      <w:pPr>
        <w:spacing w:after="255"/>
        <w:ind w:firstLine="567"/>
        <w:contextualSpacing/>
        <w:jc w:val="both"/>
        <w:rPr>
          <w:rFonts w:ascii="Times New Roman" w:eastAsia="Times New Roman" w:hAnsi="Times New Roman" w:cs="Times New Roman"/>
          <w:b/>
          <w:sz w:val="23"/>
          <w:szCs w:val="23"/>
          <w:lang w:eastAsia="ru-RU"/>
        </w:rPr>
      </w:pPr>
    </w:p>
    <w:p w14:paraId="53F1FD61" w14:textId="0DC4AE4A" w:rsidR="008F1ADF" w:rsidRPr="008F1ADF" w:rsidRDefault="00717D38" w:rsidP="008F1ADF">
      <w:pPr>
        <w:spacing w:after="0"/>
        <w:jc w:val="both"/>
        <w:rPr>
          <w:rFonts w:ascii="Times New Roman" w:hAnsi="Times New Roman" w:cs="Times New Roman"/>
          <w:sz w:val="24"/>
          <w:szCs w:val="24"/>
        </w:rPr>
      </w:pPr>
      <w:r w:rsidRPr="00717D38">
        <w:rPr>
          <w:rFonts w:ascii="Times New Roman" w:eastAsia="Times New Roman" w:hAnsi="Times New Roman" w:cs="Times New Roman"/>
          <w:b/>
          <w:sz w:val="23"/>
          <w:szCs w:val="23"/>
          <w:lang w:eastAsia="ru-RU"/>
        </w:rPr>
        <w:t>4.2.1.</w:t>
      </w:r>
      <w:r>
        <w:rPr>
          <w:rFonts w:ascii="Times New Roman" w:eastAsia="Times New Roman" w:hAnsi="Times New Roman" w:cs="Times New Roman"/>
          <w:b/>
          <w:sz w:val="23"/>
          <w:szCs w:val="23"/>
          <w:lang w:eastAsia="ru-RU"/>
        </w:rPr>
        <w:t>2</w:t>
      </w:r>
      <w:r w:rsidRPr="00717D38">
        <w:rPr>
          <w:rFonts w:ascii="Times New Roman" w:eastAsia="Times New Roman" w:hAnsi="Times New Roman" w:cs="Times New Roman"/>
          <w:b/>
          <w:sz w:val="23"/>
          <w:szCs w:val="23"/>
          <w:lang w:eastAsia="ru-RU"/>
        </w:rPr>
        <w:t>. Образовательная область «</w:t>
      </w:r>
      <w:r>
        <w:rPr>
          <w:rFonts w:ascii="Times New Roman" w:eastAsia="Times New Roman" w:hAnsi="Times New Roman" w:cs="Times New Roman"/>
          <w:b/>
          <w:sz w:val="23"/>
          <w:szCs w:val="23"/>
          <w:lang w:eastAsia="ru-RU"/>
        </w:rPr>
        <w:t>Познаватель</w:t>
      </w:r>
      <w:r w:rsidRPr="00717D38">
        <w:rPr>
          <w:rFonts w:ascii="Times New Roman" w:eastAsia="Times New Roman" w:hAnsi="Times New Roman" w:cs="Times New Roman"/>
          <w:b/>
          <w:sz w:val="23"/>
          <w:szCs w:val="23"/>
          <w:lang w:eastAsia="ru-RU"/>
        </w:rPr>
        <w:t>ное развитие»</w:t>
      </w:r>
      <w:r w:rsidR="008F1ADF" w:rsidRPr="008F1ADF">
        <w:rPr>
          <w:rFonts w:ascii="Times New Roman" w:hAnsi="Times New Roman" w:cs="Times New Roman"/>
          <w:b/>
          <w:sz w:val="24"/>
          <w:szCs w:val="24"/>
        </w:rPr>
        <w:t xml:space="preserve"> </w:t>
      </w:r>
      <w:r w:rsidR="008F1ADF" w:rsidRPr="008F1ADF">
        <w:rPr>
          <w:rFonts w:ascii="Times New Roman" w:hAnsi="Times New Roman" w:cs="Times New Roman"/>
          <w:sz w:val="24"/>
          <w:szCs w:val="24"/>
        </w:rPr>
        <w:t>(в соответствии с ФАОП п.49.2</w:t>
      </w:r>
      <w:r w:rsidR="008F1ADF">
        <w:rPr>
          <w:rFonts w:ascii="Times New Roman" w:hAnsi="Times New Roman" w:cs="Times New Roman"/>
          <w:sz w:val="24"/>
          <w:szCs w:val="24"/>
        </w:rPr>
        <w:t>.4</w:t>
      </w:r>
      <w:r w:rsidR="008F1ADF" w:rsidRPr="008F1ADF">
        <w:rPr>
          <w:rFonts w:ascii="Times New Roman" w:hAnsi="Times New Roman" w:cs="Times New Roman"/>
          <w:sz w:val="24"/>
          <w:szCs w:val="24"/>
        </w:rPr>
        <w:t>)</w:t>
      </w:r>
    </w:p>
    <w:p w14:paraId="0592573F"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1" w:history="1">
        <w:r w:rsidR="008F1ADF" w:rsidRPr="001E2905">
          <w:rPr>
            <w:rStyle w:val="ae"/>
          </w:rPr>
          <w:t>https://edu-frn.spb.ru/files/8F8DPK61DH4WKCOWC48G4SS0G_acrj5VsD7zRtxWZhCIvR.pdf</w:t>
        </w:r>
      </w:hyperlink>
    </w:p>
    <w:p w14:paraId="7AD7F4BC" w14:textId="6EC3DD94" w:rsidR="00717D38" w:rsidRPr="00717D38" w:rsidRDefault="00717D38" w:rsidP="00717D38">
      <w:pPr>
        <w:spacing w:after="255"/>
        <w:ind w:firstLine="567"/>
        <w:contextualSpacing/>
        <w:jc w:val="both"/>
        <w:rPr>
          <w:rFonts w:ascii="Times New Roman" w:eastAsia="Times New Roman" w:hAnsi="Times New Roman" w:cs="Times New Roman"/>
          <w:b/>
          <w:sz w:val="23"/>
          <w:szCs w:val="23"/>
          <w:lang w:eastAsia="ru-RU"/>
        </w:rPr>
      </w:pPr>
    </w:p>
    <w:p w14:paraId="7B8720C6" w14:textId="17A76F68" w:rsidR="00AE3580" w:rsidRPr="00717D38" w:rsidRDefault="00AE3580" w:rsidP="004C3847">
      <w:pPr>
        <w:spacing w:after="255"/>
        <w:ind w:firstLine="567"/>
        <w:contextualSpacing/>
        <w:jc w:val="both"/>
        <w:rPr>
          <w:rFonts w:ascii="Times New Roman" w:eastAsia="Times New Roman" w:hAnsi="Times New Roman" w:cs="Times New Roman"/>
          <w:b/>
          <w:sz w:val="23"/>
          <w:szCs w:val="23"/>
          <w:lang w:eastAsia="ru-RU"/>
        </w:rPr>
      </w:pPr>
      <w:r w:rsidRPr="00717D38">
        <w:rPr>
          <w:rFonts w:ascii="Times New Roman" w:eastAsia="Times New Roman" w:hAnsi="Times New Roman" w:cs="Times New Roman"/>
          <w:b/>
          <w:sz w:val="23"/>
          <w:szCs w:val="23"/>
          <w:lang w:eastAsia="ru-RU"/>
        </w:rPr>
        <w:t>4.2.</w:t>
      </w:r>
      <w:r w:rsidR="00717D38">
        <w:rPr>
          <w:rFonts w:ascii="Times New Roman" w:eastAsia="Times New Roman" w:hAnsi="Times New Roman" w:cs="Times New Roman"/>
          <w:b/>
          <w:sz w:val="23"/>
          <w:szCs w:val="23"/>
          <w:lang w:eastAsia="ru-RU"/>
        </w:rPr>
        <w:t>1.2.1.</w:t>
      </w:r>
      <w:r w:rsidRPr="00717D38">
        <w:rPr>
          <w:rFonts w:ascii="Times New Roman" w:eastAsia="Times New Roman" w:hAnsi="Times New Roman" w:cs="Times New Roman"/>
          <w:b/>
          <w:sz w:val="23"/>
          <w:szCs w:val="23"/>
          <w:lang w:eastAsia="ru-RU"/>
        </w:rPr>
        <w:t xml:space="preserve"> Познавательное направление воспитания.</w:t>
      </w:r>
    </w:p>
    <w:p w14:paraId="0A01429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Цель: формирование ценности познания (ценность - "знания").</w:t>
      </w:r>
    </w:p>
    <w:p w14:paraId="6D65767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Значимым для воспитания ребенка с ОВЗ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687DE574"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Задачи познавательного направления воспитания:</w:t>
      </w:r>
    </w:p>
    <w:p w14:paraId="40D87EAA"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развитие любознательности, формирование опыта познавательной инициативы;</w:t>
      </w:r>
    </w:p>
    <w:p w14:paraId="4C800C56"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формирование ценностного отношения к педагогическому работнику как источнику знаний;</w:t>
      </w:r>
    </w:p>
    <w:p w14:paraId="67660B24"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3) приобщение ребенка к культурным способам познания (книги, </w:t>
      </w:r>
      <w:proofErr w:type="gramStart"/>
      <w:r w:rsidRPr="00220853">
        <w:rPr>
          <w:rFonts w:ascii="Times New Roman" w:eastAsia="Times New Roman" w:hAnsi="Times New Roman" w:cs="Times New Roman"/>
          <w:sz w:val="23"/>
          <w:szCs w:val="23"/>
          <w:lang w:eastAsia="ru-RU"/>
        </w:rPr>
        <w:t>интернет-источники</w:t>
      </w:r>
      <w:proofErr w:type="gramEnd"/>
      <w:r w:rsidRPr="00220853">
        <w:rPr>
          <w:rFonts w:ascii="Times New Roman" w:eastAsia="Times New Roman" w:hAnsi="Times New Roman" w:cs="Times New Roman"/>
          <w:sz w:val="23"/>
          <w:szCs w:val="23"/>
          <w:lang w:eastAsia="ru-RU"/>
        </w:rPr>
        <w:t>, дискуссии).</w:t>
      </w:r>
    </w:p>
    <w:p w14:paraId="50C6645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Направления деятельности воспитателя:</w:t>
      </w:r>
    </w:p>
    <w:p w14:paraId="6604CFB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совместная деятельность воспитателя с детьми с ОВЗ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61A0DB4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организация конструкторской и продуктивной творческой деятельности, проектной и исследовательской деятельности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совместно с педагогическим работником;</w:t>
      </w:r>
    </w:p>
    <w:p w14:paraId="7309C135" w14:textId="77777777" w:rsidR="00AE3580"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1500E86B" w14:textId="77777777" w:rsidR="00717D38" w:rsidRDefault="00717D38" w:rsidP="004C3847">
      <w:pPr>
        <w:spacing w:after="255"/>
        <w:ind w:firstLine="567"/>
        <w:contextualSpacing/>
        <w:jc w:val="both"/>
        <w:rPr>
          <w:rFonts w:ascii="Times New Roman" w:eastAsia="Times New Roman" w:hAnsi="Times New Roman" w:cs="Times New Roman"/>
          <w:sz w:val="23"/>
          <w:szCs w:val="23"/>
          <w:lang w:eastAsia="ru-RU"/>
        </w:rPr>
      </w:pPr>
    </w:p>
    <w:p w14:paraId="3604B388" w14:textId="77777777" w:rsidR="0041172E" w:rsidRPr="004A5D94" w:rsidRDefault="0041172E" w:rsidP="008F1ADF">
      <w:pPr>
        <w:spacing w:after="0"/>
        <w:jc w:val="both"/>
        <w:rPr>
          <w:rFonts w:ascii="Times New Roman" w:eastAsia="Times New Roman" w:hAnsi="Times New Roman" w:cs="Times New Roman"/>
          <w:b/>
          <w:sz w:val="23"/>
          <w:szCs w:val="23"/>
          <w:lang w:eastAsia="ru-RU"/>
        </w:rPr>
      </w:pPr>
    </w:p>
    <w:p w14:paraId="4D5F0634" w14:textId="2E648D37" w:rsidR="008F1ADF" w:rsidRPr="008F1ADF" w:rsidRDefault="00717D38" w:rsidP="0041172E">
      <w:pPr>
        <w:spacing w:after="0"/>
        <w:ind w:firstLine="709"/>
        <w:jc w:val="both"/>
        <w:rPr>
          <w:rFonts w:ascii="Times New Roman" w:hAnsi="Times New Roman" w:cs="Times New Roman"/>
          <w:sz w:val="24"/>
          <w:szCs w:val="24"/>
        </w:rPr>
      </w:pPr>
      <w:r w:rsidRPr="00717D38">
        <w:rPr>
          <w:rFonts w:ascii="Times New Roman" w:eastAsia="Times New Roman" w:hAnsi="Times New Roman" w:cs="Times New Roman"/>
          <w:b/>
          <w:sz w:val="23"/>
          <w:szCs w:val="23"/>
          <w:lang w:eastAsia="ru-RU"/>
        </w:rPr>
        <w:t>4.2.1.</w:t>
      </w:r>
      <w:r>
        <w:rPr>
          <w:rFonts w:ascii="Times New Roman" w:eastAsia="Times New Roman" w:hAnsi="Times New Roman" w:cs="Times New Roman"/>
          <w:b/>
          <w:sz w:val="23"/>
          <w:szCs w:val="23"/>
          <w:lang w:eastAsia="ru-RU"/>
        </w:rPr>
        <w:t>3</w:t>
      </w:r>
      <w:r w:rsidRPr="00717D38">
        <w:rPr>
          <w:rFonts w:ascii="Times New Roman" w:eastAsia="Times New Roman" w:hAnsi="Times New Roman" w:cs="Times New Roman"/>
          <w:b/>
          <w:sz w:val="23"/>
          <w:szCs w:val="23"/>
          <w:lang w:eastAsia="ru-RU"/>
        </w:rPr>
        <w:t>. Образовательная область «Физическое развитие»</w:t>
      </w:r>
      <w:r w:rsidR="008F1ADF" w:rsidRPr="008F1ADF">
        <w:rPr>
          <w:rFonts w:ascii="Times New Roman" w:hAnsi="Times New Roman" w:cs="Times New Roman"/>
          <w:b/>
          <w:sz w:val="24"/>
          <w:szCs w:val="24"/>
        </w:rPr>
        <w:t xml:space="preserve"> </w:t>
      </w:r>
      <w:r w:rsidR="008F1ADF">
        <w:rPr>
          <w:rFonts w:ascii="Times New Roman" w:hAnsi="Times New Roman" w:cs="Times New Roman"/>
          <w:b/>
          <w:sz w:val="24"/>
          <w:szCs w:val="24"/>
        </w:rPr>
        <w:t>(</w:t>
      </w:r>
      <w:r w:rsidR="008F1ADF" w:rsidRPr="008F1ADF">
        <w:rPr>
          <w:rFonts w:ascii="Times New Roman" w:hAnsi="Times New Roman" w:cs="Times New Roman"/>
          <w:sz w:val="24"/>
          <w:szCs w:val="24"/>
        </w:rPr>
        <w:t>в соответствии с ФАОП п.49.2</w:t>
      </w:r>
      <w:r w:rsidR="008F1ADF">
        <w:rPr>
          <w:rFonts w:ascii="Times New Roman" w:hAnsi="Times New Roman" w:cs="Times New Roman"/>
          <w:sz w:val="24"/>
          <w:szCs w:val="24"/>
        </w:rPr>
        <w:t>.5</w:t>
      </w:r>
      <w:r w:rsidR="008F1ADF" w:rsidRPr="008F1ADF">
        <w:rPr>
          <w:rFonts w:ascii="Times New Roman" w:hAnsi="Times New Roman" w:cs="Times New Roman"/>
          <w:sz w:val="24"/>
          <w:szCs w:val="24"/>
        </w:rPr>
        <w:t>)</w:t>
      </w:r>
    </w:p>
    <w:p w14:paraId="517DD101" w14:textId="343E6F73"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2" w:history="1">
        <w:r w:rsidR="005F6CAF" w:rsidRPr="00B6099E">
          <w:rPr>
            <w:rStyle w:val="ae"/>
          </w:rPr>
          <w:t>https://edu-frn.spb.ru/files/8F8DPK61DH4WKCOWC48G4SS0G_acrj5VsD7zRtxWZhCIvR.pdf</w:t>
        </w:r>
      </w:hyperlink>
    </w:p>
    <w:p w14:paraId="69C6463D" w14:textId="296E0CB3" w:rsidR="00717D38" w:rsidRPr="00717D38" w:rsidRDefault="00717D38" w:rsidP="00717D38">
      <w:pPr>
        <w:spacing w:after="255"/>
        <w:ind w:firstLine="567"/>
        <w:contextualSpacing/>
        <w:jc w:val="both"/>
        <w:rPr>
          <w:rFonts w:ascii="Times New Roman" w:eastAsia="Times New Roman" w:hAnsi="Times New Roman" w:cs="Times New Roman"/>
          <w:b/>
          <w:sz w:val="23"/>
          <w:szCs w:val="23"/>
          <w:lang w:eastAsia="ru-RU"/>
        </w:rPr>
      </w:pPr>
    </w:p>
    <w:p w14:paraId="5845FCD9" w14:textId="1E7A2CB1" w:rsidR="00AE3580" w:rsidRPr="00717D38" w:rsidRDefault="00AE3580" w:rsidP="004C3847">
      <w:pPr>
        <w:spacing w:after="255"/>
        <w:ind w:firstLine="567"/>
        <w:contextualSpacing/>
        <w:jc w:val="both"/>
        <w:rPr>
          <w:rFonts w:ascii="Times New Roman" w:eastAsia="Times New Roman" w:hAnsi="Times New Roman" w:cs="Times New Roman"/>
          <w:b/>
          <w:sz w:val="23"/>
          <w:szCs w:val="23"/>
          <w:lang w:eastAsia="ru-RU"/>
        </w:rPr>
      </w:pPr>
      <w:r w:rsidRPr="00717D38">
        <w:rPr>
          <w:rFonts w:ascii="Times New Roman" w:eastAsia="Times New Roman" w:hAnsi="Times New Roman" w:cs="Times New Roman"/>
          <w:b/>
          <w:sz w:val="23"/>
          <w:szCs w:val="23"/>
          <w:lang w:eastAsia="ru-RU"/>
        </w:rPr>
        <w:t>4.2.</w:t>
      </w:r>
      <w:r w:rsidR="00717D38">
        <w:rPr>
          <w:rFonts w:ascii="Times New Roman" w:eastAsia="Times New Roman" w:hAnsi="Times New Roman" w:cs="Times New Roman"/>
          <w:b/>
          <w:sz w:val="23"/>
          <w:szCs w:val="23"/>
          <w:lang w:eastAsia="ru-RU"/>
        </w:rPr>
        <w:t>1</w:t>
      </w:r>
      <w:r w:rsidRPr="00717D38">
        <w:rPr>
          <w:rFonts w:ascii="Times New Roman" w:eastAsia="Times New Roman" w:hAnsi="Times New Roman" w:cs="Times New Roman"/>
          <w:b/>
          <w:sz w:val="23"/>
          <w:szCs w:val="23"/>
          <w:lang w:eastAsia="ru-RU"/>
        </w:rPr>
        <w:t>.</w:t>
      </w:r>
      <w:r w:rsidR="00717D38">
        <w:rPr>
          <w:rFonts w:ascii="Times New Roman" w:eastAsia="Times New Roman" w:hAnsi="Times New Roman" w:cs="Times New Roman"/>
          <w:b/>
          <w:sz w:val="23"/>
          <w:szCs w:val="23"/>
          <w:lang w:eastAsia="ru-RU"/>
        </w:rPr>
        <w:t>3.1</w:t>
      </w:r>
      <w:r w:rsidRPr="00717D38">
        <w:rPr>
          <w:rFonts w:ascii="Times New Roman" w:eastAsia="Times New Roman" w:hAnsi="Times New Roman" w:cs="Times New Roman"/>
          <w:b/>
          <w:sz w:val="23"/>
          <w:szCs w:val="23"/>
          <w:lang w:eastAsia="ru-RU"/>
        </w:rPr>
        <w:t xml:space="preserve"> Физическое и оздоровительное направление воспитания.</w:t>
      </w:r>
    </w:p>
    <w:p w14:paraId="1001EE9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Цель: сформировать навыки здорового образа жизни, где безопасность жизнедеятельности лежит в основе всего. Физическое развитие и освоение ребенком с ОВЗ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 (ценность - "здоровье").</w:t>
      </w:r>
    </w:p>
    <w:p w14:paraId="352A136F" w14:textId="44566AC5"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 Задачи по формированию здорового образа жизни:</w:t>
      </w:r>
    </w:p>
    <w:p w14:paraId="2A384C3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обеспечение построения образовательного процесса физического воспитания обучающихся с ОВЗ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4CD17B8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закаливание, повышение сопротивляемости к воздействию условий внешней среды;</w:t>
      </w:r>
    </w:p>
    <w:p w14:paraId="1B7BD84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укрепление опорно-двигательного аппарата; развитие двигательных способностей, обучение двигательным навыкам и умениям;</w:t>
      </w:r>
    </w:p>
    <w:p w14:paraId="79261D5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формирование элементарных представлений в области физической культуры, здоровья и безопасного образа жизни;</w:t>
      </w:r>
    </w:p>
    <w:p w14:paraId="4641BB1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организация сна, здорового питания, выстраивание правильного режима дня;</w:t>
      </w:r>
    </w:p>
    <w:p w14:paraId="62B2A197"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воспитание экологической культуры, обучение безопасности жизнедеятельности.</w:t>
      </w:r>
    </w:p>
    <w:p w14:paraId="79EE07F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Направления деятельности воспитателя:</w:t>
      </w:r>
    </w:p>
    <w:p w14:paraId="3BB3FD46"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организация подвижных, спортивных игр, в том числе традиционных народных игр, дворовых игр на территории детского сада;</w:t>
      </w:r>
    </w:p>
    <w:p w14:paraId="030833FC"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создание детско-педагогических работников проектов по здоровому образу жизни;</w:t>
      </w:r>
    </w:p>
    <w:p w14:paraId="6CBEFDF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введение оздоровительных традиций в Организации.</w:t>
      </w:r>
    </w:p>
    <w:p w14:paraId="76211DFB" w14:textId="424AD3EB"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с ОВЗ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с ОВЗ в Организации.</w:t>
      </w:r>
    </w:p>
    <w:p w14:paraId="6F881AB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с ОВЗ вводит их в свое бытовое пространство, и постепенно они становятся для него привычкой.</w:t>
      </w:r>
    </w:p>
    <w:p w14:paraId="537509E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Формируя </w:t>
      </w:r>
      <w:proofErr w:type="gramStart"/>
      <w:r w:rsidRPr="00220853">
        <w:rPr>
          <w:rFonts w:ascii="Times New Roman" w:eastAsia="Times New Roman" w:hAnsi="Times New Roman" w:cs="Times New Roman"/>
          <w:sz w:val="23"/>
          <w:szCs w:val="23"/>
          <w:lang w:eastAsia="ru-RU"/>
        </w:rPr>
        <w:t>у</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культурно-гигиенические навыки, воспитатель Организации должен сосредоточить свое внимание на нескольких основных направлениях воспитательной работы:</w:t>
      </w:r>
    </w:p>
    <w:p w14:paraId="4C09209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формировать у ребенка с ОВЗ навыки поведения во время приема пищи;</w:t>
      </w:r>
    </w:p>
    <w:p w14:paraId="1534BDA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формировать у ребенка с ОВЗ представления о ценности здоровья, красоте и чистоте тела;</w:t>
      </w:r>
    </w:p>
    <w:p w14:paraId="235CF70E"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формировать у ребенка с ОВЗ привычку следить за своим внешним видом;</w:t>
      </w:r>
    </w:p>
    <w:p w14:paraId="407E94D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включать информацию о гигиене в повседневную жизнь ребенка с ОВЗ, в игру.</w:t>
      </w:r>
    </w:p>
    <w:p w14:paraId="53203A18"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Работа по формированию у ребенка с ОВЗ культурно-гигиенических навыков должна вестись в тесном контакте с семьей.</w:t>
      </w:r>
    </w:p>
    <w:p w14:paraId="6A835D46" w14:textId="7DEAD891" w:rsidR="008F1ADF" w:rsidRPr="008F1ADF" w:rsidRDefault="00717D38" w:rsidP="0041172E">
      <w:pPr>
        <w:spacing w:after="0"/>
        <w:ind w:firstLine="567"/>
        <w:jc w:val="both"/>
        <w:rPr>
          <w:rFonts w:ascii="Times New Roman" w:hAnsi="Times New Roman" w:cs="Times New Roman"/>
          <w:sz w:val="24"/>
          <w:szCs w:val="24"/>
        </w:rPr>
      </w:pPr>
      <w:r w:rsidRPr="00717D38">
        <w:rPr>
          <w:rFonts w:ascii="Times New Roman" w:eastAsia="Times New Roman" w:hAnsi="Times New Roman" w:cs="Times New Roman"/>
          <w:b/>
          <w:sz w:val="23"/>
          <w:szCs w:val="23"/>
          <w:lang w:eastAsia="ru-RU"/>
        </w:rPr>
        <w:t>4.2.1.</w:t>
      </w:r>
      <w:r>
        <w:rPr>
          <w:rFonts w:ascii="Times New Roman" w:eastAsia="Times New Roman" w:hAnsi="Times New Roman" w:cs="Times New Roman"/>
          <w:b/>
          <w:sz w:val="23"/>
          <w:szCs w:val="23"/>
          <w:lang w:eastAsia="ru-RU"/>
        </w:rPr>
        <w:t>5</w:t>
      </w:r>
      <w:r w:rsidRPr="00717D38">
        <w:rPr>
          <w:rFonts w:ascii="Times New Roman" w:eastAsia="Times New Roman" w:hAnsi="Times New Roman" w:cs="Times New Roman"/>
          <w:b/>
          <w:sz w:val="23"/>
          <w:szCs w:val="23"/>
          <w:lang w:eastAsia="ru-RU"/>
        </w:rPr>
        <w:t>. Образовательная область «</w:t>
      </w:r>
      <w:r>
        <w:rPr>
          <w:rFonts w:ascii="Times New Roman" w:eastAsia="Times New Roman" w:hAnsi="Times New Roman" w:cs="Times New Roman"/>
          <w:b/>
          <w:sz w:val="23"/>
          <w:szCs w:val="23"/>
          <w:lang w:eastAsia="ru-RU"/>
        </w:rPr>
        <w:t xml:space="preserve">Художественно-эстетическое </w:t>
      </w:r>
      <w:r w:rsidRPr="00717D38">
        <w:rPr>
          <w:rFonts w:ascii="Times New Roman" w:eastAsia="Times New Roman" w:hAnsi="Times New Roman" w:cs="Times New Roman"/>
          <w:b/>
          <w:sz w:val="23"/>
          <w:szCs w:val="23"/>
          <w:lang w:eastAsia="ru-RU"/>
        </w:rPr>
        <w:t>развитие»</w:t>
      </w:r>
      <w:r w:rsidR="008F1ADF" w:rsidRPr="008F1ADF">
        <w:rPr>
          <w:rFonts w:ascii="Times New Roman" w:hAnsi="Times New Roman" w:cs="Times New Roman"/>
          <w:b/>
          <w:sz w:val="24"/>
          <w:szCs w:val="24"/>
        </w:rPr>
        <w:t xml:space="preserve"> </w:t>
      </w:r>
      <w:r w:rsidR="008F1ADF" w:rsidRPr="008F1ADF">
        <w:rPr>
          <w:rFonts w:ascii="Times New Roman" w:hAnsi="Times New Roman" w:cs="Times New Roman"/>
          <w:sz w:val="24"/>
          <w:szCs w:val="24"/>
        </w:rPr>
        <w:t>(в соответствии с ФАОП п.49.2</w:t>
      </w:r>
      <w:r w:rsidR="008F1ADF">
        <w:rPr>
          <w:rFonts w:ascii="Times New Roman" w:hAnsi="Times New Roman" w:cs="Times New Roman"/>
          <w:sz w:val="24"/>
          <w:szCs w:val="24"/>
        </w:rPr>
        <w:t>.7</w:t>
      </w:r>
      <w:r w:rsidR="008F1ADF" w:rsidRPr="008F1ADF">
        <w:rPr>
          <w:rFonts w:ascii="Times New Roman" w:hAnsi="Times New Roman" w:cs="Times New Roman"/>
          <w:sz w:val="24"/>
          <w:szCs w:val="24"/>
        </w:rPr>
        <w:t>)</w:t>
      </w:r>
    </w:p>
    <w:p w14:paraId="4C9E4907"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3" w:history="1">
        <w:r w:rsidR="008F1ADF" w:rsidRPr="001E2905">
          <w:rPr>
            <w:rStyle w:val="ae"/>
          </w:rPr>
          <w:t>https://edu-frn.spb.ru/files/8F8DPK61DH4WKCOWC48G4SS0G_acrj5VsD7zRtxWZhCIvR.pdf</w:t>
        </w:r>
      </w:hyperlink>
    </w:p>
    <w:p w14:paraId="6B16F285" w14:textId="7F818CEB" w:rsidR="00717D38" w:rsidRPr="00717D38" w:rsidRDefault="00717D38" w:rsidP="00717D38">
      <w:pPr>
        <w:spacing w:after="255"/>
        <w:ind w:firstLine="567"/>
        <w:contextualSpacing/>
        <w:jc w:val="both"/>
        <w:rPr>
          <w:rFonts w:ascii="Times New Roman" w:eastAsia="Times New Roman" w:hAnsi="Times New Roman" w:cs="Times New Roman"/>
          <w:b/>
          <w:sz w:val="23"/>
          <w:szCs w:val="23"/>
          <w:lang w:eastAsia="ru-RU"/>
        </w:rPr>
      </w:pPr>
    </w:p>
    <w:p w14:paraId="7B3284F3" w14:textId="036CD11A" w:rsidR="00AE3580" w:rsidRPr="00717D38" w:rsidRDefault="00AE3580" w:rsidP="004C3847">
      <w:pPr>
        <w:spacing w:after="255"/>
        <w:ind w:firstLine="567"/>
        <w:contextualSpacing/>
        <w:jc w:val="both"/>
        <w:rPr>
          <w:rFonts w:ascii="Times New Roman" w:eastAsia="Times New Roman" w:hAnsi="Times New Roman" w:cs="Times New Roman"/>
          <w:b/>
          <w:sz w:val="23"/>
          <w:szCs w:val="23"/>
          <w:lang w:eastAsia="ru-RU"/>
        </w:rPr>
      </w:pPr>
      <w:r w:rsidRPr="00717D38">
        <w:rPr>
          <w:rFonts w:ascii="Times New Roman" w:eastAsia="Times New Roman" w:hAnsi="Times New Roman" w:cs="Times New Roman"/>
          <w:b/>
          <w:sz w:val="23"/>
          <w:szCs w:val="23"/>
          <w:lang w:eastAsia="ru-RU"/>
        </w:rPr>
        <w:t>4.2.</w:t>
      </w:r>
      <w:r w:rsidR="007D732C">
        <w:rPr>
          <w:rFonts w:ascii="Times New Roman" w:eastAsia="Times New Roman" w:hAnsi="Times New Roman" w:cs="Times New Roman"/>
          <w:b/>
          <w:sz w:val="23"/>
          <w:szCs w:val="23"/>
          <w:lang w:eastAsia="ru-RU"/>
        </w:rPr>
        <w:t>1</w:t>
      </w:r>
      <w:r w:rsidRPr="00717D38">
        <w:rPr>
          <w:rFonts w:ascii="Times New Roman" w:eastAsia="Times New Roman" w:hAnsi="Times New Roman" w:cs="Times New Roman"/>
          <w:b/>
          <w:sz w:val="23"/>
          <w:szCs w:val="23"/>
          <w:lang w:eastAsia="ru-RU"/>
        </w:rPr>
        <w:t>.</w:t>
      </w:r>
      <w:r w:rsidR="007D732C">
        <w:rPr>
          <w:rFonts w:ascii="Times New Roman" w:eastAsia="Times New Roman" w:hAnsi="Times New Roman" w:cs="Times New Roman"/>
          <w:b/>
          <w:sz w:val="23"/>
          <w:szCs w:val="23"/>
          <w:lang w:eastAsia="ru-RU"/>
        </w:rPr>
        <w:t>5.1.</w:t>
      </w:r>
      <w:r w:rsidR="0041172E">
        <w:rPr>
          <w:rFonts w:ascii="Times New Roman" w:eastAsia="Times New Roman" w:hAnsi="Times New Roman" w:cs="Times New Roman"/>
          <w:b/>
          <w:sz w:val="23"/>
          <w:szCs w:val="23"/>
          <w:lang w:eastAsia="ru-RU"/>
        </w:rPr>
        <w:t xml:space="preserve"> Э</w:t>
      </w:r>
      <w:r w:rsidRPr="00717D38">
        <w:rPr>
          <w:rFonts w:ascii="Times New Roman" w:eastAsia="Times New Roman" w:hAnsi="Times New Roman" w:cs="Times New Roman"/>
          <w:b/>
          <w:sz w:val="23"/>
          <w:szCs w:val="23"/>
          <w:lang w:eastAsia="ru-RU"/>
        </w:rPr>
        <w:t>стетическое направление воспитания.</w:t>
      </w:r>
    </w:p>
    <w:p w14:paraId="5C2365B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Цель: формирование </w:t>
      </w:r>
      <w:proofErr w:type="gramStart"/>
      <w:r w:rsidRPr="00220853">
        <w:rPr>
          <w:rFonts w:ascii="Times New Roman" w:eastAsia="Times New Roman" w:hAnsi="Times New Roman" w:cs="Times New Roman"/>
          <w:sz w:val="23"/>
          <w:szCs w:val="23"/>
          <w:lang w:eastAsia="ru-RU"/>
        </w:rPr>
        <w:t>конкретных</w:t>
      </w:r>
      <w:proofErr w:type="gramEnd"/>
      <w:r w:rsidRPr="00220853">
        <w:rPr>
          <w:rFonts w:ascii="Times New Roman" w:eastAsia="Times New Roman" w:hAnsi="Times New Roman" w:cs="Times New Roman"/>
          <w:sz w:val="23"/>
          <w:szCs w:val="23"/>
          <w:lang w:eastAsia="ru-RU"/>
        </w:rPr>
        <w:t xml:space="preserve"> представления о культуре поведения, (ценности - "культура и красота").</w:t>
      </w:r>
    </w:p>
    <w:p w14:paraId="550339CF"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Основные задачи этико-эстетического воспитания:</w:t>
      </w:r>
    </w:p>
    <w:p w14:paraId="77CDA9D7"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формирование культуры общения, поведения, этических представлений;</w:t>
      </w:r>
    </w:p>
    <w:p w14:paraId="27F98FAC"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воспитание представлений о значении опрятности и красоты внешней, ее влиянии на внутренний мир человека;</w:t>
      </w:r>
    </w:p>
    <w:p w14:paraId="2C0988FC"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развитие предпосылок ценностно-смыслового восприятия и понимания произведений искусства, явлений жизни, отношений между людьми;</w:t>
      </w:r>
    </w:p>
    <w:p w14:paraId="04D8FAAD"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4) воспитание любви к </w:t>
      </w:r>
      <w:proofErr w:type="gramStart"/>
      <w:r w:rsidRPr="00220853">
        <w:rPr>
          <w:rFonts w:ascii="Times New Roman" w:eastAsia="Times New Roman" w:hAnsi="Times New Roman" w:cs="Times New Roman"/>
          <w:sz w:val="23"/>
          <w:szCs w:val="23"/>
          <w:lang w:eastAsia="ru-RU"/>
        </w:rPr>
        <w:t>прекрасному</w:t>
      </w:r>
      <w:proofErr w:type="gramEnd"/>
      <w:r w:rsidRPr="00220853">
        <w:rPr>
          <w:rFonts w:ascii="Times New Roman" w:eastAsia="Times New Roman" w:hAnsi="Times New Roman" w:cs="Times New Roman"/>
          <w:sz w:val="23"/>
          <w:szCs w:val="23"/>
          <w:lang w:eastAsia="ru-RU"/>
        </w:rPr>
        <w:t>, уважения к традициям и культуре родной страны и других народов;</w:t>
      </w:r>
    </w:p>
    <w:p w14:paraId="13156B22"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 развитие творческого отношения к миру, природе, быту и к окружающей ребенка с ОВЗ действительности;</w:t>
      </w:r>
    </w:p>
    <w:p w14:paraId="37BBB83E"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6) формирование у обучающихся с ОВЗ эстетического вкуса, стремления окружать себя прекрасным, создавать его.</w:t>
      </w:r>
    </w:p>
    <w:p w14:paraId="3797E18A" w14:textId="7C8B7C2E"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Для того чтобы формировать </w:t>
      </w:r>
      <w:proofErr w:type="gramStart"/>
      <w:r w:rsidRPr="00220853">
        <w:rPr>
          <w:rFonts w:ascii="Times New Roman" w:eastAsia="Times New Roman" w:hAnsi="Times New Roman" w:cs="Times New Roman"/>
          <w:sz w:val="23"/>
          <w:szCs w:val="23"/>
          <w:lang w:eastAsia="ru-RU"/>
        </w:rPr>
        <w:t>у</w:t>
      </w:r>
      <w:proofErr w:type="gramEnd"/>
      <w:r w:rsidRPr="00220853">
        <w:rPr>
          <w:rFonts w:ascii="Times New Roman" w:eastAsia="Times New Roman" w:hAnsi="Times New Roman" w:cs="Times New Roman"/>
          <w:sz w:val="23"/>
          <w:szCs w:val="23"/>
          <w:lang w:eastAsia="ru-RU"/>
        </w:rPr>
        <w:t xml:space="preserve">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культуру поведения, воспитатель Организации должен сосредоточить свое внимание на нескольких основных направлениях воспитательной работы:</w:t>
      </w:r>
    </w:p>
    <w:p w14:paraId="58B43BC1"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учить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 xml:space="preserve"> с ОВЗ уважительно относиться к окружающим людям, считаться с их делами, интересами, удобствами;</w:t>
      </w:r>
    </w:p>
    <w:p w14:paraId="1565460A"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воспитывать культуру общения ребенка с ОВЗ, выражающуюся в общительности, этикет вежливости, предупредительности, сдержанности, умении вести себя в общественных местах;</w:t>
      </w:r>
    </w:p>
    <w:p w14:paraId="693CA8D3"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воспитывать культуру речи: называть педагогических работников на "вы" и по имени и отчеству, не перебивать говорящих и выслушивать других; говорить четко, разборчиво, владеть голосом;</w:t>
      </w:r>
    </w:p>
    <w:p w14:paraId="57259386"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воспитывать культуру деятельности, что подразумевает умение обращаться с игрушками, книгами, личными вещами, имуществом Организации;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14:paraId="57995298" w14:textId="0E27E381"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Цель эстетического воспитания - становление у ребенка с ОВЗ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с ОВЗ.</w:t>
      </w:r>
    </w:p>
    <w:p w14:paraId="30028609"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Направления деятельности воспитателя по эстетическому воспитанию предполагают следующее:</w:t>
      </w:r>
    </w:p>
    <w:p w14:paraId="6BDCC190"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выстраивание взаимосвязи художественно-творческой деятельности самих обучающихся с ОВЗ с воспитательной работой через развитие восприятия, образных представлений, воображения и творчества;</w:t>
      </w:r>
    </w:p>
    <w:p w14:paraId="0EFA974B"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уважительное отношение к результатам творчества обучающихся с ОВЗ, широкое включение их произведений в жизнь Организации;</w:t>
      </w:r>
    </w:p>
    <w:p w14:paraId="3E8AD3F7"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организацию выставок, концертов, создание эстетической развивающей среды;</w:t>
      </w:r>
    </w:p>
    <w:p w14:paraId="6EF27BA7" w14:textId="77777777" w:rsidR="00AE3580" w:rsidRPr="00220853" w:rsidRDefault="00AE3580" w:rsidP="004C3847">
      <w:pPr>
        <w:spacing w:after="255"/>
        <w:ind w:firstLine="567"/>
        <w:contextualSpacing/>
        <w:jc w:val="both"/>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формирование чувства прекрасного на основе восприятия художественного слова на русском и родном языке;</w:t>
      </w:r>
    </w:p>
    <w:p w14:paraId="7CE79479" w14:textId="2141EF11" w:rsidR="00B42D9C" w:rsidRPr="00B42D9C" w:rsidRDefault="00AE3580" w:rsidP="007A1007">
      <w:pPr>
        <w:spacing w:after="255"/>
        <w:ind w:firstLine="567"/>
        <w:contextualSpacing/>
        <w:jc w:val="both"/>
        <w:rPr>
          <w:rFonts w:ascii="Times New Roman" w:eastAsia="Times New Roman" w:hAnsi="Times New Roman" w:cs="Times New Roman"/>
          <w:color w:val="000000"/>
          <w:sz w:val="24"/>
          <w:szCs w:val="24"/>
          <w:lang w:eastAsia="ru-RU"/>
        </w:rPr>
      </w:pPr>
      <w:r w:rsidRPr="00220853">
        <w:rPr>
          <w:rFonts w:ascii="Times New Roman" w:eastAsia="Times New Roman" w:hAnsi="Times New Roman" w:cs="Times New Roman"/>
          <w:sz w:val="23"/>
          <w:szCs w:val="23"/>
          <w:lang w:eastAsia="ru-RU"/>
        </w:rPr>
        <w:t>реализация вариативности содержания, форм и методов работы с детьми с ОВЗ по разным направлениям эстетического воспитания.</w:t>
      </w:r>
      <w:bookmarkStart w:id="16" w:name="_Toc92983831"/>
    </w:p>
    <w:p w14:paraId="23B96D06" w14:textId="361D5152" w:rsidR="007A1007" w:rsidRPr="007A1007" w:rsidRDefault="008F1ADF" w:rsidP="007A1007">
      <w:pPr>
        <w:keepNext/>
        <w:keepLines/>
        <w:spacing w:after="0" w:line="240" w:lineRule="auto"/>
        <w:ind w:left="708" w:firstLine="567"/>
        <w:jc w:val="both"/>
        <w:outlineLvl w:val="0"/>
        <w:rPr>
          <w:rFonts w:ascii="Times New Roman" w:eastAsiaTheme="majorEastAsia" w:hAnsi="Times New Roman" w:cstheme="majorBidi"/>
          <w:b/>
          <w:bCs/>
          <w:sz w:val="24"/>
          <w:szCs w:val="24"/>
          <w:lang w:eastAsia="zh-CN"/>
        </w:rPr>
      </w:pPr>
      <w:r>
        <w:rPr>
          <w:rFonts w:ascii="Times New Roman" w:eastAsiaTheme="majorEastAsia" w:hAnsi="Times New Roman" w:cstheme="majorBidi"/>
          <w:b/>
          <w:bCs/>
          <w:sz w:val="24"/>
          <w:szCs w:val="24"/>
          <w:lang w:eastAsia="zh-CN"/>
        </w:rPr>
        <w:t>4.2.</w:t>
      </w:r>
      <w:r w:rsidR="00227B19">
        <w:rPr>
          <w:rFonts w:ascii="Times New Roman" w:eastAsiaTheme="majorEastAsia" w:hAnsi="Times New Roman" w:cstheme="majorBidi"/>
          <w:b/>
          <w:bCs/>
          <w:sz w:val="24"/>
          <w:szCs w:val="24"/>
          <w:lang w:eastAsia="zh-CN"/>
        </w:rPr>
        <w:t>3.</w:t>
      </w:r>
      <w:r w:rsidR="007A1007" w:rsidRPr="007A1007">
        <w:rPr>
          <w:rFonts w:ascii="Times New Roman" w:eastAsiaTheme="majorEastAsia" w:hAnsi="Times New Roman" w:cstheme="majorBidi"/>
          <w:b/>
          <w:bCs/>
          <w:sz w:val="24"/>
          <w:szCs w:val="24"/>
          <w:lang w:eastAsia="zh-CN"/>
        </w:rPr>
        <w:t xml:space="preserve"> Особенности реализации воспитательного процесса МБОУ «</w:t>
      </w:r>
      <w:proofErr w:type="gramStart"/>
      <w:r w:rsidR="007A1007" w:rsidRPr="007A1007">
        <w:rPr>
          <w:rFonts w:ascii="Times New Roman" w:eastAsiaTheme="majorEastAsia" w:hAnsi="Times New Roman" w:cstheme="majorBidi"/>
          <w:b/>
          <w:bCs/>
          <w:sz w:val="24"/>
          <w:szCs w:val="24"/>
          <w:lang w:eastAsia="zh-CN"/>
        </w:rPr>
        <w:t>С(</w:t>
      </w:r>
      <w:proofErr w:type="gramEnd"/>
      <w:r w:rsidR="007A1007" w:rsidRPr="007A1007">
        <w:rPr>
          <w:rFonts w:ascii="Times New Roman" w:eastAsiaTheme="majorEastAsia" w:hAnsi="Times New Roman" w:cstheme="majorBidi"/>
          <w:b/>
          <w:bCs/>
          <w:sz w:val="24"/>
          <w:szCs w:val="24"/>
          <w:lang w:eastAsia="zh-CN"/>
        </w:rPr>
        <w:t>К)ОШ №11 г. Челябинска» ДО</w:t>
      </w:r>
    </w:p>
    <w:p w14:paraId="1B9846AA" w14:textId="6B8D5E4C"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Целью воспитательной работы с детьми с ОВЗ (ТНР) в структурном подразделении МБОУ «</w:t>
      </w:r>
      <w:proofErr w:type="gramStart"/>
      <w:r w:rsidRPr="007A1007">
        <w:rPr>
          <w:rFonts w:ascii="Times New Roman" w:eastAsia="Times New Roman" w:hAnsi="Times New Roman" w:cs="Times New Roman"/>
          <w:color w:val="000000"/>
          <w:sz w:val="24"/>
          <w:szCs w:val="24"/>
          <w:lang w:eastAsia="ru-RU"/>
        </w:rPr>
        <w:t>С(</w:t>
      </w:r>
      <w:proofErr w:type="gramEnd"/>
      <w:r w:rsidRPr="007A1007">
        <w:rPr>
          <w:rFonts w:ascii="Times New Roman" w:eastAsia="Times New Roman" w:hAnsi="Times New Roman" w:cs="Times New Roman"/>
          <w:color w:val="000000"/>
          <w:sz w:val="24"/>
          <w:szCs w:val="24"/>
          <w:lang w:eastAsia="ru-RU"/>
        </w:rPr>
        <w:t>К)ОШ №11 г. Челябинска» дошкольное отделение является создание специального пространства для оптимального развития личности ребёнка с ограниченными возможностями, для его адаптации в обществе и помощь в социализации личности. Основными задачами данной работы являются:</w:t>
      </w:r>
    </w:p>
    <w:p w14:paraId="3BDBA62C" w14:textId="77777777"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коррекция дефектов развития ребенка с ОВЗ в процессе обучения и воспитания;</w:t>
      </w:r>
    </w:p>
    <w:p w14:paraId="7482CB96" w14:textId="77777777"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проведение лечебно-оздоровительных мероприятий, направленных на укрепление общего физического состояние дошкольников.</w:t>
      </w:r>
    </w:p>
    <w:p w14:paraId="58C91F05" w14:textId="1FF88F20"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Вся воспитательная работа педагогов ДОУ направлена на коррекцию поведения воспитанников структурного подразделении МБОУ «</w:t>
      </w:r>
      <w:proofErr w:type="gramStart"/>
      <w:r w:rsidRPr="007A1007">
        <w:rPr>
          <w:rFonts w:ascii="Times New Roman" w:eastAsia="Times New Roman" w:hAnsi="Times New Roman" w:cs="Times New Roman"/>
          <w:color w:val="000000"/>
          <w:sz w:val="24"/>
          <w:szCs w:val="24"/>
          <w:lang w:eastAsia="ru-RU"/>
        </w:rPr>
        <w:t>С(</w:t>
      </w:r>
      <w:proofErr w:type="gramEnd"/>
      <w:r w:rsidRPr="007A1007">
        <w:rPr>
          <w:rFonts w:ascii="Times New Roman" w:eastAsia="Times New Roman" w:hAnsi="Times New Roman" w:cs="Times New Roman"/>
          <w:color w:val="000000"/>
          <w:sz w:val="24"/>
          <w:szCs w:val="24"/>
          <w:lang w:eastAsia="ru-RU"/>
        </w:rPr>
        <w:t>К)ОШ №11 г. Челябинска» (дошкольное отделение), гуманного отношения к окружающему миру.</w:t>
      </w:r>
    </w:p>
    <w:p w14:paraId="36B7E174" w14:textId="79971F1E"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Основная  роль в   организации воспитательного процесса принадлежит воспитателю,  а так</w:t>
      </w:r>
      <w:r w:rsidR="00141480">
        <w:rPr>
          <w:rFonts w:ascii="Times New Roman" w:eastAsia="Times New Roman" w:hAnsi="Times New Roman" w:cs="Times New Roman"/>
          <w:color w:val="000000"/>
          <w:sz w:val="24"/>
          <w:szCs w:val="24"/>
          <w:lang w:eastAsia="ru-RU"/>
        </w:rPr>
        <w:t>же</w:t>
      </w:r>
      <w:r w:rsidRPr="007A1007">
        <w:rPr>
          <w:rFonts w:ascii="Times New Roman" w:eastAsia="Times New Roman" w:hAnsi="Times New Roman" w:cs="Times New Roman"/>
          <w:color w:val="000000"/>
          <w:sz w:val="24"/>
          <w:szCs w:val="24"/>
          <w:lang w:eastAsia="ru-RU"/>
        </w:rPr>
        <w:t xml:space="preserve"> узким специалистам: учителю – логопеду, педагогу – психологу, музыкальному руководителю, инструктору по физической культуре. </w:t>
      </w:r>
    </w:p>
    <w:p w14:paraId="4750E26D" w14:textId="77777777" w:rsidR="007A1007" w:rsidRPr="007A1007" w:rsidRDefault="007A1007" w:rsidP="007A1007">
      <w:pPr>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Планируя содержание воспитательной работы с детьми ОВЗ, в своей деятельности  воспитатель руководствуется  следующими задачами, стоящими перед коррекционным дошкольным образовательным учреждением.</w:t>
      </w:r>
    </w:p>
    <w:p w14:paraId="050B4DC9" w14:textId="77777777" w:rsidR="007A1007" w:rsidRP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создание благоприятных условий для всестороннего развития и образования детей с ОВЗ в соответствии с их возрастными, индивидуально-типологическими особенностями и особыми образовательными потребностями; амплификации образовательных воздействий;</w:t>
      </w:r>
    </w:p>
    <w:p w14:paraId="1DB3D7DC" w14:textId="77777777" w:rsidR="007A1007" w:rsidRP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создание оптимальных условий для охраны и укрепления физического и психического здоровья детей с ОВЗ;</w:t>
      </w:r>
    </w:p>
    <w:p w14:paraId="176CE379" w14:textId="77777777" w:rsidR="007A1007" w:rsidRP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обеспечение психолого-педагогических условий для развития способностей и личностного потенциала каждого ребенка как субъекта отношений с другими детьми, взрослыми и окружающим миром;</w:t>
      </w:r>
    </w:p>
    <w:p w14:paraId="475F568C" w14:textId="77777777" w:rsidR="007A1007" w:rsidRP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lastRenderedPageBreak/>
        <w:t>целенаправленное комплексное психолого-педагогическое сопровождение ребенка с ОВЗ и квалифицированная коррекция недостатков в развитии;</w:t>
      </w:r>
    </w:p>
    <w:p w14:paraId="2F881E8A" w14:textId="49D0E6FD" w:rsidR="007A1007" w:rsidRP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взаимодействие с семьей для обеспечения полноценного развития детей с ОВЗ; оказание консультативной и методической помощи родителям в вопросах коррекционно-развивающего обучения и воспитания детей с </w:t>
      </w:r>
      <w:r w:rsidR="00677F74">
        <w:rPr>
          <w:rFonts w:ascii="Times New Roman" w:eastAsia="Times New Roman" w:hAnsi="Times New Roman" w:cs="Times New Roman"/>
          <w:sz w:val="24"/>
          <w:szCs w:val="24"/>
          <w:lang w:eastAsia="ru-RU"/>
        </w:rPr>
        <w:t>ТН</w:t>
      </w:r>
      <w:r w:rsidRPr="007A1007">
        <w:rPr>
          <w:rFonts w:ascii="Times New Roman" w:eastAsia="Times New Roman" w:hAnsi="Times New Roman" w:cs="Times New Roman"/>
          <w:sz w:val="24"/>
          <w:szCs w:val="24"/>
          <w:lang w:eastAsia="ru-RU"/>
        </w:rPr>
        <w:t>Р;</w:t>
      </w:r>
    </w:p>
    <w:p w14:paraId="14085A45" w14:textId="77777777" w:rsidR="007A1007" w:rsidRDefault="007A1007" w:rsidP="007A1007">
      <w:pPr>
        <w:numPr>
          <w:ilvl w:val="0"/>
          <w:numId w:val="2"/>
        </w:numPr>
        <w:tabs>
          <w:tab w:val="left" w:pos="1125"/>
          <w:tab w:val="left" w:pos="9781"/>
        </w:tabs>
        <w:suppressAutoHyphens/>
        <w:spacing w:after="0" w:line="240" w:lineRule="auto"/>
        <w:ind w:left="0" w:firstLine="709"/>
        <w:jc w:val="both"/>
        <w:textAlignment w:val="baseline"/>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обеспечение необходимых санитарно-гигиенических условий, проектирование специальной предметно-пространственной развивающей среды, создание атмосферы психологического комфорта.</w:t>
      </w:r>
    </w:p>
    <w:p w14:paraId="11F25565" w14:textId="77777777" w:rsidR="00141480" w:rsidRPr="007A1007" w:rsidRDefault="00141480" w:rsidP="00141480">
      <w:pPr>
        <w:tabs>
          <w:tab w:val="left" w:pos="1125"/>
          <w:tab w:val="left" w:pos="9781"/>
        </w:tabs>
        <w:suppressAutoHyphens/>
        <w:spacing w:after="0" w:line="240" w:lineRule="auto"/>
        <w:ind w:left="709"/>
        <w:jc w:val="both"/>
        <w:textAlignment w:val="baseline"/>
        <w:rPr>
          <w:rFonts w:ascii="Times New Roman" w:eastAsia="Times New Roman" w:hAnsi="Times New Roman" w:cs="Times New Roman"/>
          <w:sz w:val="24"/>
          <w:szCs w:val="24"/>
          <w:lang w:eastAsia="ru-RU"/>
        </w:rPr>
      </w:pPr>
    </w:p>
    <w:p w14:paraId="1F7BBD25" w14:textId="77777777" w:rsidR="007A1007" w:rsidRPr="007A1007" w:rsidRDefault="007A1007" w:rsidP="007A1007">
      <w:pPr>
        <w:tabs>
          <w:tab w:val="left" w:pos="1134"/>
        </w:tabs>
        <w:spacing w:after="0" w:line="240" w:lineRule="auto"/>
        <w:jc w:val="center"/>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b/>
          <w:color w:val="000000"/>
          <w:sz w:val="24"/>
          <w:szCs w:val="24"/>
          <w:lang w:eastAsia="ru-RU"/>
        </w:rPr>
        <w:t>Региональные и территориальные особенности социокультурного окружения ДОО</w:t>
      </w:r>
    </w:p>
    <w:p w14:paraId="6913F12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Дошкольное отделение расположено в центральной части Челябинска в непосредственной близости от промышленной зоны, которая является источником экологической опасности. Кроме этого, дошкольное отделение находится в районе  пересечения проспекта Победы и улицы Героев Танкограда, что имеет большое значение в познавательном развитии и патриотическом воспитании дошкольников, как краеведческий материал, связанный с ролью города – «</w:t>
      </w:r>
      <w:proofErr w:type="spellStart"/>
      <w:r w:rsidRPr="007A1007">
        <w:rPr>
          <w:rFonts w:ascii="Times New Roman" w:eastAsia="Times New Roman" w:hAnsi="Times New Roman" w:cs="Times New Roman"/>
          <w:sz w:val="24"/>
          <w:szCs w:val="24"/>
          <w:lang w:eastAsia="ru-RU"/>
        </w:rPr>
        <w:t>Танкоград</w:t>
      </w:r>
      <w:proofErr w:type="spellEnd"/>
      <w:r w:rsidRPr="007A1007">
        <w:rPr>
          <w:rFonts w:ascii="Times New Roman" w:eastAsia="Times New Roman" w:hAnsi="Times New Roman" w:cs="Times New Roman"/>
          <w:sz w:val="24"/>
          <w:szCs w:val="24"/>
          <w:lang w:eastAsia="ru-RU"/>
        </w:rPr>
        <w:t>» в годы Великой отечественной войны</w:t>
      </w:r>
      <w:r w:rsidRPr="007A1007">
        <w:rPr>
          <w:rFonts w:ascii="Times New Roman" w:eastAsia="Times New Roman" w:hAnsi="Times New Roman" w:cs="Times New Roman"/>
          <w:color w:val="FF0000"/>
          <w:sz w:val="24"/>
          <w:szCs w:val="24"/>
          <w:lang w:eastAsia="ru-RU"/>
        </w:rPr>
        <w:t xml:space="preserve">. </w:t>
      </w:r>
      <w:r w:rsidRPr="007A1007">
        <w:rPr>
          <w:rFonts w:ascii="Times New Roman" w:eastAsia="Times New Roman" w:hAnsi="Times New Roman" w:cs="Times New Roman"/>
          <w:sz w:val="24"/>
          <w:szCs w:val="24"/>
          <w:lang w:eastAsia="ru-RU"/>
        </w:rPr>
        <w:t>Зелёная зона микрорайона представлена Никольской рощей, представляющей интерес с точки зрения познавательного развития, улучшения здоровья детей и экологического воспитания.</w:t>
      </w:r>
    </w:p>
    <w:p w14:paraId="3D168423" w14:textId="77777777" w:rsidR="007A1007" w:rsidRPr="007A1007" w:rsidRDefault="007A1007" w:rsidP="007A1007">
      <w:pPr>
        <w:spacing w:after="0" w:line="240" w:lineRule="auto"/>
        <w:ind w:firstLine="709"/>
        <w:jc w:val="both"/>
        <w:rPr>
          <w:rFonts w:ascii="Times New Roman" w:eastAsia="Times New Roman" w:hAnsi="Times New Roman" w:cs="Times New Roman"/>
          <w:i/>
          <w:color w:val="FF0000"/>
          <w:sz w:val="24"/>
          <w:szCs w:val="24"/>
          <w:lang w:eastAsia="ru-RU"/>
        </w:rPr>
      </w:pPr>
      <w:r w:rsidRPr="007A1007">
        <w:rPr>
          <w:rFonts w:ascii="Times New Roman" w:eastAsia="Times New Roman" w:hAnsi="Times New Roman" w:cs="Times New Roman"/>
          <w:sz w:val="24"/>
          <w:szCs w:val="24"/>
          <w:lang w:eastAsia="ru-RU"/>
        </w:rPr>
        <w:t>Город Челябинск имеет звание «Город трудовой доблести и славы» за внесение значительного вклада в достижение Победы в Великой Отечественной войне 1941-1945 годов, обеспечив бесперебойное производство военной и гражданской продукции на промышленных предприятиях, располагавшихся на территории города, и проявив при этом массовый трудовой героизм и самоотверженность. Педагогический коллектив более полно реализовывает гражданско-патриотический компонент образования и воспитания дошкольников, организуя ежегодные акции памяти.</w:t>
      </w:r>
    </w:p>
    <w:p w14:paraId="23D803F0" w14:textId="77777777" w:rsidR="007A1007" w:rsidRPr="007A1007" w:rsidRDefault="007A1007" w:rsidP="007A1007">
      <w:pPr>
        <w:spacing w:after="0" w:line="240" w:lineRule="auto"/>
        <w:ind w:firstLine="709"/>
        <w:jc w:val="both"/>
        <w:rPr>
          <w:rFonts w:ascii="Times New Roman" w:eastAsia="Times New Roman" w:hAnsi="Times New Roman" w:cs="Times New Roman"/>
          <w:b/>
          <w:i/>
          <w:sz w:val="24"/>
          <w:szCs w:val="24"/>
          <w:lang w:eastAsia="ru-RU"/>
        </w:rPr>
      </w:pPr>
      <w:r w:rsidRPr="007A1007">
        <w:rPr>
          <w:rFonts w:ascii="Times New Roman" w:eastAsia="Times New Roman" w:hAnsi="Times New Roman" w:cs="Times New Roman"/>
          <w:b/>
          <w:sz w:val="24"/>
          <w:szCs w:val="24"/>
          <w:lang w:eastAsia="ru-RU"/>
        </w:rPr>
        <w:t>Национально - культурный состав воспитанников дошкольного отделения</w:t>
      </w:r>
    </w:p>
    <w:p w14:paraId="311BE42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При организации воспитательного процесса в дошкольном отделении учитываются реальные потребности детей различной этнической принадлежности, которые воспитываются в семьях с разными национальными и культурными традициями (даже, несмотря на то, что процент детей, не относящихся к русскому этносу, среди воспитанников дошкольного отделения, в общем количестве детей, невелик).</w:t>
      </w:r>
    </w:p>
    <w:p w14:paraId="160BACF1" w14:textId="77777777" w:rsidR="007A1007" w:rsidRPr="007A1007" w:rsidRDefault="007A1007" w:rsidP="007A1007">
      <w:pPr>
        <w:spacing w:after="0" w:line="240" w:lineRule="auto"/>
        <w:ind w:firstLine="709"/>
        <w:jc w:val="both"/>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Значимые воспитательные проекты и программы, в которых уже участвует ДОО</w:t>
      </w:r>
    </w:p>
    <w:p w14:paraId="58F6630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 настоящее время содержание воспитания ребенка рассматривается в формировании и развитии базовых общечеловеческих и национальных ценностей. Такая система ценностей лежит в основе воспитывающей среды ДОУ. Решая задачи организации эффективной воспитательной среды, мы реализуем инновационные подходы, создаем условия для активизации участия детей в социально значимых акциях и проектах.</w:t>
      </w:r>
    </w:p>
    <w:tbl>
      <w:tblPr>
        <w:tblW w:w="9780" w:type="dxa"/>
        <w:tblInd w:w="55" w:type="dxa"/>
        <w:tblLayout w:type="fixed"/>
        <w:tblCellMar>
          <w:top w:w="55" w:type="dxa"/>
          <w:left w:w="55" w:type="dxa"/>
          <w:bottom w:w="55" w:type="dxa"/>
          <w:right w:w="55" w:type="dxa"/>
        </w:tblCellMar>
        <w:tblLook w:val="04A0" w:firstRow="1" w:lastRow="0" w:firstColumn="1" w:lastColumn="0" w:noHBand="0" w:noVBand="1"/>
      </w:tblPr>
      <w:tblGrid>
        <w:gridCol w:w="6376"/>
        <w:gridCol w:w="3404"/>
      </w:tblGrid>
      <w:tr w:rsidR="007A1007" w:rsidRPr="007A1007" w14:paraId="1993506E" w14:textId="77777777" w:rsidTr="007A1007">
        <w:tc>
          <w:tcPr>
            <w:tcW w:w="6376" w:type="dxa"/>
            <w:tcBorders>
              <w:top w:val="single" w:sz="2" w:space="0" w:color="000000"/>
              <w:left w:val="single" w:sz="2" w:space="0" w:color="000000"/>
              <w:bottom w:val="single" w:sz="2" w:space="0" w:color="000000"/>
              <w:right w:val="nil"/>
            </w:tcBorders>
            <w:hideMark/>
          </w:tcPr>
          <w:p w14:paraId="7F42F131" w14:textId="77777777" w:rsidR="007A1007" w:rsidRPr="007A1007" w:rsidRDefault="007A1007" w:rsidP="007A1007">
            <w:pPr>
              <w:widowControl w:val="0"/>
              <w:suppressAutoHyphens/>
              <w:autoSpaceDE w:val="0"/>
              <w:spacing w:after="0" w:line="240" w:lineRule="auto"/>
              <w:ind w:firstLine="480"/>
              <w:jc w:val="center"/>
              <w:rPr>
                <w:rFonts w:ascii="Times New Roman" w:eastAsia="Times New Roman" w:hAnsi="Times New Roman" w:cs="Times New Roman"/>
                <w:b/>
                <w:sz w:val="24"/>
                <w:szCs w:val="24"/>
                <w:lang w:eastAsia="ar-SA"/>
              </w:rPr>
            </w:pPr>
            <w:r w:rsidRPr="007A1007">
              <w:rPr>
                <w:rFonts w:ascii="Times New Roman" w:eastAsia="Times New Roman" w:hAnsi="Times New Roman" w:cs="Times New Roman"/>
                <w:b/>
                <w:sz w:val="24"/>
                <w:szCs w:val="24"/>
                <w:lang w:eastAsia="ru-RU"/>
              </w:rPr>
              <w:t>Наименование конкурса</w:t>
            </w:r>
          </w:p>
        </w:tc>
        <w:tc>
          <w:tcPr>
            <w:tcW w:w="3404" w:type="dxa"/>
            <w:tcBorders>
              <w:top w:val="single" w:sz="2" w:space="0" w:color="000000"/>
              <w:left w:val="single" w:sz="2" w:space="0" w:color="000000"/>
              <w:bottom w:val="single" w:sz="2" w:space="0" w:color="000000"/>
              <w:right w:val="single" w:sz="2" w:space="0" w:color="000000"/>
            </w:tcBorders>
            <w:hideMark/>
          </w:tcPr>
          <w:p w14:paraId="462BCE3A" w14:textId="77777777" w:rsidR="007A1007" w:rsidRPr="007A1007" w:rsidRDefault="007A1007" w:rsidP="007A1007">
            <w:pPr>
              <w:widowControl w:val="0"/>
              <w:suppressAutoHyphens/>
              <w:autoSpaceDE w:val="0"/>
              <w:spacing w:after="0" w:line="240" w:lineRule="auto"/>
              <w:ind w:firstLine="480"/>
              <w:jc w:val="center"/>
              <w:rPr>
                <w:rFonts w:ascii="Times New Roman" w:eastAsia="Times New Roman" w:hAnsi="Times New Roman" w:cs="Times New Roman"/>
                <w:sz w:val="24"/>
                <w:szCs w:val="24"/>
                <w:lang w:eastAsia="ar-SA"/>
              </w:rPr>
            </w:pPr>
            <w:r w:rsidRPr="007A1007">
              <w:rPr>
                <w:rFonts w:ascii="Times New Roman" w:eastAsia="Times New Roman" w:hAnsi="Times New Roman" w:cs="Times New Roman"/>
                <w:b/>
                <w:sz w:val="24"/>
                <w:szCs w:val="24"/>
                <w:lang w:eastAsia="ru-RU"/>
              </w:rPr>
              <w:t>Результат</w:t>
            </w:r>
          </w:p>
        </w:tc>
      </w:tr>
      <w:tr w:rsidR="007A1007" w:rsidRPr="007A1007" w14:paraId="4F6BA8DE" w14:textId="77777777" w:rsidTr="007A1007">
        <w:tc>
          <w:tcPr>
            <w:tcW w:w="9780" w:type="dxa"/>
            <w:gridSpan w:val="2"/>
            <w:tcBorders>
              <w:top w:val="single" w:sz="2" w:space="0" w:color="000000"/>
              <w:left w:val="single" w:sz="2" w:space="0" w:color="000000"/>
              <w:bottom w:val="single" w:sz="2" w:space="0" w:color="000000"/>
              <w:right w:val="single" w:sz="2" w:space="0" w:color="000000"/>
            </w:tcBorders>
            <w:hideMark/>
          </w:tcPr>
          <w:p w14:paraId="438138C5" w14:textId="77777777" w:rsidR="007A1007" w:rsidRPr="007A1007" w:rsidRDefault="007A1007" w:rsidP="007A1007">
            <w:pPr>
              <w:widowControl w:val="0"/>
              <w:suppressAutoHyphens/>
              <w:autoSpaceDE w:val="0"/>
              <w:spacing w:after="0" w:line="240" w:lineRule="auto"/>
              <w:ind w:firstLine="480"/>
              <w:jc w:val="center"/>
              <w:rPr>
                <w:rFonts w:ascii="Times New Roman" w:eastAsia="Times New Roman" w:hAnsi="Times New Roman" w:cs="Times New Roman"/>
                <w:b/>
                <w:sz w:val="24"/>
                <w:szCs w:val="24"/>
                <w:lang w:eastAsia="ar-SA"/>
              </w:rPr>
            </w:pPr>
            <w:r w:rsidRPr="007A1007">
              <w:rPr>
                <w:rFonts w:ascii="Times New Roman" w:eastAsia="Times New Roman" w:hAnsi="Times New Roman" w:cs="Times New Roman"/>
                <w:b/>
                <w:sz w:val="24"/>
                <w:szCs w:val="24"/>
                <w:lang w:eastAsia="ru-RU"/>
              </w:rPr>
              <w:t>Международные и Всероссийские конкурсы</w:t>
            </w:r>
          </w:p>
        </w:tc>
      </w:tr>
      <w:tr w:rsidR="007A1007" w:rsidRPr="007A1007" w14:paraId="1574495F" w14:textId="77777777" w:rsidTr="007A1007">
        <w:tc>
          <w:tcPr>
            <w:tcW w:w="6376" w:type="dxa"/>
            <w:tcBorders>
              <w:top w:val="single" w:sz="2" w:space="0" w:color="000000"/>
              <w:left w:val="single" w:sz="2" w:space="0" w:color="000000"/>
              <w:bottom w:val="single" w:sz="2" w:space="0" w:color="000000"/>
              <w:right w:val="nil"/>
            </w:tcBorders>
            <w:hideMark/>
          </w:tcPr>
          <w:p w14:paraId="703A3B8A"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Calibri" w:hAnsi="Times New Roman" w:cs="Times New Roman"/>
                <w:sz w:val="24"/>
                <w:szCs w:val="24"/>
              </w:rPr>
            </w:pPr>
            <w:r w:rsidRPr="007A1007">
              <w:rPr>
                <w:rFonts w:ascii="Times New Roman" w:eastAsia="Times New Roman" w:hAnsi="Times New Roman" w:cs="Times New Roman"/>
                <w:spacing w:val="-11"/>
                <w:sz w:val="24"/>
                <w:szCs w:val="24"/>
                <w:lang w:eastAsia="ru-RU"/>
              </w:rPr>
              <w:t xml:space="preserve">Международный конкурс </w:t>
            </w:r>
            <w:proofErr w:type="spellStart"/>
            <w:r w:rsidRPr="007A1007">
              <w:rPr>
                <w:rFonts w:ascii="Times New Roman" w:eastAsia="Times New Roman" w:hAnsi="Times New Roman" w:cs="Times New Roman"/>
                <w:spacing w:val="-11"/>
                <w:sz w:val="24"/>
                <w:szCs w:val="24"/>
                <w:lang w:eastAsia="ru-RU"/>
              </w:rPr>
              <w:t>валентинок</w:t>
            </w:r>
            <w:proofErr w:type="spellEnd"/>
            <w:r w:rsidRPr="007A1007">
              <w:rPr>
                <w:rFonts w:ascii="Times New Roman" w:eastAsia="Times New Roman" w:hAnsi="Times New Roman" w:cs="Times New Roman"/>
                <w:spacing w:val="-11"/>
                <w:sz w:val="24"/>
                <w:szCs w:val="24"/>
                <w:lang w:eastAsia="ru-RU"/>
              </w:rPr>
              <w:t xml:space="preserve"> «От сердца к сердцу» </w:t>
            </w:r>
          </w:p>
        </w:tc>
        <w:tc>
          <w:tcPr>
            <w:tcW w:w="3404" w:type="dxa"/>
            <w:tcBorders>
              <w:top w:val="single" w:sz="2" w:space="0" w:color="000000"/>
              <w:left w:val="single" w:sz="2" w:space="0" w:color="000000"/>
              <w:bottom w:val="single" w:sz="2" w:space="0" w:color="000000"/>
              <w:right w:val="single" w:sz="2" w:space="0" w:color="000000"/>
            </w:tcBorders>
            <w:hideMark/>
          </w:tcPr>
          <w:p w14:paraId="050B16BF" w14:textId="77777777" w:rsidR="007A1007" w:rsidRPr="007A1007" w:rsidRDefault="007A1007" w:rsidP="007A1007">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A1007">
              <w:rPr>
                <w:rFonts w:ascii="Times New Roman" w:eastAsia="Times New Roman" w:hAnsi="Times New Roman" w:cs="Times New Roman"/>
                <w:spacing w:val="-11"/>
                <w:sz w:val="24"/>
                <w:szCs w:val="24"/>
                <w:lang w:eastAsia="ru-RU"/>
              </w:rPr>
              <w:t>Сертификат участника</w:t>
            </w:r>
          </w:p>
        </w:tc>
      </w:tr>
      <w:tr w:rsidR="007A1007" w:rsidRPr="007A1007" w14:paraId="58F723A4" w14:textId="77777777" w:rsidTr="007A1007">
        <w:tc>
          <w:tcPr>
            <w:tcW w:w="6376" w:type="dxa"/>
            <w:tcBorders>
              <w:top w:val="single" w:sz="2" w:space="0" w:color="000000"/>
              <w:left w:val="single" w:sz="2" w:space="0" w:color="000000"/>
              <w:bottom w:val="single" w:sz="2" w:space="0" w:color="000000"/>
              <w:right w:val="nil"/>
            </w:tcBorders>
          </w:tcPr>
          <w:p w14:paraId="292F8CE4" w14:textId="77777777" w:rsidR="007A1007" w:rsidRPr="007A1007" w:rsidRDefault="007A1007" w:rsidP="007A1007">
            <w:pPr>
              <w:numPr>
                <w:ilvl w:val="0"/>
                <w:numId w:val="47"/>
              </w:numPr>
              <w:shd w:val="clear" w:color="auto" w:fill="FFFFFF"/>
              <w:suppressAutoHyphens/>
              <w:spacing w:before="5" w:after="0" w:line="240" w:lineRule="auto"/>
              <w:jc w:val="both"/>
              <w:rPr>
                <w:rFonts w:ascii="Times New Roman" w:eastAsia="Times New Roman" w:hAnsi="Times New Roman" w:cs="Times New Roman"/>
                <w:sz w:val="24"/>
                <w:szCs w:val="24"/>
                <w:lang w:eastAsia="ar-SA"/>
              </w:rPr>
            </w:pPr>
            <w:r w:rsidRPr="007A1007">
              <w:rPr>
                <w:rFonts w:ascii="Times New Roman" w:eastAsia="Times New Roman" w:hAnsi="Times New Roman" w:cs="Times New Roman"/>
                <w:sz w:val="24"/>
                <w:szCs w:val="24"/>
                <w:lang w:eastAsia="ru-RU"/>
              </w:rPr>
              <w:t xml:space="preserve">Международный конкурс фотографий «Дружба крепкая не сломается…» </w:t>
            </w:r>
          </w:p>
        </w:tc>
        <w:tc>
          <w:tcPr>
            <w:tcW w:w="3404" w:type="dxa"/>
            <w:tcBorders>
              <w:top w:val="single" w:sz="2" w:space="0" w:color="000000"/>
              <w:left w:val="single" w:sz="2" w:space="0" w:color="000000"/>
              <w:bottom w:val="single" w:sz="2" w:space="0" w:color="000000"/>
              <w:right w:val="single" w:sz="2" w:space="0" w:color="000000"/>
            </w:tcBorders>
            <w:hideMark/>
          </w:tcPr>
          <w:p w14:paraId="203CD654" w14:textId="77777777" w:rsidR="007A1007" w:rsidRPr="007A1007" w:rsidRDefault="007A1007" w:rsidP="007A1007">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A1007">
              <w:rPr>
                <w:rFonts w:ascii="Times New Roman" w:eastAsia="Times New Roman" w:hAnsi="Times New Roman" w:cs="Times New Roman"/>
                <w:spacing w:val="-11"/>
                <w:sz w:val="24"/>
                <w:szCs w:val="24"/>
                <w:lang w:eastAsia="ru-RU"/>
              </w:rPr>
              <w:t>Диплом, 1 место</w:t>
            </w:r>
          </w:p>
        </w:tc>
      </w:tr>
      <w:tr w:rsidR="007A1007" w:rsidRPr="007A1007" w14:paraId="50986E62" w14:textId="77777777" w:rsidTr="007A1007">
        <w:tc>
          <w:tcPr>
            <w:tcW w:w="6376" w:type="dxa"/>
            <w:tcBorders>
              <w:top w:val="single" w:sz="2" w:space="0" w:color="000000"/>
              <w:left w:val="single" w:sz="2" w:space="0" w:color="000000"/>
              <w:bottom w:val="single" w:sz="2" w:space="0" w:color="000000"/>
              <w:right w:val="nil"/>
            </w:tcBorders>
            <w:hideMark/>
          </w:tcPr>
          <w:p w14:paraId="1C1F1D3A" w14:textId="18C2ABB5" w:rsidR="007A1007" w:rsidRPr="007A1007" w:rsidRDefault="007A1007" w:rsidP="007A1007">
            <w:pPr>
              <w:numPr>
                <w:ilvl w:val="0"/>
                <w:numId w:val="47"/>
              </w:numPr>
              <w:shd w:val="clear" w:color="auto" w:fill="FFFFFF"/>
              <w:suppressAutoHyphens/>
              <w:spacing w:before="5" w:after="0" w:line="240" w:lineRule="auto"/>
              <w:jc w:val="both"/>
              <w:rPr>
                <w:rFonts w:ascii="Times New Roman" w:eastAsia="Times New Roman" w:hAnsi="Times New Roman" w:cs="Times New Roman"/>
                <w:sz w:val="24"/>
                <w:szCs w:val="24"/>
                <w:lang w:eastAsia="ar-SA"/>
              </w:rPr>
            </w:pPr>
            <w:r w:rsidRPr="007A1007">
              <w:rPr>
                <w:rFonts w:ascii="Times New Roman" w:eastAsia="Times New Roman" w:hAnsi="Times New Roman" w:cs="Times New Roman"/>
                <w:sz w:val="24"/>
                <w:szCs w:val="24"/>
                <w:lang w:eastAsia="ru-RU"/>
              </w:rPr>
              <w:t>Всероссийский конкурс</w:t>
            </w:r>
            <w:r w:rsidR="00141480">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 xml:space="preserve"> номинация «Лучший </w:t>
            </w:r>
            <w:proofErr w:type="spellStart"/>
            <w:r w:rsidRPr="007A1007">
              <w:rPr>
                <w:rFonts w:ascii="Times New Roman" w:eastAsia="Times New Roman" w:hAnsi="Times New Roman" w:cs="Times New Roman"/>
                <w:sz w:val="24"/>
                <w:szCs w:val="24"/>
                <w:lang w:eastAsia="ru-RU"/>
              </w:rPr>
              <w:t>лэпбук</w:t>
            </w:r>
            <w:proofErr w:type="spellEnd"/>
            <w:r w:rsidRPr="007A1007">
              <w:rPr>
                <w:rFonts w:ascii="Times New Roman" w:eastAsia="Times New Roman" w:hAnsi="Times New Roman" w:cs="Times New Roman"/>
                <w:sz w:val="24"/>
                <w:szCs w:val="24"/>
                <w:lang w:eastAsia="ru-RU"/>
              </w:rPr>
              <w:t xml:space="preserve">» </w:t>
            </w:r>
          </w:p>
        </w:tc>
        <w:tc>
          <w:tcPr>
            <w:tcW w:w="3404" w:type="dxa"/>
            <w:tcBorders>
              <w:top w:val="single" w:sz="2" w:space="0" w:color="000000"/>
              <w:left w:val="single" w:sz="2" w:space="0" w:color="000000"/>
              <w:bottom w:val="single" w:sz="2" w:space="0" w:color="000000"/>
              <w:right w:val="single" w:sz="2" w:space="0" w:color="000000"/>
            </w:tcBorders>
            <w:hideMark/>
          </w:tcPr>
          <w:p w14:paraId="70B0FAF5" w14:textId="77777777" w:rsidR="007A1007" w:rsidRPr="007A1007" w:rsidRDefault="007A1007" w:rsidP="007A1007">
            <w:pPr>
              <w:widowControl w:val="0"/>
              <w:suppressAutoHyphens/>
              <w:autoSpaceDE w:val="0"/>
              <w:spacing w:after="0" w:line="240" w:lineRule="auto"/>
              <w:jc w:val="center"/>
              <w:rPr>
                <w:rFonts w:ascii="Times New Roman" w:eastAsia="Times New Roman" w:hAnsi="Times New Roman" w:cs="Times New Roman"/>
                <w:spacing w:val="-11"/>
                <w:sz w:val="24"/>
                <w:szCs w:val="24"/>
                <w:lang w:eastAsia="ar-SA"/>
              </w:rPr>
            </w:pPr>
            <w:r w:rsidRPr="007A1007">
              <w:rPr>
                <w:rFonts w:ascii="Times New Roman" w:eastAsia="Times New Roman" w:hAnsi="Times New Roman" w:cs="Times New Roman"/>
                <w:spacing w:val="-11"/>
                <w:sz w:val="24"/>
                <w:szCs w:val="24"/>
                <w:lang w:eastAsia="ru-RU"/>
              </w:rPr>
              <w:t>Диплом, 1 место</w:t>
            </w:r>
          </w:p>
        </w:tc>
      </w:tr>
      <w:tr w:rsidR="007A1007" w:rsidRPr="007A1007" w14:paraId="6BFA337F" w14:textId="77777777" w:rsidTr="007A1007">
        <w:tc>
          <w:tcPr>
            <w:tcW w:w="9780" w:type="dxa"/>
            <w:gridSpan w:val="2"/>
            <w:tcBorders>
              <w:top w:val="single" w:sz="2" w:space="0" w:color="000000"/>
              <w:left w:val="single" w:sz="2" w:space="0" w:color="000000"/>
              <w:bottom w:val="single" w:sz="2" w:space="0" w:color="000000"/>
              <w:right w:val="single" w:sz="2" w:space="0" w:color="000000"/>
            </w:tcBorders>
            <w:hideMark/>
          </w:tcPr>
          <w:p w14:paraId="02CF764E" w14:textId="77777777" w:rsidR="007A1007" w:rsidRPr="007A1007" w:rsidRDefault="007A1007" w:rsidP="007A1007">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A1007">
              <w:rPr>
                <w:rFonts w:ascii="Times New Roman" w:eastAsia="Times New Roman" w:hAnsi="Times New Roman" w:cs="Times New Roman"/>
                <w:b/>
                <w:sz w:val="24"/>
                <w:szCs w:val="24"/>
                <w:lang w:eastAsia="ru-RU"/>
              </w:rPr>
              <w:t>Областные и Городские  конкурсы</w:t>
            </w:r>
          </w:p>
        </w:tc>
      </w:tr>
      <w:tr w:rsidR="007A1007" w:rsidRPr="007A1007" w14:paraId="063E4F95" w14:textId="77777777" w:rsidTr="007A1007">
        <w:trPr>
          <w:trHeight w:val="588"/>
        </w:trPr>
        <w:tc>
          <w:tcPr>
            <w:tcW w:w="6376" w:type="dxa"/>
            <w:tcBorders>
              <w:top w:val="single" w:sz="2" w:space="0" w:color="000000"/>
              <w:left w:val="single" w:sz="2" w:space="0" w:color="000000"/>
              <w:bottom w:val="single" w:sz="2" w:space="0" w:color="000000"/>
              <w:right w:val="nil"/>
            </w:tcBorders>
            <w:hideMark/>
          </w:tcPr>
          <w:p w14:paraId="789692EF"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Calibri" w:hAnsi="Times New Roman" w:cs="Times New Roman"/>
                <w:sz w:val="24"/>
                <w:szCs w:val="24"/>
              </w:rPr>
            </w:pPr>
            <w:r w:rsidRPr="007A1007">
              <w:rPr>
                <w:rFonts w:ascii="Times New Roman" w:eastAsia="Times New Roman" w:hAnsi="Times New Roman" w:cs="Times New Roman"/>
                <w:spacing w:val="-11"/>
                <w:sz w:val="24"/>
                <w:szCs w:val="24"/>
                <w:lang w:eastAsia="ru-RU"/>
              </w:rPr>
              <w:t xml:space="preserve">Областной конкурс художественного чтения для дошкольников и младших школьников «Как хорошо уметь читать!» </w:t>
            </w:r>
          </w:p>
        </w:tc>
        <w:tc>
          <w:tcPr>
            <w:tcW w:w="3404" w:type="dxa"/>
            <w:tcBorders>
              <w:top w:val="single" w:sz="2" w:space="0" w:color="000000"/>
              <w:left w:val="single" w:sz="2" w:space="0" w:color="000000"/>
              <w:bottom w:val="single" w:sz="2" w:space="0" w:color="000000"/>
              <w:right w:val="single" w:sz="2" w:space="0" w:color="000000"/>
            </w:tcBorders>
          </w:tcPr>
          <w:p w14:paraId="438FDF13" w14:textId="77777777" w:rsidR="007A1007" w:rsidRPr="007A1007" w:rsidRDefault="007A1007" w:rsidP="007A1007">
            <w:pPr>
              <w:spacing w:after="0" w:line="240" w:lineRule="auto"/>
              <w:ind w:firstLine="480"/>
              <w:jc w:val="center"/>
              <w:rPr>
                <w:rFonts w:ascii="Times New Roman" w:eastAsia="Times New Roman" w:hAnsi="Times New Roman" w:cs="Times New Roman"/>
                <w:b/>
                <w:sz w:val="24"/>
                <w:szCs w:val="24"/>
                <w:lang w:eastAsia="ar-SA"/>
              </w:rPr>
            </w:pPr>
            <w:r w:rsidRPr="007A1007">
              <w:rPr>
                <w:rFonts w:ascii="Times New Roman" w:eastAsia="Calibri" w:hAnsi="Times New Roman" w:cs="Times New Roman"/>
                <w:sz w:val="24"/>
                <w:szCs w:val="24"/>
              </w:rPr>
              <w:t>Диплом участника</w:t>
            </w:r>
          </w:p>
          <w:p w14:paraId="016DA64F" w14:textId="77777777" w:rsidR="007A1007" w:rsidRPr="007A1007" w:rsidRDefault="007A1007" w:rsidP="007A1007">
            <w:pPr>
              <w:spacing w:after="0" w:line="240" w:lineRule="auto"/>
              <w:rPr>
                <w:rFonts w:ascii="Times New Roman" w:eastAsia="Times New Roman" w:hAnsi="Times New Roman" w:cs="Times New Roman"/>
                <w:sz w:val="24"/>
                <w:szCs w:val="24"/>
                <w:lang w:eastAsia="ru-RU"/>
              </w:rPr>
            </w:pPr>
          </w:p>
          <w:p w14:paraId="6691E656" w14:textId="77777777" w:rsidR="007A1007" w:rsidRPr="007A1007" w:rsidRDefault="007A1007" w:rsidP="007A1007">
            <w:pPr>
              <w:widowControl w:val="0"/>
              <w:suppressAutoHyphens/>
              <w:autoSpaceDE w:val="0"/>
              <w:spacing w:after="0" w:line="240" w:lineRule="auto"/>
              <w:rPr>
                <w:rFonts w:ascii="Times New Roman" w:eastAsia="Times New Roman" w:hAnsi="Times New Roman" w:cs="Times New Roman"/>
                <w:sz w:val="24"/>
                <w:szCs w:val="24"/>
                <w:lang w:eastAsia="ar-SA"/>
              </w:rPr>
            </w:pPr>
          </w:p>
        </w:tc>
      </w:tr>
      <w:tr w:rsidR="007A1007" w:rsidRPr="007A1007" w14:paraId="2C543073" w14:textId="77777777" w:rsidTr="007A1007">
        <w:trPr>
          <w:trHeight w:val="956"/>
        </w:trPr>
        <w:tc>
          <w:tcPr>
            <w:tcW w:w="6376" w:type="dxa"/>
            <w:tcBorders>
              <w:top w:val="single" w:sz="2" w:space="0" w:color="000000"/>
              <w:left w:val="single" w:sz="2" w:space="0" w:color="000000"/>
              <w:bottom w:val="single" w:sz="2" w:space="0" w:color="000000"/>
              <w:right w:val="nil"/>
            </w:tcBorders>
            <w:hideMark/>
          </w:tcPr>
          <w:p w14:paraId="1F7FBA02"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Times New Roman" w:hAnsi="Times New Roman" w:cs="Times New Roman"/>
                <w:spacing w:val="-1"/>
                <w:sz w:val="24"/>
                <w:szCs w:val="24"/>
                <w:lang w:eastAsia="ar-SA"/>
              </w:rPr>
            </w:pPr>
            <w:r w:rsidRPr="007A1007">
              <w:rPr>
                <w:rFonts w:ascii="Times New Roman" w:eastAsia="Times New Roman" w:hAnsi="Times New Roman" w:cs="Times New Roman"/>
                <w:spacing w:val="-11"/>
                <w:sz w:val="24"/>
                <w:szCs w:val="24"/>
                <w:lang w:eastAsia="ru-RU"/>
              </w:rPr>
              <w:lastRenderedPageBreak/>
              <w:t xml:space="preserve">Городской конкурс художественного чтения для детей дошкольного возраста «Читай-ка!» в рамках ХХ!!! Городского конкурса художественного чтения «Шаг к Парнасу» </w:t>
            </w:r>
          </w:p>
        </w:tc>
        <w:tc>
          <w:tcPr>
            <w:tcW w:w="3404" w:type="dxa"/>
            <w:tcBorders>
              <w:top w:val="single" w:sz="2" w:space="0" w:color="000000"/>
              <w:left w:val="single" w:sz="2" w:space="0" w:color="000000"/>
              <w:bottom w:val="single" w:sz="2" w:space="0" w:color="000000"/>
              <w:right w:val="single" w:sz="2" w:space="0" w:color="000000"/>
            </w:tcBorders>
            <w:hideMark/>
          </w:tcPr>
          <w:p w14:paraId="020F9F05"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sz w:val="24"/>
                <w:szCs w:val="24"/>
              </w:rPr>
            </w:pPr>
            <w:r w:rsidRPr="007A1007">
              <w:rPr>
                <w:rFonts w:ascii="Times New Roman" w:eastAsia="Calibri" w:hAnsi="Times New Roman" w:cs="Times New Roman"/>
                <w:sz w:val="24"/>
                <w:szCs w:val="24"/>
              </w:rPr>
              <w:t>Благодарности участникам</w:t>
            </w:r>
          </w:p>
        </w:tc>
      </w:tr>
      <w:tr w:rsidR="007A1007" w:rsidRPr="007A1007" w14:paraId="443FEB8C" w14:textId="77777777" w:rsidTr="007A1007">
        <w:tc>
          <w:tcPr>
            <w:tcW w:w="6376" w:type="dxa"/>
            <w:tcBorders>
              <w:top w:val="single" w:sz="2" w:space="0" w:color="000000"/>
              <w:left w:val="single" w:sz="2" w:space="0" w:color="000000"/>
              <w:bottom w:val="single" w:sz="2" w:space="0" w:color="000000"/>
              <w:right w:val="nil"/>
            </w:tcBorders>
            <w:hideMark/>
          </w:tcPr>
          <w:p w14:paraId="34D37702"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Times New Roman" w:hAnsi="Times New Roman" w:cs="Times New Roman"/>
                <w:spacing w:val="-1"/>
                <w:sz w:val="24"/>
                <w:szCs w:val="24"/>
                <w:lang w:eastAsia="ar-SA"/>
              </w:rPr>
            </w:pPr>
            <w:r w:rsidRPr="007A1007">
              <w:rPr>
                <w:rFonts w:ascii="Times New Roman" w:eastAsia="Times New Roman" w:hAnsi="Times New Roman" w:cs="Times New Roman"/>
                <w:spacing w:val="-11"/>
                <w:sz w:val="24"/>
                <w:szCs w:val="24"/>
                <w:lang w:eastAsia="ru-RU"/>
              </w:rPr>
              <w:t xml:space="preserve">Городской фестиваль-конкурс академического пения для детей дошкольного возраста «Звонкие голоса» </w:t>
            </w:r>
          </w:p>
        </w:tc>
        <w:tc>
          <w:tcPr>
            <w:tcW w:w="3404" w:type="dxa"/>
            <w:tcBorders>
              <w:top w:val="single" w:sz="2" w:space="0" w:color="000000"/>
              <w:left w:val="single" w:sz="2" w:space="0" w:color="000000"/>
              <w:bottom w:val="single" w:sz="2" w:space="0" w:color="000000"/>
              <w:right w:val="single" w:sz="2" w:space="0" w:color="000000"/>
            </w:tcBorders>
            <w:hideMark/>
          </w:tcPr>
          <w:p w14:paraId="2F89604B"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sz w:val="24"/>
                <w:szCs w:val="24"/>
              </w:rPr>
            </w:pPr>
            <w:r w:rsidRPr="007A1007">
              <w:rPr>
                <w:rFonts w:ascii="Times New Roman" w:eastAsia="Calibri" w:hAnsi="Times New Roman" w:cs="Times New Roman"/>
                <w:sz w:val="24"/>
                <w:szCs w:val="24"/>
              </w:rPr>
              <w:t>Благодарность за участие</w:t>
            </w:r>
          </w:p>
        </w:tc>
      </w:tr>
      <w:tr w:rsidR="007A1007" w:rsidRPr="007A1007" w14:paraId="57AFFFCD" w14:textId="77777777" w:rsidTr="007A1007">
        <w:tc>
          <w:tcPr>
            <w:tcW w:w="6376" w:type="dxa"/>
            <w:tcBorders>
              <w:top w:val="single" w:sz="2" w:space="0" w:color="000000"/>
              <w:left w:val="single" w:sz="2" w:space="0" w:color="000000"/>
              <w:bottom w:val="single" w:sz="2" w:space="0" w:color="000000"/>
              <w:right w:val="nil"/>
            </w:tcBorders>
            <w:hideMark/>
          </w:tcPr>
          <w:p w14:paraId="633C2C94"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Times New Roman" w:hAnsi="Times New Roman" w:cs="Times New Roman"/>
                <w:spacing w:val="-1"/>
                <w:sz w:val="24"/>
                <w:szCs w:val="24"/>
                <w:lang w:eastAsia="ar-SA"/>
              </w:rPr>
            </w:pPr>
            <w:r w:rsidRPr="007A1007">
              <w:rPr>
                <w:rFonts w:ascii="Times New Roman" w:eastAsia="Times New Roman" w:hAnsi="Times New Roman" w:cs="Times New Roman"/>
                <w:spacing w:val="-11"/>
                <w:sz w:val="24"/>
                <w:szCs w:val="24"/>
                <w:lang w:eastAsia="ru-RU"/>
              </w:rPr>
              <w:t xml:space="preserve">Городской конкурс социальных проектов акции «Мир добра и толерантности» </w:t>
            </w:r>
          </w:p>
        </w:tc>
        <w:tc>
          <w:tcPr>
            <w:tcW w:w="3404" w:type="dxa"/>
            <w:tcBorders>
              <w:top w:val="single" w:sz="2" w:space="0" w:color="000000"/>
              <w:left w:val="single" w:sz="2" w:space="0" w:color="000000"/>
              <w:bottom w:val="single" w:sz="2" w:space="0" w:color="000000"/>
              <w:right w:val="single" w:sz="2" w:space="0" w:color="000000"/>
            </w:tcBorders>
            <w:hideMark/>
          </w:tcPr>
          <w:p w14:paraId="168717FD"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sz w:val="24"/>
                <w:szCs w:val="24"/>
              </w:rPr>
            </w:pPr>
            <w:r w:rsidRPr="007A1007">
              <w:rPr>
                <w:rFonts w:ascii="Times New Roman" w:eastAsia="Calibri" w:hAnsi="Times New Roman" w:cs="Times New Roman"/>
                <w:sz w:val="24"/>
                <w:szCs w:val="24"/>
              </w:rPr>
              <w:t>Благодарность за участие</w:t>
            </w:r>
          </w:p>
        </w:tc>
      </w:tr>
      <w:tr w:rsidR="007A1007" w:rsidRPr="007A1007" w14:paraId="2AC6719C" w14:textId="77777777" w:rsidTr="007A1007">
        <w:tc>
          <w:tcPr>
            <w:tcW w:w="6376" w:type="dxa"/>
            <w:tcBorders>
              <w:top w:val="single" w:sz="2" w:space="0" w:color="000000"/>
              <w:left w:val="single" w:sz="2" w:space="0" w:color="000000"/>
              <w:bottom w:val="single" w:sz="2" w:space="0" w:color="000000"/>
              <w:right w:val="nil"/>
            </w:tcBorders>
            <w:hideMark/>
          </w:tcPr>
          <w:p w14:paraId="15F552D6"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Times New Roman" w:hAnsi="Times New Roman" w:cs="Times New Roman"/>
                <w:sz w:val="24"/>
                <w:szCs w:val="24"/>
                <w:lang w:eastAsia="ar-SA"/>
              </w:rPr>
            </w:pPr>
            <w:r w:rsidRPr="007A1007">
              <w:rPr>
                <w:rFonts w:ascii="Times New Roman" w:eastAsia="Times New Roman" w:hAnsi="Times New Roman" w:cs="Times New Roman"/>
                <w:spacing w:val="-11"/>
                <w:sz w:val="24"/>
                <w:szCs w:val="24"/>
                <w:lang w:eastAsia="ru-RU"/>
              </w:rPr>
              <w:t xml:space="preserve">Городской конкурс по безопасности дорожного движения «Заметная семья» </w:t>
            </w:r>
          </w:p>
        </w:tc>
        <w:tc>
          <w:tcPr>
            <w:tcW w:w="3404" w:type="dxa"/>
            <w:tcBorders>
              <w:top w:val="single" w:sz="2" w:space="0" w:color="000000"/>
              <w:left w:val="single" w:sz="2" w:space="0" w:color="000000"/>
              <w:bottom w:val="single" w:sz="2" w:space="0" w:color="000000"/>
              <w:right w:val="single" w:sz="2" w:space="0" w:color="000000"/>
            </w:tcBorders>
            <w:hideMark/>
          </w:tcPr>
          <w:p w14:paraId="7F779CC7"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sz w:val="24"/>
                <w:szCs w:val="24"/>
              </w:rPr>
            </w:pPr>
            <w:r w:rsidRPr="007A1007">
              <w:rPr>
                <w:rFonts w:ascii="Times New Roman" w:eastAsia="Calibri" w:hAnsi="Times New Roman" w:cs="Times New Roman"/>
                <w:sz w:val="24"/>
                <w:szCs w:val="24"/>
              </w:rPr>
              <w:t>Благодарность за участие</w:t>
            </w:r>
          </w:p>
        </w:tc>
      </w:tr>
      <w:tr w:rsidR="007A1007" w:rsidRPr="007A1007" w14:paraId="3B865C44" w14:textId="77777777" w:rsidTr="007A1007">
        <w:tc>
          <w:tcPr>
            <w:tcW w:w="9780" w:type="dxa"/>
            <w:gridSpan w:val="2"/>
            <w:tcBorders>
              <w:top w:val="single" w:sz="2" w:space="0" w:color="000000"/>
              <w:left w:val="single" w:sz="2" w:space="0" w:color="000000"/>
              <w:bottom w:val="single" w:sz="2" w:space="0" w:color="000000"/>
              <w:right w:val="single" w:sz="2" w:space="0" w:color="000000"/>
            </w:tcBorders>
            <w:hideMark/>
          </w:tcPr>
          <w:p w14:paraId="1A013621"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b/>
                <w:sz w:val="24"/>
                <w:szCs w:val="24"/>
              </w:rPr>
            </w:pPr>
            <w:r w:rsidRPr="007A1007">
              <w:rPr>
                <w:rFonts w:ascii="Times New Roman" w:eastAsia="Calibri" w:hAnsi="Times New Roman" w:cs="Times New Roman"/>
                <w:b/>
                <w:sz w:val="24"/>
                <w:szCs w:val="24"/>
              </w:rPr>
              <w:t>Районные конкурсы</w:t>
            </w:r>
          </w:p>
        </w:tc>
      </w:tr>
      <w:tr w:rsidR="007A1007" w:rsidRPr="007A1007" w14:paraId="5742380A" w14:textId="77777777" w:rsidTr="007A1007">
        <w:tc>
          <w:tcPr>
            <w:tcW w:w="6376" w:type="dxa"/>
            <w:tcBorders>
              <w:top w:val="single" w:sz="2" w:space="0" w:color="000000"/>
              <w:left w:val="single" w:sz="2" w:space="0" w:color="000000"/>
              <w:bottom w:val="single" w:sz="2" w:space="0" w:color="000000"/>
              <w:right w:val="nil"/>
            </w:tcBorders>
            <w:hideMark/>
          </w:tcPr>
          <w:p w14:paraId="2C8E7319" w14:textId="77777777" w:rsidR="007A1007" w:rsidRPr="007A1007" w:rsidRDefault="007A1007" w:rsidP="007A1007">
            <w:pPr>
              <w:numPr>
                <w:ilvl w:val="0"/>
                <w:numId w:val="46"/>
              </w:numPr>
              <w:autoSpaceDN w:val="0"/>
              <w:snapToGrid w:val="0"/>
              <w:spacing w:after="0" w:line="240" w:lineRule="auto"/>
              <w:contextualSpacing/>
              <w:jc w:val="both"/>
              <w:rPr>
                <w:rFonts w:ascii="Times New Roman" w:eastAsia="Times New Roman" w:hAnsi="Times New Roman" w:cs="Times New Roman"/>
                <w:sz w:val="24"/>
                <w:szCs w:val="24"/>
                <w:lang w:eastAsia="ar-SA"/>
              </w:rPr>
            </w:pPr>
            <w:r w:rsidRPr="007A1007">
              <w:rPr>
                <w:rFonts w:ascii="Times New Roman" w:eastAsia="Times New Roman" w:hAnsi="Times New Roman" w:cs="Times New Roman"/>
                <w:spacing w:val="-11"/>
                <w:sz w:val="24"/>
                <w:szCs w:val="24"/>
                <w:lang w:eastAsia="ru-RU"/>
              </w:rPr>
              <w:t xml:space="preserve">Отборочный этап Калининского района  XXVIII городского Фестиваля  детского художественного творчества муниципальных образовательных организаций (дошкольного образования детей) им. Г.Ю. </w:t>
            </w:r>
            <w:proofErr w:type="spellStart"/>
            <w:r w:rsidRPr="007A1007">
              <w:rPr>
                <w:rFonts w:ascii="Times New Roman" w:eastAsia="Times New Roman" w:hAnsi="Times New Roman" w:cs="Times New Roman"/>
                <w:spacing w:val="-11"/>
                <w:sz w:val="24"/>
                <w:szCs w:val="24"/>
                <w:lang w:eastAsia="ru-RU"/>
              </w:rPr>
              <w:t>Эвнина</w:t>
            </w:r>
            <w:proofErr w:type="spellEnd"/>
            <w:r w:rsidRPr="007A1007">
              <w:rPr>
                <w:rFonts w:ascii="Times New Roman" w:eastAsia="Times New Roman" w:hAnsi="Times New Roman" w:cs="Times New Roman"/>
                <w:spacing w:val="-11"/>
                <w:sz w:val="24"/>
                <w:szCs w:val="24"/>
                <w:lang w:eastAsia="ru-RU"/>
              </w:rPr>
              <w:t xml:space="preserve"> «Хрустальная капель» </w:t>
            </w:r>
          </w:p>
        </w:tc>
        <w:tc>
          <w:tcPr>
            <w:tcW w:w="3404" w:type="dxa"/>
            <w:tcBorders>
              <w:top w:val="single" w:sz="2" w:space="0" w:color="000000"/>
              <w:left w:val="single" w:sz="2" w:space="0" w:color="000000"/>
              <w:bottom w:val="single" w:sz="2" w:space="0" w:color="000000"/>
              <w:right w:val="single" w:sz="2" w:space="0" w:color="000000"/>
            </w:tcBorders>
            <w:hideMark/>
          </w:tcPr>
          <w:p w14:paraId="6FE24A1D" w14:textId="77777777" w:rsidR="007A1007" w:rsidRPr="007A1007" w:rsidRDefault="007A1007" w:rsidP="007A1007">
            <w:pPr>
              <w:widowControl w:val="0"/>
              <w:suppressAutoHyphens/>
              <w:autoSpaceDE w:val="0"/>
              <w:spacing w:after="0" w:line="240" w:lineRule="auto"/>
              <w:ind w:firstLine="480"/>
              <w:jc w:val="center"/>
              <w:rPr>
                <w:rFonts w:ascii="Times New Roman" w:eastAsia="Calibri" w:hAnsi="Times New Roman" w:cs="Times New Roman"/>
                <w:sz w:val="24"/>
                <w:szCs w:val="24"/>
              </w:rPr>
            </w:pPr>
            <w:r w:rsidRPr="007A1007">
              <w:rPr>
                <w:rFonts w:ascii="Times New Roman" w:eastAsia="Calibri" w:hAnsi="Times New Roman" w:cs="Times New Roman"/>
                <w:sz w:val="24"/>
                <w:szCs w:val="24"/>
              </w:rPr>
              <w:t>Дипломы</w:t>
            </w:r>
          </w:p>
        </w:tc>
      </w:tr>
    </w:tbl>
    <w:p w14:paraId="226CBB11" w14:textId="7F41F214"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Воспитанники 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 продолжают активное участие в ежегодных конкурсах. А так же планируют участие в городском конкурсе «Безопасность в  и</w:t>
      </w:r>
      <w:r w:rsidR="00141480">
        <w:rPr>
          <w:rFonts w:ascii="Times New Roman" w:eastAsia="Times New Roman" w:hAnsi="Times New Roman" w:cs="Times New Roman"/>
          <w:sz w:val="24"/>
          <w:szCs w:val="24"/>
          <w:lang w:eastAsia="ru-RU"/>
        </w:rPr>
        <w:t>н</w:t>
      </w:r>
      <w:r w:rsidRPr="007A1007">
        <w:rPr>
          <w:rFonts w:ascii="Times New Roman" w:eastAsia="Times New Roman" w:hAnsi="Times New Roman" w:cs="Times New Roman"/>
          <w:sz w:val="24"/>
          <w:szCs w:val="24"/>
          <w:lang w:eastAsia="ru-RU"/>
        </w:rPr>
        <w:t>формационном обществе».</w:t>
      </w:r>
    </w:p>
    <w:p w14:paraId="40513013"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Особенности воспитательно значимого взаимодействия с социальными  партнерами ДОО:</w:t>
      </w:r>
    </w:p>
    <w:p w14:paraId="05AE2BE3" w14:textId="77777777" w:rsidR="007A1007" w:rsidRPr="007A1007" w:rsidRDefault="007A1007" w:rsidP="007A1007">
      <w:pPr>
        <w:spacing w:after="0" w:line="240" w:lineRule="auto"/>
        <w:ind w:firstLine="720"/>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 xml:space="preserve">К)ОШ №11 г. Челябинска» ДО сотрудничает с </w:t>
      </w:r>
      <w:proofErr w:type="spellStart"/>
      <w:r w:rsidRPr="007A1007">
        <w:rPr>
          <w:rFonts w:ascii="Times New Roman" w:eastAsia="Times New Roman" w:hAnsi="Times New Roman" w:cs="Times New Roman"/>
          <w:sz w:val="24"/>
          <w:szCs w:val="24"/>
          <w:lang w:eastAsia="ru-RU"/>
        </w:rPr>
        <w:t>ЦРДТиЮ</w:t>
      </w:r>
      <w:proofErr w:type="spellEnd"/>
      <w:r w:rsidRPr="007A1007">
        <w:rPr>
          <w:rFonts w:ascii="Times New Roman" w:eastAsia="Times New Roman" w:hAnsi="Times New Roman" w:cs="Times New Roman"/>
          <w:sz w:val="24"/>
          <w:szCs w:val="24"/>
          <w:lang w:eastAsia="ru-RU"/>
        </w:rPr>
        <w:t xml:space="preserve"> «Победа», расположенным в пешей доступности. Для детей организуют занятия по направлению «Юный эколог». Что способствует формированию основ экологической культуры дошкольников, а именно воспитанию ценностного отношения к живой природе. </w:t>
      </w:r>
    </w:p>
    <w:p w14:paraId="05D654EC" w14:textId="77777777" w:rsidR="007A1007" w:rsidRPr="007A1007" w:rsidRDefault="007A1007" w:rsidP="007A1007">
      <w:pPr>
        <w:tabs>
          <w:tab w:val="left" w:pos="1134"/>
        </w:tabs>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ab/>
        <w:t xml:space="preserve">Так же </w:t>
      </w:r>
      <w:proofErr w:type="spellStart"/>
      <w:r w:rsidRPr="007A1007">
        <w:rPr>
          <w:rFonts w:ascii="Times New Roman" w:eastAsia="Times New Roman" w:hAnsi="Times New Roman" w:cs="Times New Roman"/>
          <w:sz w:val="24"/>
          <w:szCs w:val="24"/>
          <w:lang w:eastAsia="ru-RU"/>
        </w:rPr>
        <w:t>ЦРДТиЮ</w:t>
      </w:r>
      <w:proofErr w:type="spellEnd"/>
      <w:r w:rsidRPr="007A1007">
        <w:rPr>
          <w:rFonts w:ascii="Times New Roman" w:eastAsia="Times New Roman" w:hAnsi="Times New Roman" w:cs="Times New Roman"/>
          <w:sz w:val="24"/>
          <w:szCs w:val="24"/>
          <w:lang w:eastAsia="ru-RU"/>
        </w:rPr>
        <w:t xml:space="preserve"> «Победа» проводит с воспитанниками занятия по программе «ОФП», помогающая развивать физические качества и спортивную подготовку воспитанников. </w:t>
      </w:r>
    </w:p>
    <w:p w14:paraId="0A8490B8" w14:textId="77777777" w:rsidR="007A1007" w:rsidRPr="007A1007" w:rsidRDefault="007A1007" w:rsidP="007A1007">
      <w:pPr>
        <w:spacing w:after="0" w:line="240" w:lineRule="auto"/>
        <w:ind w:firstLine="708"/>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Инновационные, опережающие, перспективные технологии  воспитательно значимой деятельности, потенциальных «точек роста»;</w:t>
      </w:r>
    </w:p>
    <w:p w14:paraId="1AB0920D" w14:textId="77777777" w:rsidR="007A1007" w:rsidRPr="007A1007" w:rsidRDefault="007A1007" w:rsidP="007A1007">
      <w:pPr>
        <w:tabs>
          <w:tab w:val="left" w:pos="1134"/>
        </w:tabs>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ab/>
        <w:t>Внедрение новых технологий в образовательный процесс 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 способствует более эффективному воспитанию ребенка, который стремится творчески подходить к решению различных жизненных ситуаций и хочет получать новые знания об окружающем мире. Использование таких технологий влияет на формирование положительной мотивации к дальнейшему обучению.</w:t>
      </w:r>
    </w:p>
    <w:p w14:paraId="02DFC0D6" w14:textId="1912671B" w:rsidR="007A1007" w:rsidRPr="007A1007" w:rsidRDefault="007A1007" w:rsidP="007A1007">
      <w:pPr>
        <w:tabs>
          <w:tab w:val="left" w:pos="1134"/>
        </w:tabs>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ab/>
        <w:t xml:space="preserve">Технология песочной терапии способствует: развитию эмоций у детей, развитию фантазии, мелкой моторики, тактильных ощущений, связной речи; наиболее эффективен в коррекции страхов, тревожности, замкнутости, агрессии, </w:t>
      </w:r>
      <w:proofErr w:type="spellStart"/>
      <w:r w:rsidRPr="007A1007">
        <w:rPr>
          <w:rFonts w:ascii="Times New Roman" w:eastAsia="Times New Roman" w:hAnsi="Times New Roman" w:cs="Times New Roman"/>
          <w:sz w:val="24"/>
          <w:szCs w:val="24"/>
          <w:lang w:eastAsia="ru-RU"/>
        </w:rPr>
        <w:t>гиперактивности</w:t>
      </w:r>
      <w:proofErr w:type="spellEnd"/>
      <w:r w:rsidRPr="007A1007">
        <w:rPr>
          <w:rFonts w:ascii="Times New Roman" w:eastAsia="Times New Roman" w:hAnsi="Times New Roman" w:cs="Times New Roman"/>
          <w:sz w:val="24"/>
          <w:szCs w:val="24"/>
          <w:lang w:eastAsia="ru-RU"/>
        </w:rPr>
        <w:t>. Ребенок в процессе песочной игры выражает свои самые глубокие эмоциональные переживания, освобождается от страхов и пережитое не развивается в психическую травму. Данная технология особенно</w:t>
      </w:r>
      <w:r w:rsidR="000E7DA6">
        <w:rPr>
          <w:rFonts w:ascii="Times New Roman" w:eastAsia="Times New Roman" w:hAnsi="Times New Roman" w:cs="Times New Roman"/>
          <w:sz w:val="24"/>
          <w:szCs w:val="24"/>
          <w:lang w:eastAsia="ru-RU"/>
        </w:rPr>
        <w:t xml:space="preserve"> </w:t>
      </w:r>
      <w:proofErr w:type="spellStart"/>
      <w:r w:rsidR="000E7DA6">
        <w:rPr>
          <w:rFonts w:ascii="Times New Roman" w:eastAsia="Times New Roman" w:hAnsi="Times New Roman" w:cs="Times New Roman"/>
          <w:sz w:val="24"/>
          <w:szCs w:val="24"/>
          <w:lang w:eastAsia="ru-RU"/>
        </w:rPr>
        <w:t>актульна</w:t>
      </w:r>
      <w:proofErr w:type="spellEnd"/>
      <w:r w:rsidR="000E7DA6">
        <w:rPr>
          <w:rFonts w:ascii="Times New Roman" w:eastAsia="Times New Roman" w:hAnsi="Times New Roman" w:cs="Times New Roman"/>
          <w:sz w:val="24"/>
          <w:szCs w:val="24"/>
          <w:lang w:eastAsia="ru-RU"/>
        </w:rPr>
        <w:t xml:space="preserve"> в работе с детьми ОВЗ. </w:t>
      </w:r>
      <w:r w:rsidRPr="007A1007">
        <w:rPr>
          <w:rFonts w:ascii="Times New Roman" w:eastAsia="Times New Roman" w:hAnsi="Times New Roman" w:cs="Times New Roman"/>
          <w:sz w:val="24"/>
          <w:szCs w:val="24"/>
          <w:lang w:eastAsia="ru-RU"/>
        </w:rPr>
        <w:t xml:space="preserve">Интерактивная песочница и интерактивный стол «Песочный домик» активно используется в работе педагога-психолога. Так же особое внимание уделяется </w:t>
      </w:r>
      <w:proofErr w:type="spellStart"/>
      <w:r w:rsidRPr="007A1007">
        <w:rPr>
          <w:rFonts w:ascii="Times New Roman" w:eastAsia="Times New Roman" w:hAnsi="Times New Roman" w:cs="Times New Roman"/>
          <w:sz w:val="24"/>
          <w:szCs w:val="24"/>
          <w:lang w:eastAsia="ru-RU"/>
        </w:rPr>
        <w:t>интерективному</w:t>
      </w:r>
      <w:proofErr w:type="spellEnd"/>
      <w:r w:rsidRPr="007A1007">
        <w:rPr>
          <w:rFonts w:ascii="Times New Roman" w:eastAsia="Times New Roman" w:hAnsi="Times New Roman" w:cs="Times New Roman"/>
          <w:sz w:val="24"/>
          <w:szCs w:val="24"/>
          <w:lang w:eastAsia="ru-RU"/>
        </w:rPr>
        <w:t xml:space="preserve"> модулю "Играй и развивайся". В комплексе используются разные движения, направленные на развитие крупной моторики. </w:t>
      </w:r>
    </w:p>
    <w:p w14:paraId="5CF5897D" w14:textId="77777777" w:rsidR="007A1007" w:rsidRPr="007A1007" w:rsidRDefault="007A1007" w:rsidP="007A1007">
      <w:pPr>
        <w:tabs>
          <w:tab w:val="left" w:pos="1134"/>
        </w:tabs>
        <w:spacing w:after="0" w:line="240" w:lineRule="auto"/>
        <w:jc w:val="center"/>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b/>
          <w:color w:val="000000"/>
          <w:sz w:val="24"/>
          <w:szCs w:val="24"/>
          <w:lang w:eastAsia="ru-RU"/>
        </w:rPr>
        <w:t>Ключевые элементы уклада ДОО</w:t>
      </w:r>
    </w:p>
    <w:p w14:paraId="52A85FA5" w14:textId="711DF3A0" w:rsidR="007A1007" w:rsidRPr="007A1007" w:rsidRDefault="007A1007" w:rsidP="007A1007">
      <w:pPr>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Уклад – общественный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w:t>
      </w:r>
      <w:r w:rsidR="00141480">
        <w:rPr>
          <w:rFonts w:ascii="Times New Roman" w:eastAsia="Times New Roman" w:hAnsi="Times New Roman" w:cs="Times New Roman"/>
          <w:color w:val="000000"/>
          <w:sz w:val="24"/>
          <w:szCs w:val="24"/>
          <w:lang w:eastAsia="ru-RU"/>
        </w:rPr>
        <w:t xml:space="preserve"> </w:t>
      </w:r>
      <w:r w:rsidRPr="007A1007">
        <w:rPr>
          <w:rFonts w:ascii="Times New Roman" w:eastAsia="Times New Roman" w:hAnsi="Times New Roman" w:cs="Times New Roman"/>
          <w:color w:val="000000"/>
          <w:sz w:val="24"/>
          <w:szCs w:val="24"/>
          <w:lang w:eastAsia="ru-RU"/>
        </w:rPr>
        <w:t>деятельности и социокультурный контекст.</w:t>
      </w:r>
    </w:p>
    <w:p w14:paraId="206A289E" w14:textId="0A474CBB" w:rsidR="007A1007" w:rsidRPr="00141480" w:rsidRDefault="007A1007" w:rsidP="007A1007">
      <w:pPr>
        <w:spacing w:after="0" w:line="240" w:lineRule="auto"/>
        <w:ind w:firstLine="709"/>
        <w:rPr>
          <w:rFonts w:ascii="Times New Roman" w:eastAsia="Times New Roman" w:hAnsi="Times New Roman" w:cs="Times New Roman"/>
          <w:b/>
          <w:bCs/>
          <w:sz w:val="24"/>
          <w:szCs w:val="24"/>
          <w:lang w:eastAsia="ru-RU"/>
        </w:rPr>
      </w:pPr>
      <w:r w:rsidRPr="00141480">
        <w:rPr>
          <w:rFonts w:ascii="Times New Roman" w:eastAsia="Times New Roman" w:hAnsi="Times New Roman" w:cs="Times New Roman"/>
          <w:b/>
          <w:bCs/>
          <w:sz w:val="24"/>
          <w:szCs w:val="24"/>
          <w:lang w:eastAsia="ru-RU"/>
        </w:rPr>
        <w:t>Культурно</w:t>
      </w:r>
      <w:r w:rsidR="00E92F31">
        <w:rPr>
          <w:rFonts w:ascii="Times New Roman" w:eastAsia="Times New Roman" w:hAnsi="Times New Roman" w:cs="Times New Roman"/>
          <w:b/>
          <w:bCs/>
          <w:sz w:val="24"/>
          <w:szCs w:val="24"/>
          <w:lang w:eastAsia="ru-RU"/>
        </w:rPr>
        <w:t>-</w:t>
      </w:r>
      <w:r w:rsidRPr="00141480">
        <w:rPr>
          <w:rFonts w:ascii="Times New Roman" w:eastAsia="Times New Roman" w:hAnsi="Times New Roman" w:cs="Times New Roman"/>
          <w:b/>
          <w:bCs/>
          <w:sz w:val="24"/>
          <w:szCs w:val="24"/>
          <w:lang w:eastAsia="ru-RU"/>
        </w:rPr>
        <w:t>речевые традиции «</w:t>
      </w:r>
      <w:proofErr w:type="spellStart"/>
      <w:r w:rsidRPr="00141480">
        <w:rPr>
          <w:rFonts w:ascii="Times New Roman" w:eastAsia="Times New Roman" w:hAnsi="Times New Roman" w:cs="Times New Roman"/>
          <w:b/>
          <w:bCs/>
          <w:sz w:val="24"/>
          <w:szCs w:val="24"/>
          <w:lang w:eastAsia="ru-RU"/>
        </w:rPr>
        <w:t>Говорушечки</w:t>
      </w:r>
      <w:proofErr w:type="spellEnd"/>
      <w:r w:rsidRPr="00141480">
        <w:rPr>
          <w:rFonts w:ascii="Times New Roman" w:eastAsia="Times New Roman" w:hAnsi="Times New Roman" w:cs="Times New Roman"/>
          <w:b/>
          <w:bCs/>
          <w:sz w:val="24"/>
          <w:szCs w:val="24"/>
          <w:lang w:eastAsia="ru-RU"/>
        </w:rPr>
        <w:t>»</w:t>
      </w:r>
    </w:p>
    <w:p w14:paraId="23A4E98D"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Каждая неделя в группе начинается с новой лексической темы, а для детей 4-5 лет она начинается с новой артикуляционной сказки, которая с помощью артикуляционных </w:t>
      </w:r>
      <w:r w:rsidRPr="007A1007">
        <w:rPr>
          <w:rFonts w:ascii="Times New Roman" w:eastAsia="Times New Roman" w:hAnsi="Times New Roman" w:cs="Times New Roman"/>
          <w:sz w:val="24"/>
          <w:szCs w:val="24"/>
          <w:lang w:eastAsia="ru-RU"/>
        </w:rPr>
        <w:lastRenderedPageBreak/>
        <w:t>упражнений вводит детей в содержание этой темы. И этот комплекс повторяется ежедневно в течение всей недели.</w:t>
      </w:r>
    </w:p>
    <w:p w14:paraId="08A089E3" w14:textId="464B8B35" w:rsidR="007A1007" w:rsidRPr="00141480" w:rsidRDefault="007A1007" w:rsidP="007A1007">
      <w:pPr>
        <w:spacing w:after="0" w:line="240" w:lineRule="auto"/>
        <w:ind w:firstLine="709"/>
        <w:jc w:val="both"/>
        <w:rPr>
          <w:rFonts w:ascii="Times New Roman" w:eastAsia="Times New Roman" w:hAnsi="Times New Roman" w:cs="Times New Roman"/>
          <w:b/>
          <w:bCs/>
          <w:sz w:val="24"/>
          <w:szCs w:val="24"/>
          <w:lang w:eastAsia="ru-RU"/>
        </w:rPr>
      </w:pPr>
      <w:r w:rsidRPr="00141480">
        <w:rPr>
          <w:rFonts w:ascii="Times New Roman" w:eastAsia="Times New Roman" w:hAnsi="Times New Roman" w:cs="Times New Roman"/>
          <w:b/>
          <w:bCs/>
          <w:sz w:val="24"/>
          <w:szCs w:val="24"/>
          <w:lang w:eastAsia="ru-RU"/>
        </w:rPr>
        <w:t>Традиции в жизни  детей старшего дошкольного возраста</w:t>
      </w:r>
      <w:r w:rsidR="00141480">
        <w:rPr>
          <w:rFonts w:ascii="Times New Roman" w:eastAsia="Times New Roman" w:hAnsi="Times New Roman" w:cs="Times New Roman"/>
          <w:b/>
          <w:bCs/>
          <w:sz w:val="24"/>
          <w:szCs w:val="24"/>
          <w:lang w:eastAsia="ru-RU"/>
        </w:rPr>
        <w:t>.</w:t>
      </w:r>
    </w:p>
    <w:p w14:paraId="11D67DC5" w14:textId="77777777" w:rsidR="007A1007" w:rsidRPr="00141480" w:rsidRDefault="007A1007" w:rsidP="007A1007">
      <w:pPr>
        <w:spacing w:after="0" w:line="240" w:lineRule="auto"/>
        <w:ind w:firstLine="709"/>
        <w:jc w:val="both"/>
        <w:rPr>
          <w:rFonts w:ascii="Times New Roman" w:eastAsia="Times New Roman" w:hAnsi="Times New Roman" w:cs="Times New Roman"/>
          <w:b/>
          <w:bCs/>
          <w:sz w:val="24"/>
          <w:szCs w:val="24"/>
          <w:lang w:eastAsia="ru-RU"/>
        </w:rPr>
      </w:pPr>
      <w:r w:rsidRPr="00141480">
        <w:rPr>
          <w:rFonts w:ascii="Times New Roman" w:eastAsia="Times New Roman" w:hAnsi="Times New Roman" w:cs="Times New Roman"/>
          <w:b/>
          <w:bCs/>
          <w:sz w:val="24"/>
          <w:szCs w:val="24"/>
          <w:lang w:eastAsia="ru-RU"/>
        </w:rPr>
        <w:t>Ежедневные  традиции:</w:t>
      </w:r>
    </w:p>
    <w:p w14:paraId="6CA399C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1. Воспитатель обязан лично встретить родителей и каждого ребенка. Поздороваться с ними. Выразить радость по поводу того, что они пришли. Сказать ребенку, что его прихода с нетерпением ждут другие дети. </w:t>
      </w:r>
    </w:p>
    <w:p w14:paraId="5B501FE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2. Утреннее приветствие. С приходом последнего ребенка воспитатель приветствует всех детей. Выражает радость по поводу того, что все дети собрались вместе. Желает им весело и интересно провести время. Называет число, месяц и день недели. Обсуждает содержание их совместной деятельности на текущий день. В процессе обсуждения учитывает пожелания и предложения детей. </w:t>
      </w:r>
    </w:p>
    <w:p w14:paraId="2BE4668A" w14:textId="002C3938"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3. Прощание. В конце дня, перед выходом на вечернюю прогулку, воспитатель вместе со всеми детьми кратко подводит итог дня.  Дает оценку положительным действиям детей. Особое внимание обращает на детские работы, выполненные в процессе свободной самостоятельной  деятельности. Побуждает детей к дальнейшему совершенствованию этих работ. Затем каждому ребенку предоставляется возможность сказать о себе что-либо хорошее. Воспитатель говорит: </w:t>
      </w:r>
      <w:r w:rsidR="008F1ADF">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Сегодня мы вместе с вами провели замечательный день</w:t>
      </w:r>
      <w:r w:rsidR="008F1ADF">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 xml:space="preserve">. </w:t>
      </w:r>
    </w:p>
    <w:p w14:paraId="743E8782" w14:textId="77777777" w:rsidR="007A1007" w:rsidRPr="00141480" w:rsidRDefault="007A1007" w:rsidP="007A1007">
      <w:pPr>
        <w:spacing w:after="0" w:line="240" w:lineRule="auto"/>
        <w:ind w:firstLine="709"/>
        <w:jc w:val="both"/>
        <w:rPr>
          <w:rFonts w:ascii="Times New Roman" w:eastAsia="Times New Roman" w:hAnsi="Times New Roman" w:cs="Times New Roman"/>
          <w:b/>
          <w:bCs/>
          <w:sz w:val="24"/>
          <w:szCs w:val="24"/>
          <w:lang w:eastAsia="ru-RU"/>
        </w:rPr>
      </w:pPr>
      <w:r w:rsidRPr="00141480">
        <w:rPr>
          <w:rFonts w:ascii="Times New Roman" w:eastAsia="Times New Roman" w:hAnsi="Times New Roman" w:cs="Times New Roman"/>
          <w:b/>
          <w:bCs/>
          <w:sz w:val="24"/>
          <w:szCs w:val="24"/>
          <w:lang w:eastAsia="ru-RU"/>
        </w:rPr>
        <w:t>Еженедельные традиции:</w:t>
      </w:r>
    </w:p>
    <w:p w14:paraId="6E624D8D" w14:textId="6C575867" w:rsidR="007A1007" w:rsidRPr="007A1007" w:rsidRDefault="007A1007" w:rsidP="008F1ADF">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По понедельникам культурно-речевые традиции</w:t>
      </w:r>
      <w:r w:rsidR="008F1ADF">
        <w:rPr>
          <w:rFonts w:ascii="Times New Roman" w:eastAsia="Times New Roman" w:hAnsi="Times New Roman" w:cs="Times New Roman"/>
          <w:sz w:val="24"/>
          <w:szCs w:val="24"/>
          <w:lang w:eastAsia="ru-RU"/>
        </w:rPr>
        <w:t xml:space="preserve"> "Радость встречи".  </w:t>
      </w:r>
      <w:r w:rsidRPr="007A1007">
        <w:rPr>
          <w:rFonts w:ascii="Times New Roman" w:eastAsia="Times New Roman" w:hAnsi="Times New Roman" w:cs="Times New Roman"/>
          <w:sz w:val="24"/>
          <w:szCs w:val="24"/>
          <w:lang w:eastAsia="ru-RU"/>
        </w:rPr>
        <w:t>Воспитатель рассказывает, что нового и интересного ожидает детей на этой неделе в рамках новой лексической темы. Побуждает детей вносить свои предложения. В конце разговора всех ждет сюрприз</w:t>
      </w:r>
      <w:r w:rsidR="00E92F31">
        <w:rPr>
          <w:rFonts w:ascii="Times New Roman" w:eastAsia="Times New Roman" w:hAnsi="Times New Roman" w:cs="Times New Roman"/>
          <w:sz w:val="24"/>
          <w:szCs w:val="24"/>
          <w:lang w:eastAsia="ru-RU"/>
        </w:rPr>
        <w:t xml:space="preserve"> </w:t>
      </w:r>
      <w:r w:rsidRPr="007A1007">
        <w:rPr>
          <w:rFonts w:ascii="Times New Roman" w:eastAsia="Times New Roman" w:hAnsi="Times New Roman" w:cs="Times New Roman"/>
          <w:sz w:val="24"/>
          <w:szCs w:val="24"/>
          <w:lang w:eastAsia="ru-RU"/>
        </w:rPr>
        <w:t xml:space="preserve">(сценка из кукольного театра, новая игрушка, интересная книга, раздача детям небольших сувениров по лексической теме и этот материал помещается в речевой Центр группы). В дальнейшем сюрпризы могут  быть подготовлены и самими детьми. Например, Аня была в выходные дни с родителями в лесу и принесла всем в подарок шишки, что позволило обогатить знания детей по лексической теме «Лес. Деревья». </w:t>
      </w:r>
    </w:p>
    <w:p w14:paraId="4C461A33" w14:textId="77777777" w:rsidR="007A1007" w:rsidRPr="00141480" w:rsidRDefault="007A1007" w:rsidP="007A1007">
      <w:pPr>
        <w:spacing w:after="0" w:line="240" w:lineRule="auto"/>
        <w:ind w:firstLine="709"/>
        <w:jc w:val="both"/>
        <w:rPr>
          <w:rFonts w:ascii="Times New Roman" w:eastAsia="Times New Roman" w:hAnsi="Times New Roman" w:cs="Times New Roman"/>
          <w:b/>
          <w:bCs/>
          <w:sz w:val="24"/>
          <w:szCs w:val="24"/>
          <w:lang w:eastAsia="ru-RU"/>
        </w:rPr>
      </w:pPr>
      <w:r w:rsidRPr="00141480">
        <w:rPr>
          <w:rFonts w:ascii="Times New Roman" w:eastAsia="Times New Roman" w:hAnsi="Times New Roman" w:cs="Times New Roman"/>
          <w:b/>
          <w:bCs/>
          <w:sz w:val="24"/>
          <w:szCs w:val="24"/>
          <w:lang w:eastAsia="ru-RU"/>
        </w:rPr>
        <w:t>Ежемесячные традиции:</w:t>
      </w:r>
    </w:p>
    <w:p w14:paraId="3867F9A9" w14:textId="61CCAD1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Педагоги каждой группы реализуют образовательные проекты, темы которых отвечают интересам детей конкретной группы. Поэтому организо</w:t>
      </w:r>
      <w:r w:rsidR="00E92F31">
        <w:rPr>
          <w:rFonts w:ascii="Times New Roman" w:eastAsia="Times New Roman" w:hAnsi="Times New Roman" w:cs="Times New Roman"/>
          <w:sz w:val="24"/>
          <w:szCs w:val="24"/>
          <w:lang w:eastAsia="ru-RU"/>
        </w:rPr>
        <w:t xml:space="preserve">ванный досуг,  который </w:t>
      </w:r>
      <w:proofErr w:type="gramStart"/>
      <w:r w:rsidR="00E92F31">
        <w:rPr>
          <w:rFonts w:ascii="Times New Roman" w:eastAsia="Times New Roman" w:hAnsi="Times New Roman" w:cs="Times New Roman"/>
          <w:sz w:val="24"/>
          <w:szCs w:val="24"/>
          <w:lang w:eastAsia="ru-RU"/>
        </w:rPr>
        <w:t>проводит</w:t>
      </w:r>
      <w:r w:rsidRPr="007A1007">
        <w:rPr>
          <w:rFonts w:ascii="Times New Roman" w:eastAsia="Times New Roman" w:hAnsi="Times New Roman" w:cs="Times New Roman"/>
          <w:sz w:val="24"/>
          <w:szCs w:val="24"/>
          <w:lang w:eastAsia="ru-RU"/>
        </w:rPr>
        <w:t>ся  один раз в месяц имеет</w:t>
      </w:r>
      <w:proofErr w:type="gramEnd"/>
      <w:r w:rsidRPr="007A1007">
        <w:rPr>
          <w:rFonts w:ascii="Times New Roman" w:eastAsia="Times New Roman" w:hAnsi="Times New Roman" w:cs="Times New Roman"/>
          <w:sz w:val="24"/>
          <w:szCs w:val="24"/>
          <w:lang w:eastAsia="ru-RU"/>
        </w:rPr>
        <w:t xml:space="preserve"> и развивающий эффект, так как тема досуга соответствует теме проекта. Участниками этих проектов становятся и родители группы. Регулярное общение с увлеченными взрослыми  позволяет познакомить детей с разнообразными формами деятельности, внести в их жизнь  радость и определенные культурные и речевые ценности.</w:t>
      </w:r>
    </w:p>
    <w:p w14:paraId="07E187CA" w14:textId="77777777" w:rsidR="007A1007" w:rsidRPr="007A1007" w:rsidRDefault="007A1007" w:rsidP="007A1007">
      <w:pPr>
        <w:spacing w:after="0" w:line="240" w:lineRule="auto"/>
        <w:ind w:firstLine="709"/>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Воспитывающая среда ДОО</w:t>
      </w:r>
    </w:p>
    <w:p w14:paraId="7222F71E" w14:textId="77777777" w:rsidR="007A1007" w:rsidRPr="007A1007" w:rsidRDefault="007A1007" w:rsidP="007A1007">
      <w:pPr>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Воспитывающая среда – это особая форма организации образовательного процесса, реализующего цель и задачи воспитания.</w:t>
      </w:r>
    </w:p>
    <w:p w14:paraId="426F3694"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Содержанием среды, как фактора социального развития ребенка выступают:</w:t>
      </w:r>
    </w:p>
    <w:p w14:paraId="3F8DAF32"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ab/>
        <w:t>- предметно – пространственное  окружение;</w:t>
      </w:r>
    </w:p>
    <w:p w14:paraId="3986EC6D"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ab/>
        <w:t>- социально – поведенческое окружение;</w:t>
      </w:r>
    </w:p>
    <w:p w14:paraId="0828F495"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ab/>
        <w:t>- событийное окружение;</w:t>
      </w:r>
    </w:p>
    <w:p w14:paraId="263BA995"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ab/>
        <w:t>- информационное - культурное окружение.</w:t>
      </w:r>
    </w:p>
    <w:p w14:paraId="59E58E79" w14:textId="77777777" w:rsidR="007A1007" w:rsidRPr="007A1007" w:rsidRDefault="007A1007" w:rsidP="007A1007">
      <w:pPr>
        <w:tabs>
          <w:tab w:val="left" w:pos="851"/>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xml:space="preserve">Совокупность этих факторов разворачивается на фоне природного окружения ребенка. Педагоги </w:t>
      </w: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w:t>
      </w:r>
      <w:r w:rsidRPr="007A1007">
        <w:rPr>
          <w:rFonts w:ascii="Times New Roman" w:eastAsia="Times New Roman" w:hAnsi="Times New Roman" w:cs="Times New Roman"/>
          <w:color w:val="000000"/>
          <w:sz w:val="24"/>
          <w:szCs w:val="24"/>
          <w:lang w:eastAsia="ru-RU"/>
        </w:rPr>
        <w:t>, профессионально использующие объективное влияние данных социальных факторов, придают этому влиянию целевую направленность, приводя социальную ситуацию развития в педагогическую – тем самым осознавая воспитывающую среду.</w:t>
      </w:r>
    </w:p>
    <w:p w14:paraId="7159968E" w14:textId="77777777" w:rsidR="008F1ADF" w:rsidRDefault="007A1007" w:rsidP="007A1007">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 xml:space="preserve">Воспитывающая среда в </w:t>
      </w: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 представлена в виде модели, в которой отражены основные факторы, позитивно влияющие на развитие воспитанников.</w:t>
      </w:r>
    </w:p>
    <w:p w14:paraId="4B6E3D36" w14:textId="77777777" w:rsidR="000E7DA6" w:rsidRDefault="000E7DA6" w:rsidP="007A1007">
      <w:pPr>
        <w:tabs>
          <w:tab w:val="left" w:pos="851"/>
        </w:tabs>
        <w:spacing w:after="0" w:line="240" w:lineRule="auto"/>
        <w:ind w:firstLine="567"/>
        <w:jc w:val="both"/>
        <w:rPr>
          <w:rFonts w:ascii="Times New Roman" w:eastAsia="Times New Roman" w:hAnsi="Times New Roman" w:cs="Times New Roman"/>
          <w:sz w:val="24"/>
          <w:szCs w:val="24"/>
          <w:lang w:eastAsia="ru-RU"/>
        </w:rPr>
      </w:pPr>
    </w:p>
    <w:p w14:paraId="5F2F26D1" w14:textId="77777777" w:rsidR="000E7DA6" w:rsidRDefault="000E7DA6" w:rsidP="007A1007">
      <w:pPr>
        <w:tabs>
          <w:tab w:val="left" w:pos="851"/>
        </w:tabs>
        <w:spacing w:after="0" w:line="240" w:lineRule="auto"/>
        <w:ind w:firstLine="567"/>
        <w:jc w:val="both"/>
        <w:rPr>
          <w:rFonts w:ascii="Times New Roman" w:eastAsia="Times New Roman" w:hAnsi="Times New Roman" w:cs="Times New Roman"/>
          <w:sz w:val="24"/>
          <w:szCs w:val="24"/>
          <w:lang w:eastAsia="ru-RU"/>
        </w:rPr>
      </w:pPr>
    </w:p>
    <w:p w14:paraId="2EF116D7" w14:textId="77777777" w:rsidR="000E7DA6" w:rsidRDefault="000E7DA6" w:rsidP="007A1007">
      <w:pPr>
        <w:tabs>
          <w:tab w:val="left" w:pos="851"/>
        </w:tabs>
        <w:spacing w:after="0" w:line="240" w:lineRule="auto"/>
        <w:ind w:firstLine="567"/>
        <w:jc w:val="both"/>
        <w:rPr>
          <w:rFonts w:ascii="Times New Roman" w:eastAsia="Times New Roman" w:hAnsi="Times New Roman" w:cs="Times New Roman"/>
          <w:sz w:val="24"/>
          <w:szCs w:val="24"/>
          <w:lang w:eastAsia="ru-RU"/>
        </w:rPr>
      </w:pPr>
    </w:p>
    <w:p w14:paraId="7205F3B2" w14:textId="77777777" w:rsidR="000E7DA6" w:rsidRDefault="000E7DA6" w:rsidP="007A1007">
      <w:pPr>
        <w:tabs>
          <w:tab w:val="left" w:pos="851"/>
        </w:tabs>
        <w:spacing w:after="0" w:line="240" w:lineRule="auto"/>
        <w:ind w:firstLine="567"/>
        <w:jc w:val="both"/>
        <w:rPr>
          <w:rFonts w:ascii="Times New Roman" w:eastAsia="Times New Roman" w:hAnsi="Times New Roman" w:cs="Times New Roman"/>
          <w:sz w:val="24"/>
          <w:szCs w:val="24"/>
          <w:lang w:eastAsia="ru-RU"/>
        </w:rPr>
      </w:pPr>
    </w:p>
    <w:p w14:paraId="6F000E46" w14:textId="1038CB2E" w:rsidR="007A1007" w:rsidRPr="007A1007" w:rsidRDefault="007A1007" w:rsidP="000E7DA6">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212736" behindDoc="0" locked="0" layoutInCell="1" allowOverlap="1" wp14:anchorId="3F8C0327" wp14:editId="38E94CE0">
                <wp:simplePos x="0" y="0"/>
                <wp:positionH relativeFrom="column">
                  <wp:posOffset>1564640</wp:posOffset>
                </wp:positionH>
                <wp:positionV relativeFrom="paragraph">
                  <wp:posOffset>132715</wp:posOffset>
                </wp:positionV>
                <wp:extent cx="2941955" cy="1232535"/>
                <wp:effectExtent l="0" t="0" r="10795" b="24765"/>
                <wp:wrapNone/>
                <wp:docPr id="44" name="Овал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1955" cy="1232535"/>
                        </a:xfrm>
                        <a:prstGeom prst="ellipse">
                          <a:avLst/>
                        </a:prstGeom>
                        <a:solidFill>
                          <a:srgbClr val="92D050">
                            <a:alpha val="23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069805" w14:textId="77777777" w:rsidR="00B9029B" w:rsidRPr="006A4717" w:rsidRDefault="00B9029B" w:rsidP="007A1007">
                            <w:pPr>
                              <w:jc w:val="center"/>
                              <w:rPr>
                                <w:color w:val="000000" w:themeColor="text1"/>
                                <w:sz w:val="20"/>
                                <w:szCs w:val="20"/>
                              </w:rPr>
                            </w:pPr>
                            <w:r>
                              <w:rPr>
                                <w:color w:val="000000" w:themeColor="text1"/>
                                <w:sz w:val="20"/>
                                <w:szCs w:val="20"/>
                              </w:rPr>
                              <w:t>Психологический фон</w:t>
                            </w:r>
                            <w:r w:rsidRPr="006A4717">
                              <w:rPr>
                                <w:color w:val="000000" w:themeColor="text1"/>
                                <w:sz w:val="20"/>
                                <w:szCs w:val="20"/>
                              </w:rPr>
                              <w:t xml:space="preserve"> ребенка</w:t>
                            </w:r>
                          </w:p>
                          <w:p w14:paraId="2302A899" w14:textId="77777777" w:rsidR="00B9029B" w:rsidRPr="006A4717" w:rsidRDefault="00B9029B" w:rsidP="007A1007">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4" o:spid="_x0000_s1033" style="position:absolute;left:0;text-align:left;margin-left:123.2pt;margin-top:10.45pt;width:231.65pt;height:97.05pt;z-index:2522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" fillcolor="#92d050" strokecolor="#243f60 [1604]" strokeweight="2pt">
                <v:fill opacity="15163f"/>
                <v:path arrowok="t"/>
                <v:textbox>
                  <w:txbxContent>
                    <w:p w14:paraId="07069805" w14:textId="77777777" w:rsidR="00B9029B" w:rsidRPr="006A4717" w:rsidRDefault="00B9029B" w:rsidP="007A1007">
                      <w:pPr>
                        <w:jc w:val="center"/>
                        <w:rPr>
                          <w:color w:val="000000" w:themeColor="text1"/>
                          <w:sz w:val="20"/>
                          <w:szCs w:val="20"/>
                        </w:rPr>
                      </w:pPr>
                      <w:r>
                        <w:rPr>
                          <w:color w:val="000000" w:themeColor="text1"/>
                          <w:sz w:val="20"/>
                          <w:szCs w:val="20"/>
                        </w:rPr>
                        <w:t>Психологический фон</w:t>
                      </w:r>
                      <w:r w:rsidRPr="006A4717">
                        <w:rPr>
                          <w:color w:val="000000" w:themeColor="text1"/>
                          <w:sz w:val="20"/>
                          <w:szCs w:val="20"/>
                        </w:rPr>
                        <w:t xml:space="preserve"> ребенка</w:t>
                      </w:r>
                    </w:p>
                    <w:p w14:paraId="2302A899" w14:textId="77777777" w:rsidR="00B9029B" w:rsidRPr="006A4717" w:rsidRDefault="00B9029B" w:rsidP="007A1007">
                      <w:pPr>
                        <w:rPr>
                          <w:sz w:val="20"/>
                          <w:szCs w:val="20"/>
                        </w:rPr>
                      </w:pPr>
                    </w:p>
                  </w:txbxContent>
                </v:textbox>
              </v:oval>
            </w:pict>
          </mc:Fallback>
        </mc:AlternateContent>
      </w: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176896" behindDoc="0" locked="0" layoutInCell="1" allowOverlap="1" wp14:anchorId="7961D7FD" wp14:editId="179EA65B">
                <wp:simplePos x="0" y="0"/>
                <wp:positionH relativeFrom="column">
                  <wp:posOffset>3790315</wp:posOffset>
                </wp:positionH>
                <wp:positionV relativeFrom="paragraph">
                  <wp:posOffset>674370</wp:posOffset>
                </wp:positionV>
                <wp:extent cx="2091055" cy="1073150"/>
                <wp:effectExtent l="0" t="0" r="23495" b="12700"/>
                <wp:wrapNone/>
                <wp:docPr id="43" name="Овал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1055" cy="10731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D7185B3" w14:textId="77777777" w:rsidR="00B9029B" w:rsidRPr="006A4717" w:rsidRDefault="00B9029B" w:rsidP="007A1007">
                            <w:pPr>
                              <w:jc w:val="center"/>
                              <w:rPr>
                                <w:color w:val="000000" w:themeColor="text1"/>
                                <w:sz w:val="20"/>
                                <w:szCs w:val="20"/>
                              </w:rPr>
                            </w:pPr>
                            <w:r>
                              <w:rPr>
                                <w:color w:val="000000" w:themeColor="text1"/>
                                <w:sz w:val="20"/>
                                <w:szCs w:val="20"/>
                              </w:rPr>
                              <w:t>Событийное окружение</w:t>
                            </w:r>
                          </w:p>
                          <w:p w14:paraId="5722E4C4" w14:textId="77777777" w:rsidR="00B9029B" w:rsidRDefault="00B9029B" w:rsidP="007A1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 o:spid="_x0000_s1034" style="position:absolute;left:0;text-align:left;margin-left:298.45pt;margin-top:53.1pt;width:164.65pt;height:84.5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" filled="f" strokecolor="#243f60 [1604]" strokeweight="2pt">
                <v:path arrowok="t"/>
                <v:textbox>
                  <w:txbxContent>
                    <w:p w14:paraId="0D7185B3" w14:textId="77777777" w:rsidR="00B9029B" w:rsidRPr="006A4717" w:rsidRDefault="00B9029B" w:rsidP="007A1007">
                      <w:pPr>
                        <w:jc w:val="center"/>
                        <w:rPr>
                          <w:color w:val="000000" w:themeColor="text1"/>
                          <w:sz w:val="20"/>
                          <w:szCs w:val="20"/>
                        </w:rPr>
                      </w:pPr>
                      <w:r>
                        <w:rPr>
                          <w:color w:val="000000" w:themeColor="text1"/>
                          <w:sz w:val="20"/>
                          <w:szCs w:val="20"/>
                        </w:rPr>
                        <w:t>Событийное окружение</w:t>
                      </w:r>
                    </w:p>
                    <w:p w14:paraId="5722E4C4" w14:textId="77777777" w:rsidR="00B9029B" w:rsidRDefault="00B9029B" w:rsidP="007A1007"/>
                  </w:txbxContent>
                </v:textbox>
              </v:oval>
            </w:pict>
          </mc:Fallback>
        </mc:AlternateContent>
      </w: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033536" behindDoc="0" locked="0" layoutInCell="1" allowOverlap="1" wp14:anchorId="39A80989" wp14:editId="2E592BD0">
                <wp:simplePos x="0" y="0"/>
                <wp:positionH relativeFrom="column">
                  <wp:posOffset>1802765</wp:posOffset>
                </wp:positionH>
                <wp:positionV relativeFrom="paragraph">
                  <wp:posOffset>977265</wp:posOffset>
                </wp:positionV>
                <wp:extent cx="2448560" cy="1797050"/>
                <wp:effectExtent l="0" t="0" r="27940" b="12700"/>
                <wp:wrapNone/>
                <wp:docPr id="42" name="Овал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8560" cy="17970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63834CF" w14:textId="77777777" w:rsidR="00B9029B" w:rsidRPr="001F15C5" w:rsidRDefault="00B9029B" w:rsidP="007A1007">
                            <w:pPr>
                              <w:jc w:val="center"/>
                              <w:rPr>
                                <w:color w:val="000000" w:themeColor="text1"/>
                              </w:rPr>
                            </w:pPr>
                            <w:r>
                              <w:rPr>
                                <w:color w:val="000000" w:themeColor="text1"/>
                              </w:rPr>
                              <w:t>Воспитывающая среда</w:t>
                            </w:r>
                          </w:p>
                          <w:p w14:paraId="354EAD29" w14:textId="77777777" w:rsidR="00B9029B" w:rsidRDefault="00B9029B" w:rsidP="007A1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2" o:spid="_x0000_s1035" style="position:absolute;left:0;text-align:left;margin-left:141.95pt;margin-top:76.95pt;width:192.8pt;height:141.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" filled="f" strokecolor="#243f60 [1604]" strokeweight="2pt">
                <v:path arrowok="t"/>
                <v:textbox>
                  <w:txbxContent>
                    <w:p w14:paraId="063834CF" w14:textId="77777777" w:rsidR="00B9029B" w:rsidRPr="001F15C5" w:rsidRDefault="00B9029B" w:rsidP="007A1007">
                      <w:pPr>
                        <w:jc w:val="center"/>
                        <w:rPr>
                          <w:color w:val="000000" w:themeColor="text1"/>
                        </w:rPr>
                      </w:pPr>
                      <w:r>
                        <w:rPr>
                          <w:color w:val="000000" w:themeColor="text1"/>
                        </w:rPr>
                        <w:t>Воспитывающая среда</w:t>
                      </w:r>
                    </w:p>
                    <w:p w14:paraId="354EAD29" w14:textId="77777777" w:rsidR="00B9029B" w:rsidRDefault="00B9029B" w:rsidP="007A1007"/>
                  </w:txbxContent>
                </v:textbox>
              </v:oval>
            </w:pict>
          </mc:Fallback>
        </mc:AlternateContent>
      </w:r>
    </w:p>
    <w:p w14:paraId="70309906"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136B764A"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1CA5B925" w14:textId="5D5ED00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105216" behindDoc="0" locked="0" layoutInCell="1" allowOverlap="1" wp14:anchorId="7E8293B9" wp14:editId="07E4535D">
                <wp:simplePos x="0" y="0"/>
                <wp:positionH relativeFrom="column">
                  <wp:posOffset>228600</wp:posOffset>
                </wp:positionH>
                <wp:positionV relativeFrom="paragraph">
                  <wp:posOffset>30480</wp:posOffset>
                </wp:positionV>
                <wp:extent cx="2162175" cy="1073150"/>
                <wp:effectExtent l="0" t="0" r="28575" b="12700"/>
                <wp:wrapNone/>
                <wp:docPr id="41" name="Овал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2175" cy="10731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4CF49A7" w14:textId="77777777" w:rsidR="00B9029B" w:rsidRPr="00D55311" w:rsidRDefault="00B9029B" w:rsidP="007A1007">
                            <w:pPr>
                              <w:jc w:val="center"/>
                              <w:rPr>
                                <w:color w:val="000000" w:themeColor="text1"/>
                                <w:sz w:val="20"/>
                                <w:szCs w:val="20"/>
                              </w:rPr>
                            </w:pPr>
                            <w:r>
                              <w:rPr>
                                <w:color w:val="000000" w:themeColor="text1"/>
                                <w:sz w:val="20"/>
                                <w:szCs w:val="20"/>
                              </w:rPr>
                              <w:t>Предметно – пространственная среда</w:t>
                            </w:r>
                          </w:p>
                          <w:p w14:paraId="5F495F96" w14:textId="77777777" w:rsidR="00B9029B" w:rsidRDefault="00B9029B" w:rsidP="007A1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1" o:spid="_x0000_s1036" style="position:absolute;left:0;text-align:left;margin-left:18pt;margin-top:2.4pt;width:170.25pt;height:84.5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" filled="f" strokecolor="#243f60 [1604]" strokeweight="2pt">
                <v:path arrowok="t"/>
                <v:textbox>
                  <w:txbxContent>
                    <w:p w14:paraId="44CF49A7" w14:textId="77777777" w:rsidR="00B9029B" w:rsidRPr="00D55311" w:rsidRDefault="00B9029B" w:rsidP="007A1007">
                      <w:pPr>
                        <w:jc w:val="center"/>
                        <w:rPr>
                          <w:color w:val="000000" w:themeColor="text1"/>
                          <w:sz w:val="20"/>
                          <w:szCs w:val="20"/>
                        </w:rPr>
                      </w:pPr>
                      <w:r>
                        <w:rPr>
                          <w:color w:val="000000" w:themeColor="text1"/>
                          <w:sz w:val="20"/>
                          <w:szCs w:val="20"/>
                        </w:rPr>
                        <w:t>Предметно – пространственная среда</w:t>
                      </w:r>
                    </w:p>
                    <w:p w14:paraId="5F495F96" w14:textId="77777777" w:rsidR="00B9029B" w:rsidRDefault="00B9029B" w:rsidP="007A1007"/>
                  </w:txbxContent>
                </v:textbox>
              </v:oval>
            </w:pict>
          </mc:Fallback>
        </mc:AlternateContent>
      </w:r>
    </w:p>
    <w:p w14:paraId="1CBC8621"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0772509F"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478B92D1"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508C3876"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2E5EED38" w14:textId="12948083" w:rsidR="007A1007" w:rsidRPr="007A1007" w:rsidRDefault="0041172E" w:rsidP="007A1007">
      <w:pPr>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069376" behindDoc="0" locked="0" layoutInCell="1" allowOverlap="1" wp14:anchorId="726A20EE" wp14:editId="6612EC5E">
                <wp:simplePos x="0" y="0"/>
                <wp:positionH relativeFrom="column">
                  <wp:posOffset>3177540</wp:posOffset>
                </wp:positionH>
                <wp:positionV relativeFrom="paragraph">
                  <wp:posOffset>-371475</wp:posOffset>
                </wp:positionV>
                <wp:extent cx="2655570" cy="1343025"/>
                <wp:effectExtent l="0" t="0" r="11430" b="28575"/>
                <wp:wrapNone/>
                <wp:docPr id="40" name="Овал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3430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4A98C96" w14:textId="77777777" w:rsidR="00B9029B" w:rsidRDefault="00B9029B" w:rsidP="007A1007">
                            <w:pPr>
                              <w:jc w:val="center"/>
                              <w:rPr>
                                <w:color w:val="000000" w:themeColor="text1"/>
                                <w:sz w:val="20"/>
                                <w:szCs w:val="20"/>
                              </w:rPr>
                            </w:pPr>
                            <w:r>
                              <w:rPr>
                                <w:color w:val="000000" w:themeColor="text1"/>
                                <w:sz w:val="20"/>
                                <w:szCs w:val="20"/>
                              </w:rPr>
                              <w:t>Информационно – культурное окружение</w:t>
                            </w:r>
                          </w:p>
                          <w:p w14:paraId="4783071F" w14:textId="77777777" w:rsidR="00B9029B" w:rsidRDefault="00B9029B" w:rsidP="007A1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0" o:spid="_x0000_s1037" style="position:absolute;left:0;text-align:left;margin-left:250.2pt;margin-top:-29.25pt;width:209.1pt;height:105.75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" filled="f" strokecolor="#243f60 [1604]" strokeweight="2pt">
                <v:path arrowok="t"/>
                <v:textbox>
                  <w:txbxContent>
                    <w:p w14:paraId="14A98C96" w14:textId="77777777" w:rsidR="00B9029B" w:rsidRDefault="00B9029B" w:rsidP="007A1007">
                      <w:pPr>
                        <w:jc w:val="center"/>
                        <w:rPr>
                          <w:color w:val="000000" w:themeColor="text1"/>
                          <w:sz w:val="20"/>
                          <w:szCs w:val="20"/>
                        </w:rPr>
                      </w:pPr>
                      <w:r>
                        <w:rPr>
                          <w:color w:val="000000" w:themeColor="text1"/>
                          <w:sz w:val="20"/>
                          <w:szCs w:val="20"/>
                        </w:rPr>
                        <w:t>Информационно – культурное окружение</w:t>
                      </w:r>
                    </w:p>
                    <w:p w14:paraId="4783071F" w14:textId="77777777" w:rsidR="00B9029B" w:rsidRDefault="00B9029B" w:rsidP="007A1007"/>
                  </w:txbxContent>
                </v:textbox>
              </v:oval>
            </w:pict>
          </mc:Fallback>
        </mc:AlternateContent>
      </w:r>
      <w:r w:rsidRPr="007A100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2141056" behindDoc="0" locked="0" layoutInCell="1" allowOverlap="1" wp14:anchorId="6C7E4D0F" wp14:editId="3F9AAF49">
                <wp:simplePos x="0" y="0"/>
                <wp:positionH relativeFrom="column">
                  <wp:posOffset>100965</wp:posOffset>
                </wp:positionH>
                <wp:positionV relativeFrom="paragraph">
                  <wp:posOffset>-371475</wp:posOffset>
                </wp:positionV>
                <wp:extent cx="2552065" cy="1343660"/>
                <wp:effectExtent l="0" t="0" r="19685" b="27940"/>
                <wp:wrapNone/>
                <wp:docPr id="39" name="Овал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065" cy="13436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3A7C0C0" w14:textId="77777777" w:rsidR="00B9029B" w:rsidRDefault="00B9029B" w:rsidP="007A1007">
                            <w:pPr>
                              <w:jc w:val="center"/>
                              <w:rPr>
                                <w:color w:val="000000" w:themeColor="text1"/>
                                <w:sz w:val="20"/>
                                <w:szCs w:val="20"/>
                              </w:rPr>
                            </w:pPr>
                          </w:p>
                          <w:p w14:paraId="759A45BC" w14:textId="77777777" w:rsidR="00B9029B" w:rsidRDefault="00B9029B" w:rsidP="007A1007">
                            <w:pPr>
                              <w:jc w:val="center"/>
                              <w:rPr>
                                <w:color w:val="000000" w:themeColor="text1"/>
                                <w:sz w:val="20"/>
                                <w:szCs w:val="20"/>
                              </w:rPr>
                            </w:pPr>
                            <w:r>
                              <w:rPr>
                                <w:color w:val="000000" w:themeColor="text1"/>
                                <w:sz w:val="20"/>
                                <w:szCs w:val="20"/>
                              </w:rPr>
                              <w:t>Система отношений</w:t>
                            </w:r>
                            <w:r w:rsidRPr="006A4717">
                              <w:rPr>
                                <w:color w:val="000000" w:themeColor="text1"/>
                                <w:sz w:val="20"/>
                                <w:szCs w:val="20"/>
                              </w:rPr>
                              <w:t xml:space="preserve"> ребенка</w:t>
                            </w:r>
                            <w:r>
                              <w:rPr>
                                <w:color w:val="000000" w:themeColor="text1"/>
                                <w:sz w:val="20"/>
                                <w:szCs w:val="20"/>
                              </w:rPr>
                              <w:t>: Я – мир,</w:t>
                            </w:r>
                          </w:p>
                          <w:p w14:paraId="3A724225" w14:textId="77777777" w:rsidR="00B9029B" w:rsidRDefault="00B9029B" w:rsidP="007A1007">
                            <w:pPr>
                              <w:jc w:val="center"/>
                              <w:rPr>
                                <w:color w:val="000000" w:themeColor="text1"/>
                                <w:sz w:val="20"/>
                                <w:szCs w:val="20"/>
                              </w:rPr>
                            </w:pPr>
                            <w:r>
                              <w:rPr>
                                <w:color w:val="000000" w:themeColor="text1"/>
                                <w:sz w:val="20"/>
                                <w:szCs w:val="20"/>
                              </w:rPr>
                              <w:t>Я – люди,</w:t>
                            </w:r>
                          </w:p>
                          <w:p w14:paraId="4C60613A" w14:textId="77777777" w:rsidR="00B9029B" w:rsidRPr="006A4717" w:rsidRDefault="00B9029B" w:rsidP="007A1007">
                            <w:pPr>
                              <w:jc w:val="center"/>
                              <w:rPr>
                                <w:color w:val="000000" w:themeColor="text1"/>
                                <w:sz w:val="20"/>
                                <w:szCs w:val="20"/>
                              </w:rPr>
                            </w:pPr>
                            <w:r>
                              <w:rPr>
                                <w:color w:val="000000" w:themeColor="text1"/>
                                <w:sz w:val="20"/>
                                <w:szCs w:val="20"/>
                              </w:rPr>
                              <w:t>Я – Я.</w:t>
                            </w:r>
                          </w:p>
                          <w:p w14:paraId="287EDB78" w14:textId="77777777" w:rsidR="00B9029B" w:rsidRDefault="00B9029B" w:rsidP="007A1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9" o:spid="_x0000_s1038" style="position:absolute;left:0;text-align:left;margin-left:7.95pt;margin-top:-29.25pt;width:200.95pt;height:105.8pt;z-index:2521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" filled="f" strokecolor="#243f60 [1604]" strokeweight="2pt">
                <v:path arrowok="t"/>
                <v:textbox>
                  <w:txbxContent>
                    <w:p w14:paraId="23A7C0C0" w14:textId="77777777" w:rsidR="00B9029B" w:rsidRDefault="00B9029B" w:rsidP="007A1007">
                      <w:pPr>
                        <w:jc w:val="center"/>
                        <w:rPr>
                          <w:color w:val="000000" w:themeColor="text1"/>
                          <w:sz w:val="20"/>
                          <w:szCs w:val="20"/>
                        </w:rPr>
                      </w:pPr>
                    </w:p>
                    <w:p w14:paraId="759A45BC" w14:textId="77777777" w:rsidR="00B9029B" w:rsidRDefault="00B9029B" w:rsidP="007A1007">
                      <w:pPr>
                        <w:jc w:val="center"/>
                        <w:rPr>
                          <w:color w:val="000000" w:themeColor="text1"/>
                          <w:sz w:val="20"/>
                          <w:szCs w:val="20"/>
                        </w:rPr>
                      </w:pPr>
                      <w:r>
                        <w:rPr>
                          <w:color w:val="000000" w:themeColor="text1"/>
                          <w:sz w:val="20"/>
                          <w:szCs w:val="20"/>
                        </w:rPr>
                        <w:t>Система отношений</w:t>
                      </w:r>
                      <w:r w:rsidRPr="006A4717">
                        <w:rPr>
                          <w:color w:val="000000" w:themeColor="text1"/>
                          <w:sz w:val="20"/>
                          <w:szCs w:val="20"/>
                        </w:rPr>
                        <w:t xml:space="preserve"> ребенка</w:t>
                      </w:r>
                      <w:r>
                        <w:rPr>
                          <w:color w:val="000000" w:themeColor="text1"/>
                          <w:sz w:val="20"/>
                          <w:szCs w:val="20"/>
                        </w:rPr>
                        <w:t>: Я – мир,</w:t>
                      </w:r>
                    </w:p>
                    <w:p w14:paraId="3A724225" w14:textId="77777777" w:rsidR="00B9029B" w:rsidRDefault="00B9029B" w:rsidP="007A1007">
                      <w:pPr>
                        <w:jc w:val="center"/>
                        <w:rPr>
                          <w:color w:val="000000" w:themeColor="text1"/>
                          <w:sz w:val="20"/>
                          <w:szCs w:val="20"/>
                        </w:rPr>
                      </w:pPr>
                      <w:r>
                        <w:rPr>
                          <w:color w:val="000000" w:themeColor="text1"/>
                          <w:sz w:val="20"/>
                          <w:szCs w:val="20"/>
                        </w:rPr>
                        <w:t>Я – люди,</w:t>
                      </w:r>
                    </w:p>
                    <w:p w14:paraId="4C60613A" w14:textId="77777777" w:rsidR="00B9029B" w:rsidRPr="006A4717" w:rsidRDefault="00B9029B" w:rsidP="007A1007">
                      <w:pPr>
                        <w:jc w:val="center"/>
                        <w:rPr>
                          <w:color w:val="000000" w:themeColor="text1"/>
                          <w:sz w:val="20"/>
                          <w:szCs w:val="20"/>
                        </w:rPr>
                      </w:pPr>
                      <w:r>
                        <w:rPr>
                          <w:color w:val="000000" w:themeColor="text1"/>
                          <w:sz w:val="20"/>
                          <w:szCs w:val="20"/>
                        </w:rPr>
                        <w:t>Я – Я.</w:t>
                      </w:r>
                    </w:p>
                    <w:p w14:paraId="287EDB78" w14:textId="77777777" w:rsidR="00B9029B" w:rsidRDefault="00B9029B" w:rsidP="007A1007"/>
                  </w:txbxContent>
                </v:textbox>
              </v:oval>
            </w:pict>
          </mc:Fallback>
        </mc:AlternateContent>
      </w:r>
    </w:p>
    <w:p w14:paraId="0ABF5BD5" w14:textId="77777777" w:rsidR="007A1007" w:rsidRPr="004A5D94" w:rsidRDefault="007A1007" w:rsidP="007A1007">
      <w:pPr>
        <w:spacing w:after="0" w:line="240" w:lineRule="auto"/>
        <w:jc w:val="both"/>
        <w:rPr>
          <w:rFonts w:ascii="Times New Roman" w:eastAsia="Times New Roman" w:hAnsi="Times New Roman" w:cs="Times New Roman"/>
          <w:sz w:val="24"/>
          <w:szCs w:val="24"/>
          <w:lang w:eastAsia="ru-RU"/>
        </w:rPr>
      </w:pPr>
    </w:p>
    <w:p w14:paraId="009E8507" w14:textId="77777777" w:rsidR="0041172E" w:rsidRPr="004A5D94" w:rsidRDefault="0041172E" w:rsidP="007A1007">
      <w:pPr>
        <w:spacing w:after="0" w:line="240" w:lineRule="auto"/>
        <w:jc w:val="both"/>
        <w:rPr>
          <w:rFonts w:ascii="Times New Roman" w:eastAsia="Times New Roman" w:hAnsi="Times New Roman" w:cs="Times New Roman"/>
          <w:sz w:val="24"/>
          <w:szCs w:val="24"/>
          <w:lang w:eastAsia="ru-RU"/>
        </w:rPr>
      </w:pPr>
    </w:p>
    <w:p w14:paraId="5C6201F5" w14:textId="77777777" w:rsidR="0041172E" w:rsidRPr="004A5D94" w:rsidRDefault="0041172E" w:rsidP="007A1007">
      <w:pPr>
        <w:spacing w:after="0" w:line="240" w:lineRule="auto"/>
        <w:jc w:val="both"/>
        <w:rPr>
          <w:rFonts w:ascii="Times New Roman" w:eastAsia="Times New Roman" w:hAnsi="Times New Roman" w:cs="Times New Roman"/>
          <w:sz w:val="24"/>
          <w:szCs w:val="24"/>
          <w:lang w:eastAsia="ru-RU"/>
        </w:rPr>
      </w:pPr>
    </w:p>
    <w:p w14:paraId="6A32AFBA"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358C5900" w14:textId="1DCE68BB"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643F1416"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217F2BD1" w14:textId="77777777" w:rsidR="007A1007" w:rsidRPr="007A1007" w:rsidRDefault="007A1007" w:rsidP="007A1007">
      <w:pPr>
        <w:spacing w:after="0" w:line="240" w:lineRule="auto"/>
        <w:ind w:firstLine="708"/>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sz w:val="24"/>
          <w:szCs w:val="24"/>
          <w:lang w:eastAsia="ru-RU"/>
        </w:rPr>
        <w:t>Воспитывающая среда в 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 xml:space="preserve">К)ОШ №11 г. Челябинска» ДО рассматривается педагогами как специально созданное пространство для развития личности ребенка в соответствии с основными направлениями воспитания, определенными в основе </w:t>
      </w:r>
      <w:r w:rsidRPr="007A1007">
        <w:rPr>
          <w:rFonts w:ascii="Times New Roman" w:eastAsia="Times New Roman" w:hAnsi="Times New Roman" w:cs="Times New Roman"/>
          <w:color w:val="000000"/>
          <w:sz w:val="24"/>
          <w:szCs w:val="24"/>
          <w:lang w:eastAsia="ru-RU"/>
        </w:rPr>
        <w:t>базовых ценностей Российского общества.</w:t>
      </w:r>
    </w:p>
    <w:p w14:paraId="26C0B5F0" w14:textId="77777777" w:rsidR="007A1007" w:rsidRPr="007A1007" w:rsidRDefault="007A1007" w:rsidP="007A1007">
      <w:pPr>
        <w:spacing w:after="0" w:line="240" w:lineRule="auto"/>
        <w:ind w:firstLine="708"/>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Процесс проектирования воспитывающей среды для детей с ОВЗ состоит из 3-х этапов:</w:t>
      </w:r>
    </w:p>
    <w:p w14:paraId="4A1076D4" w14:textId="77777777" w:rsidR="007A1007" w:rsidRPr="007A1007" w:rsidRDefault="007A1007" w:rsidP="007A1007">
      <w:pPr>
        <w:numPr>
          <w:ilvl w:val="1"/>
          <w:numId w:val="4"/>
        </w:numPr>
        <w:suppressAutoHyphens/>
        <w:spacing w:after="0" w:line="240" w:lineRule="auto"/>
        <w:contextualSpacing/>
        <w:jc w:val="both"/>
        <w:rPr>
          <w:rFonts w:ascii="Calibri" w:eastAsia="Calibri" w:hAnsi="Calibri" w:cs="Times New Roman"/>
          <w:i/>
          <w:color w:val="000000"/>
          <w:sz w:val="24"/>
          <w:szCs w:val="24"/>
        </w:rPr>
      </w:pPr>
      <w:r w:rsidRPr="007A1007">
        <w:rPr>
          <w:rFonts w:ascii="Calibri" w:eastAsia="Calibri" w:hAnsi="Calibri" w:cs="Times New Roman"/>
          <w:i/>
          <w:color w:val="000000"/>
          <w:sz w:val="24"/>
          <w:szCs w:val="24"/>
        </w:rPr>
        <w:t>Предметно-пространственный.</w:t>
      </w:r>
    </w:p>
    <w:p w14:paraId="74AB7728"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Обстановка, созданная в групповом помещении, уравновешивает эмоциональный фон каждого ребенка, способствует его эмоциональному благополучию. Эмоциональная насыщенность — одна из важных составляющих развивающей среды. Учитывается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w:t>
      </w:r>
    </w:p>
    <w:p w14:paraId="7107390E"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Развивающая предметно-пространственная среда в кабинете учителя-логопеда создает возможности для успешного устранения речевого дефекта, преодоления отставания в речевом развитии. Позволяет ребенку проявлять свои способности не только в образовательной, но и в свободной деятельности, стимулирует развитие творческих способностей, самостоятельности, инициативности, помогает утвердиться в чувстве уверенности в себе, а значит, способствует всестороннему гармоничному развитию личности. Предметно-развивающее пространство организовано таким образом, чтобы каждый ребенок имеет возможность упражняться в умении наблюдать, запоминать, сравнивать, добиваться поставленной цели под наблюдением взрослого и под его не директивным руководством.</w:t>
      </w:r>
    </w:p>
    <w:p w14:paraId="3D24D448"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 кабинете учителя – дефектолога созданы условия для коррекционно-развивающей работы с детьми, для групповых и индивидуальных занятий с детьми. Кабинет предусматривает рабочую зону учителя-дефектолога, зону коррекционно-развивающих занятий и игровую зону.</w:t>
      </w:r>
    </w:p>
    <w:p w14:paraId="48F0B449" w14:textId="77777777" w:rsidR="007A1007" w:rsidRPr="007A1007" w:rsidRDefault="007A1007" w:rsidP="007A1007">
      <w:pPr>
        <w:numPr>
          <w:ilvl w:val="1"/>
          <w:numId w:val="4"/>
        </w:numPr>
        <w:suppressAutoHyphens/>
        <w:spacing w:after="0" w:line="240" w:lineRule="auto"/>
        <w:contextualSpacing/>
        <w:jc w:val="both"/>
        <w:rPr>
          <w:rFonts w:ascii="Calibri" w:eastAsia="Calibri" w:hAnsi="Calibri" w:cs="Times New Roman"/>
          <w:i/>
          <w:color w:val="000000"/>
          <w:sz w:val="24"/>
          <w:szCs w:val="24"/>
        </w:rPr>
      </w:pPr>
      <w:r w:rsidRPr="007A1007">
        <w:rPr>
          <w:rFonts w:ascii="Calibri" w:eastAsia="Calibri" w:hAnsi="Calibri" w:cs="Times New Roman"/>
          <w:i/>
          <w:color w:val="000000"/>
          <w:sz w:val="24"/>
          <w:szCs w:val="24"/>
        </w:rPr>
        <w:t>Событийный.</w:t>
      </w:r>
    </w:p>
    <w:p w14:paraId="55411E19" w14:textId="77777777" w:rsidR="007A1007" w:rsidRPr="007A1007" w:rsidRDefault="007A1007" w:rsidP="007A100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Событийное окружение – это совокупность событий, попадающих в поле восприятия дошкольника. Такие события служат предметом оценки, поводом к раздумью и основанием для жизненных выводов. Если ребенок видит отношения там, где на поверхности лежат случай, действия, обстоятельство, то данное событие становится фактором его личностного развития, потому что событие для него стало событием его самого, он был с происходящим и сопереживал случившемуся, переживая отношение.</w:t>
      </w:r>
    </w:p>
    <w:p w14:paraId="3E2C8D28" w14:textId="77777777" w:rsidR="007A1007" w:rsidRPr="007A1007" w:rsidRDefault="007A1007" w:rsidP="007A1007">
      <w:pPr>
        <w:numPr>
          <w:ilvl w:val="1"/>
          <w:numId w:val="4"/>
        </w:numPr>
        <w:suppressAutoHyphens/>
        <w:spacing w:after="0" w:line="240" w:lineRule="auto"/>
        <w:contextualSpacing/>
        <w:jc w:val="both"/>
        <w:rPr>
          <w:rFonts w:ascii="Calibri" w:eastAsia="Calibri" w:hAnsi="Calibri" w:cs="Times New Roman"/>
          <w:i/>
          <w:color w:val="000000"/>
          <w:sz w:val="24"/>
          <w:szCs w:val="24"/>
        </w:rPr>
      </w:pPr>
      <w:r w:rsidRPr="007A1007">
        <w:rPr>
          <w:rFonts w:ascii="Calibri" w:eastAsia="Calibri" w:hAnsi="Calibri" w:cs="Times New Roman"/>
          <w:i/>
          <w:color w:val="000000"/>
          <w:sz w:val="24"/>
          <w:szCs w:val="24"/>
        </w:rPr>
        <w:t>Рукотворный.</w:t>
      </w:r>
    </w:p>
    <w:p w14:paraId="4E301CD5" w14:textId="77777777" w:rsidR="007A1007" w:rsidRPr="007A1007" w:rsidRDefault="007A1007" w:rsidP="007A1007">
      <w:pPr>
        <w:spacing w:after="0" w:line="240" w:lineRule="auto"/>
        <w:ind w:firstLine="708"/>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xml:space="preserve">Для дошкольников образовательное событие - это такая форма совместной деятельности педагога и детей, которая планируется и целенаправленно организуется педагогом с целью решения определенных задач развития, воспитания и обучения, в том числе для решения ситуаций событийного характера. Особенностью образовательного события является появление образовательного результата (продукта) возникшего в ходе специально организованного взаимодействия педагога и ребенка. </w:t>
      </w:r>
      <w:proofErr w:type="gramStart"/>
      <w:r w:rsidRPr="007A1007">
        <w:rPr>
          <w:rFonts w:ascii="Times New Roman" w:eastAsia="Times New Roman" w:hAnsi="Times New Roman" w:cs="Times New Roman"/>
          <w:color w:val="000000"/>
          <w:sz w:val="24"/>
          <w:szCs w:val="24"/>
          <w:lang w:eastAsia="ru-RU"/>
        </w:rPr>
        <w:t>Такие продукты могут быть как материальные (рассказ, рисунок, поделка, коллаж, экспонат выставки, мини - музеи), так и нематериальные (новое знание, образ, идея, отношение, переживание и т. п.).</w:t>
      </w:r>
      <w:proofErr w:type="gramEnd"/>
    </w:p>
    <w:p w14:paraId="26CF0766" w14:textId="77777777" w:rsidR="007A1007" w:rsidRPr="007A1007" w:rsidRDefault="007A1007" w:rsidP="007A1007">
      <w:pPr>
        <w:spacing w:after="0" w:line="240" w:lineRule="auto"/>
        <w:ind w:firstLine="708"/>
        <w:jc w:val="center"/>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b/>
          <w:color w:val="000000"/>
          <w:sz w:val="24"/>
          <w:szCs w:val="24"/>
          <w:lang w:eastAsia="ru-RU"/>
        </w:rPr>
        <w:t>Общности (сообщества) ДОО</w:t>
      </w:r>
    </w:p>
    <w:p w14:paraId="6F5B9CB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b/>
          <w:bCs/>
          <w:color w:val="000000"/>
          <w:sz w:val="24"/>
          <w:szCs w:val="24"/>
        </w:rPr>
        <w:lastRenderedPageBreak/>
        <w:t>Профессиональная общность</w:t>
      </w:r>
      <w:r w:rsidRPr="007A1007">
        <w:rPr>
          <w:rFonts w:ascii="Times New Roman" w:eastAsia="Calibri" w:hAnsi="Times New Roman" w:cs="Times New Roman"/>
          <w:color w:val="000000"/>
          <w:sz w:val="24"/>
          <w:szCs w:val="24"/>
        </w:rPr>
        <w:t xml:space="preserve"> – это </w:t>
      </w:r>
      <w:r w:rsidRPr="007A1007">
        <w:rPr>
          <w:rFonts w:ascii="Times New Roman" w:eastAsia="Times New Roman" w:hAnsi="Times New Roman" w:cs="Times New Roman"/>
          <w:color w:val="000000"/>
          <w:sz w:val="24"/>
          <w:szCs w:val="24"/>
          <w:lang w:eastAsia="ru-RU"/>
        </w:rPr>
        <w:t>устойчивая система связей и отношений между людьми</w:t>
      </w:r>
      <w:r w:rsidRPr="007A1007">
        <w:rPr>
          <w:rFonts w:ascii="Times New Roman" w:eastAsia="Calibri" w:hAnsi="Times New Roman" w:cs="Times New Roman"/>
          <w:color w:val="000000"/>
          <w:sz w:val="24"/>
          <w:szCs w:val="24"/>
        </w:rPr>
        <w:t xml:space="preserve">, единство целей и задач воспитания, реализуемое всеми сотрудниками </w:t>
      </w: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w:t>
      </w:r>
      <w:r w:rsidRPr="007A1007">
        <w:rPr>
          <w:rFonts w:ascii="Times New Roman" w:eastAsia="Calibri" w:hAnsi="Times New Roman" w:cs="Times New Roman"/>
          <w:color w:val="000000"/>
          <w:sz w:val="24"/>
          <w:szCs w:val="24"/>
        </w:rPr>
        <w:t>. Сами участники общности разделяют те ценности, которые заложены в основу РПВ. Основой эффективности такой общности является рефлексия собственной профессиональной деятельности.</w:t>
      </w:r>
    </w:p>
    <w:p w14:paraId="2898B97B"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Воспитатель, а также другие сотрудники:</w:t>
      </w:r>
    </w:p>
    <w:p w14:paraId="06106DCB" w14:textId="77777777" w:rsidR="007A1007" w:rsidRPr="007A1007" w:rsidRDefault="007A1007" w:rsidP="007A1007">
      <w:pPr>
        <w:numPr>
          <w:ilvl w:val="0"/>
          <w:numId w:val="35"/>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являются примером в формировании полноценных и сформированных ценностных ориентиров,</w:t>
      </w:r>
      <w:r w:rsidRPr="007A1007">
        <w:rPr>
          <w:rFonts w:ascii="Times New Roman" w:eastAsia="Calibri" w:hAnsi="Times New Roman" w:cs="Times New Roman"/>
          <w:color w:val="000000"/>
          <w:sz w:val="24"/>
          <w:szCs w:val="24"/>
          <w:lang w:val="en-US"/>
        </w:rPr>
        <w:t> </w:t>
      </w:r>
      <w:r w:rsidRPr="007A1007">
        <w:rPr>
          <w:rFonts w:ascii="Times New Roman" w:eastAsia="Calibri" w:hAnsi="Times New Roman" w:cs="Times New Roman"/>
          <w:color w:val="000000"/>
          <w:sz w:val="24"/>
          <w:szCs w:val="24"/>
        </w:rPr>
        <w:t>норм</w:t>
      </w:r>
      <w:r w:rsidRPr="007A1007">
        <w:rPr>
          <w:rFonts w:ascii="Times New Roman" w:eastAsia="Calibri" w:hAnsi="Times New Roman" w:cs="Times New Roman"/>
          <w:color w:val="000000"/>
          <w:sz w:val="24"/>
          <w:szCs w:val="24"/>
          <w:lang w:val="en-US"/>
        </w:rPr>
        <w:t> </w:t>
      </w:r>
      <w:r w:rsidRPr="007A1007">
        <w:rPr>
          <w:rFonts w:ascii="Times New Roman" w:eastAsia="Calibri" w:hAnsi="Times New Roman" w:cs="Times New Roman"/>
          <w:color w:val="000000"/>
          <w:sz w:val="24"/>
          <w:szCs w:val="24"/>
        </w:rPr>
        <w:t>общения и поведения;</w:t>
      </w:r>
    </w:p>
    <w:p w14:paraId="3F50AA83"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мотивируют детей к общению друг с другом, поощрять даже самые незначительные стремления к общению и взаимодействию;</w:t>
      </w:r>
    </w:p>
    <w:p w14:paraId="14AA2C0C"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поощряют детскую дружбу, стараться, чтобы дружба между отдельными детьми внутри группы сверстников принимала общественную направленность;</w:t>
      </w:r>
    </w:p>
    <w:p w14:paraId="5F6894A3"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заботятся о том, чтобы дети непрерывно приобретали опыт общения на основе чувства доброжелательности;</w:t>
      </w:r>
    </w:p>
    <w:p w14:paraId="4A1B079B"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содействуют проявлению детьми заботы об окружающих, учить проявлять чуткость к сверстникам, побуждать детей сопереживать, беспокоиться, проявлять внимание </w:t>
      </w:r>
      <w:r w:rsidRPr="007A1007">
        <w:rPr>
          <w:rFonts w:ascii="Times New Roman" w:eastAsia="Calibri" w:hAnsi="Times New Roman" w:cs="Times New Roman"/>
          <w:color w:val="000000"/>
          <w:sz w:val="24"/>
          <w:szCs w:val="24"/>
        </w:rPr>
        <w:br/>
        <w:t>к заболевшему товарищу;</w:t>
      </w:r>
    </w:p>
    <w:p w14:paraId="09FFAFB6"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w:t>
      </w:r>
      <w:r w:rsidRPr="007A1007">
        <w:rPr>
          <w:rFonts w:ascii="Times New Roman" w:eastAsia="Calibri" w:hAnsi="Times New Roman" w:cs="Times New Roman"/>
          <w:color w:val="000000"/>
          <w:sz w:val="24"/>
          <w:szCs w:val="24"/>
        </w:rPr>
        <w:br/>
        <w:t>и пр.);</w:t>
      </w:r>
    </w:p>
    <w:p w14:paraId="310489E6"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учат детей совместной деятельности, насыщать их жизнь событиями, </w:t>
      </w:r>
      <w:r w:rsidRPr="007A1007">
        <w:rPr>
          <w:rFonts w:ascii="Times New Roman" w:eastAsia="Calibri" w:hAnsi="Times New Roman" w:cs="Times New Roman"/>
          <w:color w:val="000000"/>
          <w:sz w:val="24"/>
          <w:szCs w:val="24"/>
        </w:rPr>
        <w:br/>
        <w:t>которые сплачивали бы и объединяли ребят;</w:t>
      </w:r>
    </w:p>
    <w:p w14:paraId="162AF98D" w14:textId="77777777" w:rsidR="007A1007" w:rsidRPr="007A1007" w:rsidRDefault="007A1007" w:rsidP="007A1007">
      <w:pPr>
        <w:numPr>
          <w:ilvl w:val="0"/>
          <w:numId w:val="35"/>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воспитывают в детях чувство ответственности перед группой за свое поведение.</w:t>
      </w:r>
    </w:p>
    <w:p w14:paraId="09B4442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b/>
          <w:bCs/>
          <w:color w:val="000000"/>
          <w:sz w:val="24"/>
          <w:szCs w:val="24"/>
        </w:rPr>
        <w:t>Профессионально-родительская общность</w:t>
      </w:r>
      <w:r w:rsidRPr="007A1007">
        <w:rPr>
          <w:rFonts w:ascii="Times New Roman" w:eastAsia="Calibri" w:hAnsi="Times New Roman" w:cs="Times New Roman"/>
          <w:color w:val="000000"/>
          <w:sz w:val="24"/>
          <w:szCs w:val="24"/>
        </w:rPr>
        <w:t xml:space="preserve"> включает сотрудников </w:t>
      </w: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w:t>
      </w:r>
      <w:r w:rsidRPr="007A1007">
        <w:rPr>
          <w:rFonts w:ascii="Times New Roman" w:eastAsia="Calibri" w:hAnsi="Times New Roman" w:cs="Times New Roman"/>
          <w:color w:val="000000"/>
          <w:sz w:val="24"/>
          <w:szCs w:val="24"/>
        </w:rPr>
        <w:t xml:space="preserve">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63A7734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b/>
          <w:bCs/>
          <w:color w:val="000000"/>
          <w:sz w:val="24"/>
          <w:szCs w:val="24"/>
        </w:rPr>
        <w:t>Детско-взрослая общность</w:t>
      </w:r>
      <w:r w:rsidRPr="007A1007">
        <w:rPr>
          <w:rFonts w:ascii="Times New Roman" w:eastAsia="Calibri" w:hAnsi="Times New Roman" w:cs="Times New Roman"/>
          <w:color w:val="000000"/>
          <w:sz w:val="24"/>
          <w:szCs w:val="24"/>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14:paraId="29FDF58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0EC0551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Общность строится и задается системой связей и отношений ее участников. </w:t>
      </w:r>
      <w:r w:rsidRPr="007A1007">
        <w:rPr>
          <w:rFonts w:ascii="Times New Roman" w:eastAsia="Calibri" w:hAnsi="Times New Roman" w:cs="Times New Roman"/>
          <w:color w:val="000000"/>
          <w:sz w:val="24"/>
          <w:szCs w:val="24"/>
        </w:rPr>
        <w:br/>
        <w:t xml:space="preserve">В каждом возрасте и каждом случае она будет обладать своей спецификой в зависимости </w:t>
      </w:r>
      <w:r w:rsidRPr="007A1007">
        <w:rPr>
          <w:rFonts w:ascii="Times New Roman" w:eastAsia="Calibri" w:hAnsi="Times New Roman" w:cs="Times New Roman"/>
          <w:color w:val="000000"/>
          <w:sz w:val="24"/>
          <w:szCs w:val="24"/>
        </w:rPr>
        <w:br/>
        <w:t>от решаемых воспитательных задач.</w:t>
      </w:r>
    </w:p>
    <w:p w14:paraId="038D3D8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b/>
          <w:bCs/>
          <w:color w:val="000000"/>
          <w:sz w:val="24"/>
          <w:szCs w:val="24"/>
        </w:rPr>
        <w:t xml:space="preserve">Детская общность. </w:t>
      </w:r>
      <w:r w:rsidRPr="007A1007">
        <w:rPr>
          <w:rFonts w:ascii="Times New Roman" w:eastAsia="Calibri" w:hAnsi="Times New Roman" w:cs="Times New Roman"/>
          <w:color w:val="000000"/>
          <w:sz w:val="24"/>
          <w:szCs w:val="24"/>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w:t>
      </w:r>
      <w:r w:rsidRPr="007A1007">
        <w:rPr>
          <w:rFonts w:ascii="Times New Roman" w:eastAsia="Calibri" w:hAnsi="Times New Roman" w:cs="Times New Roman"/>
          <w:color w:val="000000"/>
          <w:sz w:val="24"/>
          <w:szCs w:val="24"/>
        </w:rPr>
        <w:br/>
        <w:t>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5C7E4CA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w:t>
      </w:r>
      <w:r w:rsidRPr="007A1007">
        <w:rPr>
          <w:rFonts w:ascii="Times New Roman" w:eastAsia="Calibri" w:hAnsi="Times New Roman" w:cs="Times New Roman"/>
          <w:color w:val="000000"/>
          <w:sz w:val="24"/>
          <w:szCs w:val="24"/>
        </w:rPr>
        <w:lastRenderedPageBreak/>
        <w:t>друг другу, оказывать сопротивление плохим поступкам, общими усилиями достигать поставленной цели.</w:t>
      </w:r>
    </w:p>
    <w:p w14:paraId="744F1F4B"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 xml:space="preserve">Одним из видов детских общностей являются разновозрастные детские общности. </w:t>
      </w:r>
      <w:r w:rsidRPr="007A1007">
        <w:rPr>
          <w:rFonts w:ascii="Times New Roman" w:eastAsia="Calibri" w:hAnsi="Times New Roman" w:cs="Times New Roman"/>
          <w:color w:val="000000"/>
          <w:sz w:val="24"/>
          <w:szCs w:val="24"/>
        </w:rPr>
        <w:br/>
        <w:t xml:space="preserve">В </w:t>
      </w: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w:t>
      </w:r>
      <w:r w:rsidRPr="007A1007">
        <w:rPr>
          <w:rFonts w:ascii="Times New Roman" w:eastAsia="Calibri" w:hAnsi="Times New Roman" w:cs="Times New Roman"/>
          <w:color w:val="000000"/>
          <w:sz w:val="24"/>
          <w:szCs w:val="24"/>
        </w:rPr>
        <w:t xml:space="preserve"> должна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14:paraId="1A7079C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14:paraId="67FCB91B" w14:textId="31F44370"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b/>
          <w:color w:val="000000"/>
          <w:sz w:val="24"/>
          <w:szCs w:val="24"/>
        </w:rPr>
        <w:t xml:space="preserve">Культура поведения воспитателя в общностях как значимая составляющая уклада. </w:t>
      </w:r>
      <w:r w:rsidRPr="007A1007">
        <w:rPr>
          <w:rFonts w:ascii="Times New Roman" w:eastAsia="Calibri" w:hAnsi="Times New Roman" w:cs="Times New Roman"/>
          <w:color w:val="000000"/>
          <w:sz w:val="24"/>
          <w:szCs w:val="24"/>
        </w:rPr>
        <w:t>Культура поведения взрослых в детском саду направлена на создание воспитывающей</w:t>
      </w:r>
      <w:r w:rsidR="00141480">
        <w:rPr>
          <w:rFonts w:ascii="Times New Roman" w:eastAsia="Calibri" w:hAnsi="Times New Roman" w:cs="Times New Roman"/>
          <w:color w:val="000000"/>
          <w:sz w:val="24"/>
          <w:szCs w:val="24"/>
        </w:rPr>
        <w:t xml:space="preserve"> </w:t>
      </w:r>
      <w:r w:rsidRPr="007A1007">
        <w:rPr>
          <w:rFonts w:ascii="Times New Roman" w:eastAsia="Calibri" w:hAnsi="Times New Roman" w:cs="Times New Roman"/>
          <w:color w:val="000000"/>
          <w:sz w:val="24"/>
          <w:szCs w:val="24"/>
        </w:rPr>
        <w:t>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65563DA3"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Calibri" w:hAnsi="Times New Roman" w:cs="Times New Roman"/>
          <w:color w:val="000000"/>
          <w:sz w:val="24"/>
          <w:szCs w:val="24"/>
        </w:rPr>
        <w:t>Воспитатель соблюдает кодекс нормы профессиональной этики и поведения:</w:t>
      </w:r>
    </w:p>
    <w:p w14:paraId="38878795"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педагог всегда выходит навстречу родителям и приветствует родителей и детей первым;</w:t>
      </w:r>
    </w:p>
    <w:p w14:paraId="42693226"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улыбка – всегда обязательная часть приветствия;</w:t>
      </w:r>
    </w:p>
    <w:p w14:paraId="58B5BF88"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педагог описывает события и ситуации, но не даёт им оценки;</w:t>
      </w:r>
    </w:p>
    <w:p w14:paraId="4F81BB8B"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педагог не обвиняет родителей и не возлагает на них ответственность за поведение детей в детском саду;</w:t>
      </w:r>
    </w:p>
    <w:p w14:paraId="3F0495FE"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тон общения ровный и дружелюбный, исключается повышение голоса;</w:t>
      </w:r>
    </w:p>
    <w:p w14:paraId="2DFB0A97"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уважительное отношение к личности воспитанника;</w:t>
      </w:r>
    </w:p>
    <w:p w14:paraId="12D20A1E"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умение заинтересованно слушать собеседника и сопереживать ему;</w:t>
      </w:r>
    </w:p>
    <w:p w14:paraId="1EDACA69"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умение видеть и слышать воспитанника, сопереживать ему;</w:t>
      </w:r>
    </w:p>
    <w:p w14:paraId="4A93E9BF"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уравновешенность и самообладание, выдержка в отношениях с детьми;</w:t>
      </w:r>
    </w:p>
    <w:p w14:paraId="277B28CB"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 xml:space="preserve">умение быстро и правильно оценивать сложившуюся обстановку и в то же время </w:t>
      </w:r>
      <w:r w:rsidRPr="007A1007">
        <w:rPr>
          <w:rFonts w:ascii="Times New Roman" w:eastAsia="Times New Roman" w:hAnsi="Times New Roman" w:cs="Times New Roman"/>
          <w:color w:val="000000"/>
          <w:sz w:val="24"/>
          <w:szCs w:val="24"/>
          <w:lang w:eastAsia="zh-CN"/>
        </w:rPr>
        <w:br/>
      </w:r>
      <w:r w:rsidRPr="007A1007">
        <w:rPr>
          <w:rFonts w:ascii="Times New Roman" w:eastAsia="Calibri" w:hAnsi="Times New Roman" w:cs="Times New Roman"/>
          <w:color w:val="000000"/>
          <w:sz w:val="24"/>
          <w:szCs w:val="24"/>
        </w:rPr>
        <w:t>не торопиться с выводами о поведении и способностях воспитанников;</w:t>
      </w:r>
    </w:p>
    <w:p w14:paraId="3AD8B682"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умение сочетать мягкий эмоциональный и деловой тон в отношениях с детьми;</w:t>
      </w:r>
    </w:p>
    <w:p w14:paraId="26DE6D00"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умение сочетать требовательность с чутким отношением к воспитанникам;</w:t>
      </w:r>
    </w:p>
    <w:p w14:paraId="3E084F53"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знание возрастных и индивидуальных особенностей воспитанников;</w:t>
      </w:r>
    </w:p>
    <w:p w14:paraId="5FD7F113" w14:textId="77777777" w:rsidR="007A1007" w:rsidRPr="007A1007" w:rsidRDefault="007A1007" w:rsidP="007A1007">
      <w:pPr>
        <w:numPr>
          <w:ilvl w:val="0"/>
          <w:numId w:val="34"/>
        </w:numPr>
        <w:tabs>
          <w:tab w:val="right" w:pos="426"/>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Calibri" w:hAnsi="Times New Roman" w:cs="Times New Roman"/>
          <w:color w:val="000000"/>
          <w:sz w:val="24"/>
          <w:szCs w:val="24"/>
        </w:rPr>
        <w:t>соответствие внешнего вида статусу воспитателя детского сада.</w:t>
      </w:r>
    </w:p>
    <w:p w14:paraId="7A48628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p>
    <w:p w14:paraId="45F7F1B0" w14:textId="19BF4D24" w:rsidR="007A1007" w:rsidRPr="007A1007" w:rsidRDefault="008F1ADF" w:rsidP="007A1007">
      <w:pPr>
        <w:keepNext/>
        <w:keepLines/>
        <w:spacing w:after="0" w:line="240" w:lineRule="auto"/>
        <w:ind w:left="708" w:firstLine="708"/>
        <w:outlineLvl w:val="0"/>
        <w:rPr>
          <w:rFonts w:ascii="Times New Roman" w:eastAsiaTheme="majorEastAsia" w:hAnsi="Times New Roman" w:cstheme="majorBidi"/>
          <w:b/>
          <w:bCs/>
          <w:sz w:val="24"/>
          <w:szCs w:val="24"/>
          <w:lang w:eastAsia="ru-RU"/>
        </w:rPr>
      </w:pPr>
      <w:r>
        <w:rPr>
          <w:rFonts w:ascii="Times New Roman" w:eastAsiaTheme="majorEastAsia" w:hAnsi="Times New Roman" w:cstheme="majorBidi"/>
          <w:b/>
          <w:bCs/>
          <w:sz w:val="24"/>
          <w:szCs w:val="24"/>
          <w:lang w:eastAsia="ru-RU"/>
        </w:rPr>
        <w:t>4.2.</w:t>
      </w:r>
      <w:r w:rsidR="004B6545">
        <w:rPr>
          <w:rFonts w:ascii="Times New Roman" w:eastAsiaTheme="majorEastAsia" w:hAnsi="Times New Roman" w:cstheme="majorBidi"/>
          <w:b/>
          <w:bCs/>
          <w:sz w:val="24"/>
          <w:szCs w:val="24"/>
          <w:lang w:eastAsia="ru-RU"/>
        </w:rPr>
        <w:t>4</w:t>
      </w:r>
      <w:r w:rsidR="007A1007" w:rsidRPr="007A1007">
        <w:rPr>
          <w:rFonts w:ascii="Times New Roman" w:eastAsiaTheme="majorEastAsia" w:hAnsi="Times New Roman" w:cstheme="majorBidi"/>
          <w:b/>
          <w:bCs/>
          <w:sz w:val="24"/>
          <w:szCs w:val="24"/>
          <w:lang w:eastAsia="ru-RU"/>
        </w:rPr>
        <w:t>. Описание особенностей воспи</w:t>
      </w:r>
      <w:r>
        <w:rPr>
          <w:rFonts w:ascii="Times New Roman" w:eastAsiaTheme="majorEastAsia" w:hAnsi="Times New Roman" w:cstheme="majorBidi"/>
          <w:b/>
          <w:bCs/>
          <w:sz w:val="24"/>
          <w:szCs w:val="24"/>
          <w:lang w:eastAsia="ru-RU"/>
        </w:rPr>
        <w:t xml:space="preserve">тательной работы разных видов и </w:t>
      </w:r>
      <w:r w:rsidR="007A1007" w:rsidRPr="007A1007">
        <w:rPr>
          <w:rFonts w:ascii="Times New Roman" w:eastAsiaTheme="majorEastAsia" w:hAnsi="Times New Roman" w:cstheme="majorBidi"/>
          <w:b/>
          <w:bCs/>
          <w:sz w:val="24"/>
          <w:szCs w:val="24"/>
          <w:lang w:eastAsia="ru-RU"/>
        </w:rPr>
        <w:t>культурных практик</w:t>
      </w:r>
    </w:p>
    <w:p w14:paraId="53FFCC7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b/>
          <w:color w:val="000000"/>
          <w:sz w:val="24"/>
          <w:szCs w:val="24"/>
          <w:lang w:eastAsia="ru-RU"/>
        </w:rPr>
        <w:t xml:space="preserve">Цели и задачи воспитания реализуются </w:t>
      </w:r>
      <w:r w:rsidRPr="007A1007">
        <w:rPr>
          <w:rFonts w:ascii="Times New Roman" w:eastAsia="Times New Roman" w:hAnsi="Times New Roman" w:cs="Times New Roman"/>
          <w:b/>
          <w:iCs/>
          <w:color w:val="000000"/>
          <w:sz w:val="24"/>
          <w:szCs w:val="24"/>
          <w:lang w:eastAsia="ru-RU"/>
        </w:rPr>
        <w:t>во всех видах деятельности</w:t>
      </w:r>
      <w:r w:rsidRPr="007A1007">
        <w:rPr>
          <w:rFonts w:ascii="Times New Roman" w:eastAsia="Times New Roman" w:hAnsi="Times New Roman" w:cs="Times New Roman"/>
          <w:b/>
          <w:color w:val="000000"/>
          <w:sz w:val="24"/>
          <w:szCs w:val="24"/>
          <w:lang w:eastAsia="ru-RU"/>
        </w:rPr>
        <w:t xml:space="preserve"> дошкольника</w:t>
      </w:r>
      <w:r w:rsidRPr="007A1007">
        <w:rPr>
          <w:rFonts w:ascii="Times New Roman" w:eastAsia="Times New Roman" w:hAnsi="Times New Roman" w:cs="Times New Roman"/>
          <w:color w:val="000000"/>
          <w:sz w:val="24"/>
          <w:szCs w:val="24"/>
          <w:lang w:eastAsia="ru-RU"/>
        </w:rPr>
        <w:t xml:space="preserve">, обозначенных во ФГОС </w:t>
      </w:r>
      <w:proofErr w:type="gramStart"/>
      <w:r w:rsidRPr="007A1007">
        <w:rPr>
          <w:rFonts w:ascii="Times New Roman" w:eastAsia="Times New Roman" w:hAnsi="Times New Roman" w:cs="Times New Roman"/>
          <w:color w:val="000000"/>
          <w:sz w:val="24"/>
          <w:szCs w:val="24"/>
          <w:lang w:eastAsia="ru-RU"/>
        </w:rPr>
        <w:t>ДО</w:t>
      </w:r>
      <w:proofErr w:type="gramEnd"/>
      <w:r w:rsidRPr="007A1007">
        <w:rPr>
          <w:rFonts w:ascii="Times New Roman" w:eastAsia="Times New Roman" w:hAnsi="Times New Roman" w:cs="Times New Roman"/>
          <w:color w:val="000000"/>
          <w:sz w:val="24"/>
          <w:szCs w:val="24"/>
          <w:lang w:eastAsia="ru-RU"/>
        </w:rPr>
        <w:t>. В качестве средств реализации цели воспитания могут выступать следующие основные виды деятельности и культурные практики:</w:t>
      </w:r>
    </w:p>
    <w:p w14:paraId="17540824" w14:textId="77777777" w:rsidR="007A1007" w:rsidRPr="007A1007" w:rsidRDefault="007A1007" w:rsidP="007A1007">
      <w:pPr>
        <w:numPr>
          <w:ilvl w:val="0"/>
          <w:numId w:val="36"/>
        </w:numPr>
        <w:tabs>
          <w:tab w:val="right" w:pos="993"/>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color w:val="000000"/>
          <w:sz w:val="24"/>
          <w:szCs w:val="24"/>
          <w:lang w:eastAsia="zh-CN"/>
        </w:rPr>
        <w:t xml:space="preserve">предметно-целевая (виды деятельности, организуемые взрослым, в которых </w:t>
      </w:r>
      <w:r w:rsidRPr="007A1007">
        <w:rPr>
          <w:rFonts w:ascii="Times New Roman" w:eastAsia="Times New Roman" w:hAnsi="Times New Roman" w:cs="Times New Roman"/>
          <w:color w:val="000000"/>
          <w:sz w:val="24"/>
          <w:szCs w:val="24"/>
          <w:lang w:eastAsia="zh-CN"/>
        </w:rPr>
        <w:br/>
        <w:t>он открывает ребенку смысл и ценность человеческой деятельности, способы ее реализации совместно с родителями, воспитателями, сверстниками);</w:t>
      </w:r>
    </w:p>
    <w:p w14:paraId="0DC8F9D0" w14:textId="77777777" w:rsidR="007A1007" w:rsidRPr="007A1007" w:rsidRDefault="007A1007" w:rsidP="007A1007">
      <w:pPr>
        <w:numPr>
          <w:ilvl w:val="0"/>
          <w:numId w:val="36"/>
        </w:numPr>
        <w:tabs>
          <w:tab w:val="right" w:pos="993"/>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color w:val="000000"/>
          <w:sz w:val="24"/>
          <w:szCs w:val="24"/>
          <w:lang w:eastAsia="zh-CN"/>
        </w:rPr>
        <w:t xml:space="preserve">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w:t>
      </w:r>
      <w:r w:rsidRPr="007A1007">
        <w:rPr>
          <w:rFonts w:ascii="Times New Roman" w:eastAsia="Times New Roman" w:hAnsi="Times New Roman" w:cs="Times New Roman"/>
          <w:color w:val="000000"/>
          <w:sz w:val="24"/>
          <w:szCs w:val="24"/>
          <w:lang w:eastAsia="zh-CN"/>
        </w:rPr>
        <w:br/>
        <w:t>их реализации в различных видах деятельности через личный опыт);</w:t>
      </w:r>
    </w:p>
    <w:p w14:paraId="722464E5" w14:textId="77777777" w:rsidR="007A1007" w:rsidRPr="007A1007" w:rsidRDefault="007A1007" w:rsidP="007A1007">
      <w:pPr>
        <w:numPr>
          <w:ilvl w:val="0"/>
          <w:numId w:val="36"/>
        </w:numPr>
        <w:tabs>
          <w:tab w:val="right" w:pos="993"/>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color w:val="000000"/>
          <w:sz w:val="24"/>
          <w:szCs w:val="24"/>
          <w:lang w:eastAsia="zh-CN"/>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793F9834" w14:textId="77777777" w:rsidR="007A1007" w:rsidRPr="007A1007" w:rsidRDefault="007A1007" w:rsidP="007A1007">
      <w:pPr>
        <w:tabs>
          <w:tab w:val="right" w:pos="993"/>
        </w:tabs>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 В основу реализации задач по развитию самостоятельности и творчества в соответствии с  ФГОС </w:t>
      </w:r>
      <w:proofErr w:type="gramStart"/>
      <w:r w:rsidRPr="007A1007">
        <w:rPr>
          <w:rFonts w:ascii="Times New Roman" w:eastAsia="Times New Roman" w:hAnsi="Times New Roman" w:cs="Times New Roman"/>
          <w:sz w:val="24"/>
          <w:szCs w:val="24"/>
          <w:lang w:eastAsia="zh-CN"/>
        </w:rPr>
        <w:t>ДО</w:t>
      </w:r>
      <w:proofErr w:type="gramEnd"/>
      <w:r w:rsidRPr="007A1007">
        <w:rPr>
          <w:rFonts w:ascii="Times New Roman" w:eastAsia="Times New Roman" w:hAnsi="Times New Roman" w:cs="Times New Roman"/>
          <w:sz w:val="24"/>
          <w:szCs w:val="24"/>
          <w:lang w:eastAsia="zh-CN"/>
        </w:rPr>
        <w:t xml:space="preserve"> положен культурологический и деятельностный подход в педагогике.</w:t>
      </w:r>
    </w:p>
    <w:p w14:paraId="17BEFC34" w14:textId="77777777" w:rsidR="007A1007" w:rsidRPr="007A1007" w:rsidRDefault="007A1007" w:rsidP="007A1007">
      <w:pPr>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lastRenderedPageBreak/>
        <w:t>Культурологический подход определяет воспитание как способ приобщения ребенка к ценностям мировой и национальной культуры, развития его творческих способностей и наклонностей, защиту его прав и здоровья. Условием реализации культурологического подхода в педагогике является диалог культур – личностной культуры ребенка и педагогической культуры воспитателя, специалиста.</w:t>
      </w:r>
    </w:p>
    <w:p w14:paraId="14DE0D5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С этих позиций особого внимания заслуживают культурные практики дошкольника, которые он активно осваивает в пространстве дошкольного отделения. Нужно отметить, что понятие «культурные практики в образовательном процессе» является достаточно новым для отечественной педагогики и образования, но весьма активно обсуждаемым в последнее время на разных образовательных уровнях (Т.Б. Алексеева, Н.Б. Крылова, С.В. Масловская, А.В. </w:t>
      </w:r>
      <w:proofErr w:type="spellStart"/>
      <w:r w:rsidRPr="007A1007">
        <w:rPr>
          <w:rFonts w:ascii="Times New Roman" w:eastAsia="Times New Roman" w:hAnsi="Times New Roman" w:cs="Times New Roman"/>
          <w:sz w:val="24"/>
          <w:szCs w:val="24"/>
          <w:lang w:eastAsia="ru-RU"/>
        </w:rPr>
        <w:t>Шипова</w:t>
      </w:r>
      <w:proofErr w:type="spellEnd"/>
      <w:r w:rsidRPr="007A1007">
        <w:rPr>
          <w:rFonts w:ascii="Times New Roman" w:eastAsia="Times New Roman" w:hAnsi="Times New Roman" w:cs="Times New Roman"/>
          <w:sz w:val="24"/>
          <w:szCs w:val="24"/>
          <w:lang w:eastAsia="ru-RU"/>
        </w:rPr>
        <w:t xml:space="preserve"> и др.).</w:t>
      </w:r>
    </w:p>
    <w:p w14:paraId="25B384A6"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Содержание современного образования ориентировано на развитие универсальных культурных умений. Такие умения начинают формироваться в период дошкольного детства, а затем «достраиваются» и совершенствуются в течение всей последующей жизни. Они свидетельствуют о готовности и способности ребенка действовать в обстоятельствах жизни и деятельности на основе культурных норм и выражают:</w:t>
      </w:r>
    </w:p>
    <w:p w14:paraId="72F4A24D" w14:textId="77777777" w:rsidR="007A1007" w:rsidRPr="007A1007" w:rsidRDefault="007A1007" w:rsidP="007A1007">
      <w:pPr>
        <w:numPr>
          <w:ilvl w:val="0"/>
          <w:numId w:val="25"/>
        </w:numPr>
        <w:spacing w:after="0" w:line="240" w:lineRule="auto"/>
        <w:ind w:left="0" w:firstLine="720"/>
        <w:contextualSpacing/>
        <w:jc w:val="both"/>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содержание, качество и направленность его действий и поступков;</w:t>
      </w:r>
    </w:p>
    <w:p w14:paraId="2E03678C" w14:textId="77777777" w:rsidR="007A1007" w:rsidRPr="007A1007" w:rsidRDefault="007A1007" w:rsidP="007A1007">
      <w:pPr>
        <w:numPr>
          <w:ilvl w:val="0"/>
          <w:numId w:val="25"/>
        </w:numPr>
        <w:spacing w:after="0" w:line="240" w:lineRule="auto"/>
        <w:ind w:left="0" w:firstLine="720"/>
        <w:contextualSpacing/>
        <w:jc w:val="both"/>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индивидуальные</w:t>
      </w:r>
      <w:r w:rsidRPr="007A1007">
        <w:rPr>
          <w:rFonts w:ascii="Times New Roman" w:eastAsia="Calibri" w:hAnsi="Times New Roman" w:cs="Times New Roman"/>
          <w:color w:val="00000A"/>
          <w:sz w:val="24"/>
          <w:szCs w:val="24"/>
        </w:rPr>
        <w:tab/>
        <w:t>особенности</w:t>
      </w:r>
      <w:r w:rsidRPr="007A1007">
        <w:rPr>
          <w:rFonts w:ascii="Times New Roman" w:eastAsia="Calibri" w:hAnsi="Times New Roman" w:cs="Times New Roman"/>
          <w:color w:val="00000A"/>
          <w:sz w:val="24"/>
          <w:szCs w:val="24"/>
        </w:rPr>
        <w:tab/>
        <w:t>(оригинальность, уникальность) его действий;</w:t>
      </w:r>
    </w:p>
    <w:p w14:paraId="53A83E33" w14:textId="77777777" w:rsidR="007A1007" w:rsidRPr="007A1007" w:rsidRDefault="007A1007" w:rsidP="007A1007">
      <w:pPr>
        <w:numPr>
          <w:ilvl w:val="0"/>
          <w:numId w:val="25"/>
        </w:numPr>
        <w:spacing w:after="0" w:line="240" w:lineRule="auto"/>
        <w:ind w:left="0" w:firstLine="720"/>
        <w:contextualSpacing/>
        <w:jc w:val="both"/>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принятие и освоение культурных норм сообщества, к которому принадлежит ребенок;</w:t>
      </w:r>
    </w:p>
    <w:p w14:paraId="78670A48" w14:textId="77777777" w:rsidR="007A1007" w:rsidRPr="007A1007" w:rsidRDefault="007A1007" w:rsidP="007A1007">
      <w:pPr>
        <w:numPr>
          <w:ilvl w:val="0"/>
          <w:numId w:val="25"/>
        </w:numPr>
        <w:spacing w:after="0" w:line="240" w:lineRule="auto"/>
        <w:ind w:left="0" w:firstLine="720"/>
        <w:contextualSpacing/>
        <w:jc w:val="both"/>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принятие общезначимых (общечеловеческих) культурных образцов деятельности и поведения.</w:t>
      </w:r>
    </w:p>
    <w:p w14:paraId="2402719B"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Цель культурных практик: формирование общей культуры личности дошкольника, развитие социальных, нравственных, эстетических, интеллектуальных качеств, инициативности, самостоятельности и ответственности, а также формирование предпосылок к учебной деятельности.</w:t>
      </w:r>
    </w:p>
    <w:p w14:paraId="0CCD0E1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 ходе реализации культурной практики решаются одновременно различные задачи:</w:t>
      </w:r>
    </w:p>
    <w:p w14:paraId="31A3615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1.</w:t>
      </w:r>
      <w:r w:rsidRPr="007A1007">
        <w:rPr>
          <w:rFonts w:ascii="Times New Roman" w:eastAsia="Times New Roman" w:hAnsi="Times New Roman" w:cs="Times New Roman"/>
          <w:sz w:val="24"/>
          <w:szCs w:val="24"/>
          <w:lang w:eastAsia="ru-RU"/>
        </w:rPr>
        <w:tab/>
        <w:t xml:space="preserve">Социально-коммуникативное развитие: усвоение норм и ценностей, принятых в обществе, включая моральные и нравственные ценности; развитие общения и взаимодействия ребенка </w:t>
      </w:r>
      <w:proofErr w:type="gramStart"/>
      <w:r w:rsidRPr="007A1007">
        <w:rPr>
          <w:rFonts w:ascii="Times New Roman" w:eastAsia="Times New Roman" w:hAnsi="Times New Roman" w:cs="Times New Roman"/>
          <w:sz w:val="24"/>
          <w:szCs w:val="24"/>
          <w:lang w:eastAsia="ru-RU"/>
        </w:rPr>
        <w:t>со</w:t>
      </w:r>
      <w:proofErr w:type="gramEnd"/>
      <w:r w:rsidRPr="007A1007">
        <w:rPr>
          <w:rFonts w:ascii="Times New Roman" w:eastAsia="Times New Roman" w:hAnsi="Times New Roman" w:cs="Times New Roman"/>
          <w:sz w:val="24"/>
          <w:szCs w:val="24"/>
          <w:lang w:eastAsia="ru-RU"/>
        </w:rPr>
        <w:t xml:space="preserve">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позитивных установок к различным видам труда и творчества.</w:t>
      </w:r>
    </w:p>
    <w:p w14:paraId="63D9917B"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2.</w:t>
      </w:r>
      <w:r w:rsidRPr="007A1007">
        <w:rPr>
          <w:rFonts w:ascii="Times New Roman" w:eastAsia="Times New Roman" w:hAnsi="Times New Roman" w:cs="Times New Roman"/>
          <w:sz w:val="24"/>
          <w:szCs w:val="24"/>
          <w:lang w:eastAsia="ru-RU"/>
        </w:rPr>
        <w:tab/>
        <w:t>Познавательное развитие: развитие интересов детей, любознательности и познавательной мотивации; развитие воображения и творческой активности.</w:t>
      </w:r>
    </w:p>
    <w:p w14:paraId="2CAEFDD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3.</w:t>
      </w:r>
      <w:r w:rsidRPr="007A1007">
        <w:rPr>
          <w:rFonts w:ascii="Times New Roman" w:eastAsia="Times New Roman" w:hAnsi="Times New Roman" w:cs="Times New Roman"/>
          <w:sz w:val="24"/>
          <w:szCs w:val="24"/>
          <w:lang w:eastAsia="ru-RU"/>
        </w:rPr>
        <w:tab/>
        <w:t>Речевое развитие: владение речью как средством общения и культуры; знакомство с книжной культурой, детской литературой.</w:t>
      </w:r>
    </w:p>
    <w:p w14:paraId="504CF8F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4.</w:t>
      </w:r>
      <w:r w:rsidRPr="007A1007">
        <w:rPr>
          <w:rFonts w:ascii="Times New Roman" w:eastAsia="Times New Roman" w:hAnsi="Times New Roman" w:cs="Times New Roman"/>
          <w:sz w:val="24"/>
          <w:szCs w:val="24"/>
          <w:lang w:eastAsia="ru-RU"/>
        </w:rPr>
        <w:tab/>
        <w:t>Художественно-эстетическое развитие: развитие предпосылок ценностно-смыслового восприятия и понимания произведений искусства (словесного, музыкального, изобразительного);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w:t>
      </w:r>
    </w:p>
    <w:p w14:paraId="33F92AF3"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5.</w:t>
      </w:r>
      <w:r w:rsidRPr="007A1007">
        <w:rPr>
          <w:rFonts w:ascii="Times New Roman" w:eastAsia="Times New Roman" w:hAnsi="Times New Roman" w:cs="Times New Roman"/>
          <w:sz w:val="24"/>
          <w:szCs w:val="24"/>
          <w:lang w:eastAsia="ru-RU"/>
        </w:rPr>
        <w:tab/>
        <w:t>Физическое развитие: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78F17DB9"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Культурные практики охватывают разные сферы активности дошкольников в образовательном процессе дошкольного отделения. По мнению Н.Б. Крыловой, к культурным практикам можно отнести все разнообразие социально-ориентированных, организационно-коммуникативных, практических, художественных способов действий, которые предпринимает дошкольник в своем опыте самостоятельно или при поддержке воспитателя и взаимодействии с ним.</w:t>
      </w:r>
    </w:p>
    <w:p w14:paraId="63710D0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lastRenderedPageBreak/>
        <w:t>Культурные практики:</w:t>
      </w:r>
    </w:p>
    <w:p w14:paraId="030EACD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организуются в рамках детских видов деятельности, перечисленных в ФГОС дошкольного образования;</w:t>
      </w:r>
    </w:p>
    <w:p w14:paraId="6508F33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решают задачи образовательной деятельности (образовательных областей);</w:t>
      </w:r>
    </w:p>
    <w:p w14:paraId="236779A6"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ориентированы на детские интересы (настоящие, и лежащие в зоне ближайшего развития);</w:t>
      </w:r>
    </w:p>
    <w:p w14:paraId="53B298AA"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они являются приоритетом (а не цели и интересы взрослых);</w:t>
      </w:r>
    </w:p>
    <w:p w14:paraId="059796EA" w14:textId="295A4C88" w:rsidR="007A1007" w:rsidRPr="007A1007" w:rsidRDefault="006451BA" w:rsidP="007A1007">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7A1007" w:rsidRPr="007A1007">
        <w:rPr>
          <w:rFonts w:ascii="Times New Roman" w:eastAsia="Times New Roman" w:hAnsi="Times New Roman" w:cs="Times New Roman"/>
          <w:sz w:val="24"/>
          <w:szCs w:val="24"/>
          <w:lang w:eastAsia="ru-RU"/>
        </w:rPr>
        <w:t>ориентированы на создание творческого продукта деятельности материального или духовного (сказка, игровой сюжет);</w:t>
      </w:r>
      <w:proofErr w:type="gramEnd"/>
    </w:p>
    <w:p w14:paraId="23854ABA" w14:textId="20C6F7EB" w:rsidR="007A1007" w:rsidRPr="007A1007" w:rsidRDefault="006451BA" w:rsidP="007A100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1007" w:rsidRPr="007A1007">
        <w:rPr>
          <w:rFonts w:ascii="Times New Roman" w:eastAsia="Times New Roman" w:hAnsi="Times New Roman" w:cs="Times New Roman"/>
          <w:sz w:val="24"/>
          <w:szCs w:val="24"/>
          <w:lang w:eastAsia="ru-RU"/>
        </w:rPr>
        <w:t>предполагают проявления самостоятельных проб и действий в деятельности и поведении;</w:t>
      </w:r>
    </w:p>
    <w:p w14:paraId="4B90927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 xml:space="preserve">организуются во взаимодействии </w:t>
      </w:r>
      <w:proofErr w:type="gramStart"/>
      <w:r w:rsidRPr="007A1007">
        <w:rPr>
          <w:rFonts w:ascii="Times New Roman" w:eastAsia="Times New Roman" w:hAnsi="Times New Roman" w:cs="Times New Roman"/>
          <w:sz w:val="24"/>
          <w:szCs w:val="24"/>
          <w:lang w:eastAsia="ru-RU"/>
        </w:rPr>
        <w:t>со</w:t>
      </w:r>
      <w:proofErr w:type="gramEnd"/>
      <w:r w:rsidRPr="007A1007">
        <w:rPr>
          <w:rFonts w:ascii="Times New Roman" w:eastAsia="Times New Roman" w:hAnsi="Times New Roman" w:cs="Times New Roman"/>
          <w:sz w:val="24"/>
          <w:szCs w:val="24"/>
          <w:lang w:eastAsia="ru-RU"/>
        </w:rPr>
        <w:t xml:space="preserve"> взрослыми с постепенным нарастанием самостоятельности детей;</w:t>
      </w:r>
    </w:p>
    <w:p w14:paraId="0450CC36" w14:textId="1D06D6E3" w:rsidR="007A1007" w:rsidRPr="007A1007" w:rsidRDefault="00A92FDB" w:rsidP="007A100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1007" w:rsidRPr="007A1007">
        <w:rPr>
          <w:rFonts w:ascii="Times New Roman" w:eastAsia="Times New Roman" w:hAnsi="Times New Roman" w:cs="Times New Roman"/>
          <w:sz w:val="24"/>
          <w:szCs w:val="24"/>
          <w:lang w:eastAsia="ru-RU"/>
        </w:rPr>
        <w:t>воспитание строится не от задач взрослого, а от жизнедеятельности ребенка, а ребенок - полноправный субъект деятельности, взаимодействия и общения;</w:t>
      </w:r>
    </w:p>
    <w:p w14:paraId="2AB6DE5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в культурных практиках ребенок овладевает разными видами деятельности и общения.</w:t>
      </w:r>
    </w:p>
    <w:p w14:paraId="447C0486"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Культурные практики - это ситуативное, автономное, самостоятельное, инициируемое взрослым или самим ребенком приобретение и повторение различного опыта общения и взаимодействия с людьми в различных группах, командах, сообществах и общественных структурах с взрослыми, сверстниками и младшими детьми. Это также освоение позитивного жизненного опыта сопереживания, доброжелательности и любви, дружбы, помощи, заботы, альтруизма. А также негативного опыта недовольства, обиды, ревности, протеста, грубости.</w:t>
      </w:r>
    </w:p>
    <w:p w14:paraId="64C6518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Виды и формы культурных практик</w:t>
      </w:r>
    </w:p>
    <w:p w14:paraId="2731D759"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Совместная игра воспитателя и детей, самодеятельная детская игра (сюжетно-ролевая, режиссерская, игра-драматизация, строительно-конструктивные игры). Является ведущей культурной практикой для детей дошкольного возраста.</w:t>
      </w:r>
    </w:p>
    <w:p w14:paraId="3E1F331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Ситуации общения и накопления положительного социальн</w:t>
      </w:r>
      <w:proofErr w:type="gramStart"/>
      <w:r w:rsidRPr="007A1007">
        <w:rPr>
          <w:rFonts w:ascii="Times New Roman" w:eastAsia="Times New Roman" w:hAnsi="Times New Roman" w:cs="Times New Roman"/>
          <w:sz w:val="24"/>
          <w:szCs w:val="24"/>
          <w:lang w:eastAsia="ru-RU"/>
        </w:rPr>
        <w:t>о-</w:t>
      </w:r>
      <w:proofErr w:type="gramEnd"/>
      <w:r w:rsidRPr="007A1007">
        <w:rPr>
          <w:rFonts w:ascii="Times New Roman" w:eastAsia="Times New Roman" w:hAnsi="Times New Roman" w:cs="Times New Roman"/>
          <w:sz w:val="24"/>
          <w:szCs w:val="24"/>
          <w:lang w:eastAsia="ru-RU"/>
        </w:rPr>
        <w:t xml:space="preserve"> 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w:t>
      </w:r>
    </w:p>
    <w:p w14:paraId="4DF8F22B"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Сенсорный и интеллектуальный тренинг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Сюда относятся развивающие игры, логические упражнения, занимательные задачи.</w:t>
      </w:r>
    </w:p>
    <w:p w14:paraId="626F478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Коллективная и индивидуальная трудовая деятельность носит общественно полезный характер и организуется как хозяйственно-бытовой труд и труд в природе.</w:t>
      </w:r>
    </w:p>
    <w:p w14:paraId="6217825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Творческая мастерская 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w:t>
      </w:r>
    </w:p>
    <w:p w14:paraId="3AF1542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Музыкально-театральная и литературная гостиная (детская студия) - 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14:paraId="5736F7C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Детский досуг - вид деятельности, целенаправленно организуемый взрослыми для игры, отдыха (например, для занятий рукоделием, художественным трудом и пр.).</w:t>
      </w:r>
    </w:p>
    <w:p w14:paraId="72CC2DF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Развлечения способствуют разностороннему развитию, знакомят с различными видами искусства, пробуждают радостные чувства, поднимают настроение и жизненный тонус, повышают двигательную активность. Развлечения с одной стороны, закрепляют навыки и умения, полученные на занятиях, а с другой в интересной форме вызывают потребность в познании нового, расширяют кругозор, знания об окружающем мире.</w:t>
      </w:r>
    </w:p>
    <w:p w14:paraId="1E0C17B4" w14:textId="212DF3F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lastRenderedPageBreak/>
        <w:t>Проектная деятельность является одной из привлекательных и резул</w:t>
      </w:r>
      <w:r w:rsidR="000E7DA6">
        <w:rPr>
          <w:rFonts w:ascii="Times New Roman" w:eastAsia="Times New Roman" w:hAnsi="Times New Roman" w:cs="Times New Roman"/>
          <w:sz w:val="24"/>
          <w:szCs w:val="24"/>
          <w:lang w:eastAsia="ru-RU"/>
        </w:rPr>
        <w:t>ьтативных форм совместной партне</w:t>
      </w:r>
      <w:r w:rsidRPr="007A1007">
        <w:rPr>
          <w:rFonts w:ascii="Times New Roman" w:eastAsia="Times New Roman" w:hAnsi="Times New Roman" w:cs="Times New Roman"/>
          <w:sz w:val="24"/>
          <w:szCs w:val="24"/>
          <w:lang w:eastAsia="ru-RU"/>
        </w:rPr>
        <w:t>рской деятельности дошкольников, и взрослых.</w:t>
      </w:r>
    </w:p>
    <w:p w14:paraId="50F6061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Проектную деятельность можно рассматривать как вид культурной практики ребенка, которая направлена на развитие у него универсальных культурных способов действий (умений), универсальные компетентности, помогающие ему действовать во всех обстоятельствах жизни и деятельности.</w:t>
      </w:r>
    </w:p>
    <w:p w14:paraId="0953A46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Проектная деятельность, как вид культурной практики, - это создание воспитателем таких условий, которые позволяют детям самостоятельно или совместно с взрослыми формировать практический опыт, добывать его экспериментальным путем, анализировать его и преобразовывать.</w:t>
      </w:r>
    </w:p>
    <w:p w14:paraId="68D7B2CD"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Организация проектной деятельности детей позволяет осуществлять воспитателю интеграцию практически всех образовательных областей, поскольку предполагает взаимодействие детей друг с другом и воспитателем, их активное сотрудничество и творчество, познание и труд.</w:t>
      </w:r>
    </w:p>
    <w:p w14:paraId="35F34E1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Реализация</w:t>
      </w:r>
      <w:r w:rsidRPr="007A1007">
        <w:rPr>
          <w:rFonts w:ascii="Times New Roman" w:eastAsia="Times New Roman" w:hAnsi="Times New Roman" w:cs="Times New Roman"/>
          <w:sz w:val="24"/>
          <w:szCs w:val="24"/>
          <w:lang w:eastAsia="ru-RU"/>
        </w:rPr>
        <w:tab/>
        <w:t>культурных</w:t>
      </w:r>
      <w:r w:rsidRPr="007A1007">
        <w:rPr>
          <w:rFonts w:ascii="Times New Roman" w:eastAsia="Times New Roman" w:hAnsi="Times New Roman" w:cs="Times New Roman"/>
          <w:sz w:val="24"/>
          <w:szCs w:val="24"/>
          <w:lang w:eastAsia="ru-RU"/>
        </w:rPr>
        <w:tab/>
        <w:t>практик</w:t>
      </w:r>
      <w:r w:rsidRPr="007A1007">
        <w:rPr>
          <w:rFonts w:ascii="Times New Roman" w:eastAsia="Times New Roman" w:hAnsi="Times New Roman" w:cs="Times New Roman"/>
          <w:sz w:val="24"/>
          <w:szCs w:val="24"/>
          <w:lang w:eastAsia="ru-RU"/>
        </w:rPr>
        <w:tab/>
        <w:t>в</w:t>
      </w:r>
      <w:r w:rsidRPr="007A1007">
        <w:rPr>
          <w:rFonts w:ascii="Times New Roman" w:eastAsia="Times New Roman" w:hAnsi="Times New Roman" w:cs="Times New Roman"/>
          <w:sz w:val="24"/>
          <w:szCs w:val="24"/>
          <w:lang w:eastAsia="ru-RU"/>
        </w:rPr>
        <w:tab/>
        <w:t>образовательном</w:t>
      </w:r>
      <w:r w:rsidRPr="007A1007">
        <w:rPr>
          <w:rFonts w:ascii="Times New Roman" w:eastAsia="Times New Roman" w:hAnsi="Times New Roman" w:cs="Times New Roman"/>
          <w:sz w:val="24"/>
          <w:szCs w:val="24"/>
          <w:lang w:eastAsia="ru-RU"/>
        </w:rPr>
        <w:tab/>
        <w:t>процессе происходит по двум направлениям:</w:t>
      </w:r>
    </w:p>
    <w:p w14:paraId="5206DC1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1.</w:t>
      </w:r>
      <w:r w:rsidRPr="007A1007">
        <w:rPr>
          <w:rFonts w:ascii="Times New Roman" w:eastAsia="Times New Roman" w:hAnsi="Times New Roman" w:cs="Times New Roman"/>
          <w:sz w:val="24"/>
          <w:szCs w:val="24"/>
          <w:lang w:eastAsia="ru-RU"/>
        </w:rPr>
        <w:tab/>
        <w:t>Культурные практики на основе инициатив самих детей. Это самостоятельная детская деятельность, которая протекает как индивидуально, так и в процессе сотрудничества со сверстниками. Детская активность в данном случае направляется на самостоятельное познание окружающего, поиски ответов на возникшие вопросы, воспроизведение способов действий и апробацию культурных образцов, норм, творческую реализацию замыслов, наблюдение, исследование заинтересовавших ребенка объектов, индивидуальную и совместную со сверстниками игровую, художественную, конструктивную деятельность и др.</w:t>
      </w:r>
    </w:p>
    <w:p w14:paraId="6C35FFC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Объектом педагогической поддержки воспитателя становятся такие культурные практики, возникающие по инициативе детей, как коллекционирование, самостоятельное исследование и экспериментирование, свободное рисование и создание поделок-самоделок, самостоятельные объединения детей на основе общих игровых интересов, фантазирования, тематических импровизаций, ряженья и театральных постановок, игр-путешествий, совместного сооружения разных объектов и пр.</w:t>
      </w:r>
    </w:p>
    <w:p w14:paraId="6EA2293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2.</w:t>
      </w:r>
      <w:r w:rsidRPr="007A1007">
        <w:rPr>
          <w:rFonts w:ascii="Times New Roman" w:eastAsia="Times New Roman" w:hAnsi="Times New Roman" w:cs="Times New Roman"/>
          <w:sz w:val="24"/>
          <w:szCs w:val="24"/>
          <w:lang w:eastAsia="ru-RU"/>
        </w:rPr>
        <w:tab/>
        <w:t>Культурные практики, инициируемые, организуемые и направляемые взрослыми. Эти культурные практики направляются воспитателем на развитие самостоятельной коммуникативной, исследовательской, творческой и социальной активности дошкольников и основываются на поддержке детских инициатив и интересов. Культурные практики проектируются воспитателем в соответствии с решаемыми образовательными задачами в соответствии с содержанием тематического планирования, возрастными возможностями детей, актуальными интересами.</w:t>
      </w:r>
    </w:p>
    <w:p w14:paraId="5E141E89"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При их проектировании педагогу важно ответить на следующие вопросы:</w:t>
      </w:r>
    </w:p>
    <w:p w14:paraId="44E45BD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Насколько</w:t>
      </w:r>
      <w:r w:rsidRPr="007A1007">
        <w:rPr>
          <w:rFonts w:ascii="Times New Roman" w:eastAsia="Times New Roman" w:hAnsi="Times New Roman" w:cs="Times New Roman"/>
          <w:sz w:val="24"/>
          <w:szCs w:val="24"/>
          <w:lang w:eastAsia="ru-RU"/>
        </w:rPr>
        <w:tab/>
        <w:t>инициируемые</w:t>
      </w:r>
      <w:r w:rsidRPr="007A1007">
        <w:rPr>
          <w:rFonts w:ascii="Times New Roman" w:eastAsia="Times New Roman" w:hAnsi="Times New Roman" w:cs="Times New Roman"/>
          <w:sz w:val="24"/>
          <w:szCs w:val="24"/>
          <w:lang w:eastAsia="ru-RU"/>
        </w:rPr>
        <w:tab/>
        <w:t>культурные</w:t>
      </w:r>
      <w:r w:rsidRPr="007A1007">
        <w:rPr>
          <w:rFonts w:ascii="Times New Roman" w:eastAsia="Times New Roman" w:hAnsi="Times New Roman" w:cs="Times New Roman"/>
          <w:sz w:val="24"/>
          <w:szCs w:val="24"/>
          <w:lang w:eastAsia="ru-RU"/>
        </w:rPr>
        <w:tab/>
        <w:t>практики</w:t>
      </w:r>
      <w:r w:rsidRPr="007A1007">
        <w:rPr>
          <w:rFonts w:ascii="Times New Roman" w:eastAsia="Times New Roman" w:hAnsi="Times New Roman" w:cs="Times New Roman"/>
          <w:sz w:val="24"/>
          <w:szCs w:val="24"/>
          <w:lang w:eastAsia="ru-RU"/>
        </w:rPr>
        <w:tab/>
        <w:t>позволяют решать поставленные образовательные задачи?</w:t>
      </w:r>
    </w:p>
    <w:p w14:paraId="07A41A6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 xml:space="preserve">Какие </w:t>
      </w:r>
      <w:proofErr w:type="spellStart"/>
      <w:r w:rsidRPr="007A1007">
        <w:rPr>
          <w:rFonts w:ascii="Times New Roman" w:eastAsia="Times New Roman" w:hAnsi="Times New Roman" w:cs="Times New Roman"/>
          <w:sz w:val="24"/>
          <w:szCs w:val="24"/>
          <w:lang w:eastAsia="ru-RU"/>
        </w:rPr>
        <w:t>деятельностные</w:t>
      </w:r>
      <w:proofErr w:type="spellEnd"/>
      <w:r w:rsidRPr="007A1007">
        <w:rPr>
          <w:rFonts w:ascii="Times New Roman" w:eastAsia="Times New Roman" w:hAnsi="Times New Roman" w:cs="Times New Roman"/>
          <w:sz w:val="24"/>
          <w:szCs w:val="24"/>
          <w:lang w:eastAsia="ru-RU"/>
        </w:rPr>
        <w:t xml:space="preserve"> умения осваивают дети?</w:t>
      </w:r>
    </w:p>
    <w:p w14:paraId="3D96A0D6"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Какие творческие умения осваивают дети?</w:t>
      </w:r>
    </w:p>
    <w:p w14:paraId="56A5186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Какие способы общения и сотрудничества осваивают дети?</w:t>
      </w:r>
    </w:p>
    <w:p w14:paraId="16A5AEB0"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Какие чувства и эмоции развиваются у детей?</w:t>
      </w:r>
    </w:p>
    <w:p w14:paraId="6D2B612A"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Развивается ли самостоятельность и инициативность у детей?</w:t>
      </w:r>
    </w:p>
    <w:p w14:paraId="343B702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Инициируемые воспитателем культурные практики предполагают также насыщение детской жизни разнообразными культурными событиями, которые открывают для дошкольников новые грани активности, новое содержание жизни. Эти культурные события дети не могут самостоятельно найти и организовать. К ним относятся проектируемые педагогами тематические детские праздники, ярмарки и галереи-выставки детских работ, фестивали, спортивные олимпиады и конкурсы эрудитов, детские театрализованные студии, мастерские, музеи, организация культурного досуга и т.п. Это и участие дошкольников в традициях дошкольного отделения: празднование дня рождения дошкольного отделения и возрастной группы, поздравление педагогов и сотрудников, праздник детского театра, праздники</w:t>
      </w:r>
    </w:p>
    <w:p w14:paraId="674B9283"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«Проводы зимы», «День птиц», праздник выпускников «До свидания, детский сад» и др. Участие дошкольников в увлекательных культурных событиях, инициируемых </w:t>
      </w:r>
      <w:r w:rsidRPr="007A1007">
        <w:rPr>
          <w:rFonts w:ascii="Times New Roman" w:eastAsia="Times New Roman" w:hAnsi="Times New Roman" w:cs="Times New Roman"/>
          <w:sz w:val="24"/>
          <w:szCs w:val="24"/>
          <w:lang w:eastAsia="ru-RU"/>
        </w:rPr>
        <w:lastRenderedPageBreak/>
        <w:t>воспитателями, не проходит бесследно. Дети начинают активно воспроизводить их в своей самостоятельной деятельности, прежде всего в играх, дополняя своей фантазией и новыми деталями.</w:t>
      </w:r>
    </w:p>
    <w:p w14:paraId="5940AAD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Результатом</w:t>
      </w:r>
      <w:r w:rsidRPr="007A1007">
        <w:rPr>
          <w:rFonts w:ascii="Times New Roman" w:eastAsia="Times New Roman" w:hAnsi="Times New Roman" w:cs="Times New Roman"/>
          <w:sz w:val="24"/>
          <w:szCs w:val="24"/>
          <w:lang w:eastAsia="ru-RU"/>
        </w:rPr>
        <w:tab/>
        <w:t>организации</w:t>
      </w:r>
      <w:r w:rsidRPr="007A1007">
        <w:rPr>
          <w:rFonts w:ascii="Times New Roman" w:eastAsia="Times New Roman" w:hAnsi="Times New Roman" w:cs="Times New Roman"/>
          <w:sz w:val="24"/>
          <w:szCs w:val="24"/>
          <w:lang w:eastAsia="ru-RU"/>
        </w:rPr>
        <w:tab/>
        <w:t>культурных</w:t>
      </w:r>
      <w:r w:rsidRPr="007A1007">
        <w:rPr>
          <w:rFonts w:ascii="Times New Roman" w:eastAsia="Times New Roman" w:hAnsi="Times New Roman" w:cs="Times New Roman"/>
          <w:sz w:val="24"/>
          <w:szCs w:val="24"/>
          <w:lang w:eastAsia="ru-RU"/>
        </w:rPr>
        <w:tab/>
        <w:t>практик</w:t>
      </w:r>
      <w:r w:rsidRPr="007A1007">
        <w:rPr>
          <w:rFonts w:ascii="Times New Roman" w:eastAsia="Times New Roman" w:hAnsi="Times New Roman" w:cs="Times New Roman"/>
          <w:sz w:val="24"/>
          <w:szCs w:val="24"/>
          <w:lang w:eastAsia="ru-RU"/>
        </w:rPr>
        <w:tab/>
        <w:t>является индивидуальный социокультурный опыт ребенка:</w:t>
      </w:r>
    </w:p>
    <w:p w14:paraId="20E5FE1A"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поведения в различных жизненных ситуациях;</w:t>
      </w:r>
    </w:p>
    <w:p w14:paraId="3251EDA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применения норм и правил поведения;</w:t>
      </w:r>
    </w:p>
    <w:p w14:paraId="0C181BE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эмоциональной реакции на происходящее;</w:t>
      </w:r>
    </w:p>
    <w:p w14:paraId="13F44CA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организации своей деятельности;</w:t>
      </w:r>
    </w:p>
    <w:p w14:paraId="1E2CAE2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общения и взаимодействия;</w:t>
      </w:r>
    </w:p>
    <w:p w14:paraId="3321FD10"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опыт проявления инициативы и самостоятельности.</w:t>
      </w:r>
    </w:p>
    <w:p w14:paraId="39F6220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При организации совместной деятельности взрослым не требуется предоставление дошкольникам готовых результатов собственного познания, а необходимо создание условий по формированию у них личных способов познания, обучение применению этих способов в конкретной деятельности. Для этого у педагогов должны быть сформированы основные компетенции, необходимые для социальной ситуации развития воспитанников, соответствующие особенностям дошкольного возраста. Среди таких компетенций выделяют:</w:t>
      </w:r>
    </w:p>
    <w:p w14:paraId="32856BB9"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способность организации конструктивного взаимодействия дошкольников в различных видах деятельности;</w:t>
      </w:r>
    </w:p>
    <w:p w14:paraId="43825C9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умение создавать условия для свободного выбора детьми интересной для них деятельности;</w:t>
      </w:r>
    </w:p>
    <w:p w14:paraId="7B27ED0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w:t>
      </w:r>
      <w:r w:rsidRPr="007A1007">
        <w:rPr>
          <w:rFonts w:ascii="Times New Roman" w:eastAsia="Times New Roman" w:hAnsi="Times New Roman" w:cs="Times New Roman"/>
          <w:sz w:val="24"/>
          <w:szCs w:val="24"/>
          <w:lang w:eastAsia="ru-RU"/>
        </w:rPr>
        <w:tab/>
        <w:t>умение организовывать и вовлекать воспитанников в разные виды деятельности и культурные практики, способствующие развитию норм социального поведения, интересов и познавательной активности.</w:t>
      </w:r>
    </w:p>
    <w:p w14:paraId="45BCA79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9"/>
        <w:gridCol w:w="1809"/>
        <w:gridCol w:w="1479"/>
        <w:gridCol w:w="1803"/>
        <w:gridCol w:w="1493"/>
        <w:gridCol w:w="1384"/>
      </w:tblGrid>
      <w:tr w:rsidR="007A1007" w:rsidRPr="007A1007" w14:paraId="398882D5" w14:textId="77777777" w:rsidTr="007A1007">
        <w:tc>
          <w:tcPr>
            <w:tcW w:w="9997" w:type="dxa"/>
            <w:gridSpan w:val="6"/>
          </w:tcPr>
          <w:p w14:paraId="71753BEA" w14:textId="77777777" w:rsidR="007A1007" w:rsidRPr="007A1007" w:rsidRDefault="007A1007" w:rsidP="007A1007">
            <w:pPr>
              <w:spacing w:after="0" w:line="240" w:lineRule="auto"/>
              <w:jc w:val="center"/>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Виды детской деятельности</w:t>
            </w:r>
          </w:p>
        </w:tc>
      </w:tr>
      <w:tr w:rsidR="007A1007" w:rsidRPr="007A1007" w14:paraId="2C018074" w14:textId="77777777" w:rsidTr="007A1007">
        <w:tc>
          <w:tcPr>
            <w:tcW w:w="2029" w:type="dxa"/>
          </w:tcPr>
          <w:p w14:paraId="451004EA"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Коммуникативная деятельность</w:t>
            </w:r>
          </w:p>
        </w:tc>
        <w:tc>
          <w:tcPr>
            <w:tcW w:w="1809" w:type="dxa"/>
          </w:tcPr>
          <w:p w14:paraId="12994F31"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Игровая деятельность</w:t>
            </w:r>
          </w:p>
        </w:tc>
        <w:tc>
          <w:tcPr>
            <w:tcW w:w="1479" w:type="dxa"/>
          </w:tcPr>
          <w:p w14:paraId="1E7FB789"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Художественно – творческая деятельность</w:t>
            </w:r>
          </w:p>
        </w:tc>
        <w:tc>
          <w:tcPr>
            <w:tcW w:w="1803" w:type="dxa"/>
          </w:tcPr>
          <w:p w14:paraId="24B0C71B"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Познавательно – исследовательская деятельность</w:t>
            </w:r>
          </w:p>
        </w:tc>
        <w:tc>
          <w:tcPr>
            <w:tcW w:w="1493" w:type="dxa"/>
          </w:tcPr>
          <w:p w14:paraId="2CD32376"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Трудовая деятельность</w:t>
            </w:r>
          </w:p>
        </w:tc>
        <w:tc>
          <w:tcPr>
            <w:tcW w:w="1384" w:type="dxa"/>
          </w:tcPr>
          <w:p w14:paraId="3B0438BD"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Двигательная деятельность</w:t>
            </w:r>
          </w:p>
        </w:tc>
      </w:tr>
      <w:tr w:rsidR="007A1007" w:rsidRPr="007A1007" w14:paraId="1A7DBF48" w14:textId="77777777" w:rsidTr="007A1007">
        <w:tc>
          <w:tcPr>
            <w:tcW w:w="9997" w:type="dxa"/>
            <w:gridSpan w:val="6"/>
          </w:tcPr>
          <w:p w14:paraId="50A9BB28" w14:textId="77777777" w:rsidR="007A1007" w:rsidRPr="007A1007" w:rsidRDefault="007A1007" w:rsidP="007A1007">
            <w:pPr>
              <w:spacing w:after="0" w:line="240" w:lineRule="auto"/>
              <w:jc w:val="center"/>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Культурные практики</w:t>
            </w:r>
          </w:p>
        </w:tc>
      </w:tr>
      <w:tr w:rsidR="007A1007" w:rsidRPr="007A1007" w14:paraId="29D8AD13" w14:textId="77777777" w:rsidTr="007A1007">
        <w:tc>
          <w:tcPr>
            <w:tcW w:w="2029" w:type="dxa"/>
          </w:tcPr>
          <w:p w14:paraId="651FE726"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ситуации общения (накопления положительно социально – эмоционального опыта); </w:t>
            </w:r>
          </w:p>
          <w:p w14:paraId="13F38D46"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беседы и разговоры;</w:t>
            </w:r>
          </w:p>
          <w:p w14:paraId="017F8290"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чтение (слушание);</w:t>
            </w:r>
          </w:p>
          <w:p w14:paraId="13C07068"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обсуждение (рассуждение)</w:t>
            </w:r>
          </w:p>
          <w:p w14:paraId="58A5120F"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-рассказывание</w:t>
            </w:r>
          </w:p>
          <w:p w14:paraId="4FB2AB58"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w:t>
            </w:r>
            <w:proofErr w:type="spellStart"/>
            <w:r w:rsidRPr="007A1007">
              <w:rPr>
                <w:rFonts w:ascii="Times New Roman" w:eastAsia="Times New Roman" w:hAnsi="Times New Roman" w:cs="Times New Roman"/>
                <w:sz w:val="20"/>
                <w:szCs w:val="20"/>
                <w:lang w:eastAsia="ru-RU"/>
              </w:rPr>
              <w:t>пересказывание</w:t>
            </w:r>
            <w:proofErr w:type="spellEnd"/>
            <w:r w:rsidRPr="007A1007">
              <w:rPr>
                <w:rFonts w:ascii="Times New Roman" w:eastAsia="Times New Roman" w:hAnsi="Times New Roman" w:cs="Times New Roman"/>
                <w:sz w:val="20"/>
                <w:szCs w:val="20"/>
                <w:lang w:eastAsia="ru-RU"/>
              </w:rPr>
              <w:t>);</w:t>
            </w:r>
          </w:p>
          <w:p w14:paraId="146421B1"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декламация; </w:t>
            </w:r>
          </w:p>
          <w:p w14:paraId="606D4B28"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разучивание; - разгадывание загадок; </w:t>
            </w:r>
          </w:p>
          <w:p w14:paraId="5BE91EC9"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речевые тренинги;</w:t>
            </w:r>
          </w:p>
          <w:p w14:paraId="194EFC62"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сочинение</w:t>
            </w:r>
          </w:p>
        </w:tc>
        <w:tc>
          <w:tcPr>
            <w:tcW w:w="1809" w:type="dxa"/>
          </w:tcPr>
          <w:p w14:paraId="0634FCA5"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proofErr w:type="gramStart"/>
            <w:r w:rsidRPr="007A1007">
              <w:rPr>
                <w:rFonts w:ascii="Times New Roman" w:eastAsia="Times New Roman" w:hAnsi="Times New Roman" w:cs="Times New Roman"/>
                <w:sz w:val="20"/>
                <w:szCs w:val="20"/>
                <w:lang w:eastAsia="ru-RU"/>
              </w:rPr>
              <w:t>-индивидуальные игры (сюжетно – ролевая, режиссерская, игра,</w:t>
            </w:r>
            <w:proofErr w:type="gramEnd"/>
          </w:p>
          <w:p w14:paraId="39CCEC88"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драматизация; </w:t>
            </w:r>
            <w:proofErr w:type="spellStart"/>
            <w:r w:rsidRPr="007A1007">
              <w:rPr>
                <w:rFonts w:ascii="Times New Roman" w:eastAsia="Times New Roman" w:hAnsi="Times New Roman" w:cs="Times New Roman"/>
                <w:sz w:val="20"/>
                <w:szCs w:val="20"/>
                <w:lang w:eastAsia="ru-RU"/>
              </w:rPr>
              <w:t>строительно</w:t>
            </w:r>
            <w:proofErr w:type="spellEnd"/>
            <w:r w:rsidRPr="007A1007">
              <w:rPr>
                <w:rFonts w:ascii="Times New Roman" w:eastAsia="Times New Roman" w:hAnsi="Times New Roman" w:cs="Times New Roman"/>
                <w:sz w:val="20"/>
                <w:szCs w:val="20"/>
                <w:lang w:eastAsia="ru-RU"/>
              </w:rPr>
              <w:t xml:space="preserve"> – конструктивные) - игры с правилами; </w:t>
            </w:r>
          </w:p>
          <w:p w14:paraId="059AE5CA"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совместные игры детей;</w:t>
            </w:r>
          </w:p>
          <w:p w14:paraId="226E3BB2"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детская студия; - театрализованные игры; </w:t>
            </w:r>
          </w:p>
          <w:p w14:paraId="79F4CFD0"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досуг здоровья и подвижных игр; </w:t>
            </w:r>
          </w:p>
          <w:p w14:paraId="3FD54896"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-подвижные игры; игры – фантазирование; </w:t>
            </w:r>
            <w:proofErr w:type="gramStart"/>
            <w:r w:rsidRPr="007A1007">
              <w:rPr>
                <w:rFonts w:ascii="Times New Roman" w:eastAsia="Times New Roman" w:hAnsi="Times New Roman" w:cs="Times New Roman"/>
                <w:sz w:val="20"/>
                <w:szCs w:val="20"/>
                <w:lang w:eastAsia="ru-RU"/>
              </w:rPr>
              <w:t>-и</w:t>
            </w:r>
            <w:proofErr w:type="gramEnd"/>
            <w:r w:rsidRPr="007A1007">
              <w:rPr>
                <w:rFonts w:ascii="Times New Roman" w:eastAsia="Times New Roman" w:hAnsi="Times New Roman" w:cs="Times New Roman"/>
                <w:sz w:val="20"/>
                <w:szCs w:val="20"/>
                <w:lang w:eastAsia="ru-RU"/>
              </w:rPr>
              <w:t xml:space="preserve">мпровизационные игры-этюды; </w:t>
            </w:r>
          </w:p>
          <w:p w14:paraId="744E7D3A"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p>
        </w:tc>
        <w:tc>
          <w:tcPr>
            <w:tcW w:w="1479" w:type="dxa"/>
          </w:tcPr>
          <w:p w14:paraId="02271901"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proofErr w:type="gramStart"/>
            <w:r w:rsidRPr="007A1007">
              <w:rPr>
                <w:rFonts w:ascii="Times New Roman" w:eastAsia="Times New Roman" w:hAnsi="Times New Roman" w:cs="Times New Roman"/>
                <w:sz w:val="20"/>
                <w:szCs w:val="20"/>
                <w:lang w:eastAsia="ru-RU"/>
              </w:rPr>
              <w:t>-творческая мастерская (рисование, лепка, аппликация,</w:t>
            </w:r>
            <w:proofErr w:type="gramEnd"/>
          </w:p>
          <w:p w14:paraId="30F6E373"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конструирование из бумаги, художественный труд по интересам); </w:t>
            </w:r>
          </w:p>
          <w:p w14:paraId="0A809371"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-музыкальная гостиная; </w:t>
            </w:r>
          </w:p>
          <w:p w14:paraId="01A5064F"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-чтение художественной литературы; </w:t>
            </w:r>
          </w:p>
          <w:p w14:paraId="32EFB747"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-пение; </w:t>
            </w:r>
          </w:p>
          <w:p w14:paraId="3156E993"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-музыкально - ритмические движения; </w:t>
            </w:r>
          </w:p>
          <w:p w14:paraId="6E4B7604"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-игра на инструментах.</w:t>
            </w:r>
          </w:p>
        </w:tc>
        <w:tc>
          <w:tcPr>
            <w:tcW w:w="1803" w:type="dxa"/>
          </w:tcPr>
          <w:p w14:paraId="5FFB7631"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proofErr w:type="gramStart"/>
            <w:r w:rsidRPr="007A1007">
              <w:rPr>
                <w:rFonts w:ascii="Times New Roman" w:eastAsia="Times New Roman" w:hAnsi="Times New Roman" w:cs="Times New Roman"/>
                <w:sz w:val="20"/>
                <w:szCs w:val="20"/>
                <w:lang w:eastAsia="ru-RU"/>
              </w:rPr>
              <w:t>-сенсорный и интеллектуальный тренинг (дидактические,</w:t>
            </w:r>
            <w:proofErr w:type="gramEnd"/>
          </w:p>
          <w:p w14:paraId="4CF22C43"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развивающие игры и упражнения); </w:t>
            </w:r>
          </w:p>
          <w:p w14:paraId="0198E6DA"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-опыты, эксперименты </w:t>
            </w:r>
          </w:p>
          <w:p w14:paraId="61DCEADF"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наблюдения, в том числе на прогулке; </w:t>
            </w:r>
          </w:p>
          <w:p w14:paraId="732B5742"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-исследование; </w:t>
            </w:r>
          </w:p>
          <w:p w14:paraId="60BF7A02"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-моделирование; </w:t>
            </w:r>
          </w:p>
          <w:p w14:paraId="2CB88275"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-коллекционирование; </w:t>
            </w:r>
          </w:p>
          <w:p w14:paraId="3D719347"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-проектирование.</w:t>
            </w:r>
          </w:p>
        </w:tc>
        <w:tc>
          <w:tcPr>
            <w:tcW w:w="1493" w:type="dxa"/>
          </w:tcPr>
          <w:p w14:paraId="492BDD4A"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 индивидуальные трудовые поручения; </w:t>
            </w:r>
          </w:p>
          <w:p w14:paraId="32D53933"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-дежурства; </w:t>
            </w:r>
          </w:p>
          <w:p w14:paraId="390020C9"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-коллективные</w:t>
            </w:r>
          </w:p>
          <w:p w14:paraId="54F68EE4"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трудовые поручения; </w:t>
            </w:r>
          </w:p>
          <w:p w14:paraId="11D4B2CC"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-самообслуживание; </w:t>
            </w:r>
          </w:p>
          <w:p w14:paraId="27DBFA27"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-совместный труд </w:t>
            </w:r>
            <w:proofErr w:type="gramStart"/>
            <w:r w:rsidRPr="007A1007">
              <w:rPr>
                <w:rFonts w:ascii="Times New Roman" w:eastAsia="Times New Roman" w:hAnsi="Times New Roman" w:cs="Times New Roman"/>
                <w:sz w:val="20"/>
                <w:szCs w:val="20"/>
                <w:lang w:eastAsia="ru-RU"/>
              </w:rPr>
              <w:t>со</w:t>
            </w:r>
            <w:proofErr w:type="gramEnd"/>
            <w:r w:rsidRPr="007A1007">
              <w:rPr>
                <w:rFonts w:ascii="Times New Roman" w:eastAsia="Times New Roman" w:hAnsi="Times New Roman" w:cs="Times New Roman"/>
                <w:sz w:val="20"/>
                <w:szCs w:val="20"/>
                <w:lang w:eastAsia="ru-RU"/>
              </w:rPr>
              <w:t xml:space="preserve"> взрослым и детьми; </w:t>
            </w:r>
          </w:p>
          <w:p w14:paraId="3D186CEE"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-наблюдение за трудом; </w:t>
            </w:r>
          </w:p>
          <w:p w14:paraId="6D17BA3A"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-воспроизведение конкретных трудовых действий.</w:t>
            </w:r>
          </w:p>
        </w:tc>
        <w:tc>
          <w:tcPr>
            <w:tcW w:w="1384" w:type="dxa"/>
          </w:tcPr>
          <w:p w14:paraId="4250461F"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-утренняя гимнастика; </w:t>
            </w:r>
            <w:proofErr w:type="gramStart"/>
            <w:r w:rsidRPr="007A1007">
              <w:rPr>
                <w:rFonts w:ascii="Times New Roman" w:eastAsia="Times New Roman" w:hAnsi="Times New Roman" w:cs="Times New Roman"/>
                <w:sz w:val="20"/>
                <w:szCs w:val="20"/>
                <w:lang w:eastAsia="ru-RU"/>
              </w:rPr>
              <w:t>-п</w:t>
            </w:r>
            <w:proofErr w:type="gramEnd"/>
            <w:r w:rsidRPr="007A1007">
              <w:rPr>
                <w:rFonts w:ascii="Times New Roman" w:eastAsia="Times New Roman" w:hAnsi="Times New Roman" w:cs="Times New Roman"/>
                <w:sz w:val="20"/>
                <w:szCs w:val="20"/>
                <w:lang w:eastAsia="ru-RU"/>
              </w:rPr>
              <w:t xml:space="preserve">одвижные игры с правилами; -игровые упражнения; </w:t>
            </w:r>
          </w:p>
          <w:p w14:paraId="1C9EE144"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-двигательные паузы; </w:t>
            </w:r>
          </w:p>
          <w:p w14:paraId="1634A48E" w14:textId="77777777" w:rsidR="007A1007" w:rsidRPr="007A1007" w:rsidRDefault="007A1007" w:rsidP="007A1007">
            <w:pPr>
              <w:spacing w:after="0" w:line="240" w:lineRule="auto"/>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-пробежки; </w:t>
            </w:r>
            <w:proofErr w:type="gramStart"/>
            <w:r w:rsidRPr="007A1007">
              <w:rPr>
                <w:rFonts w:ascii="Times New Roman" w:eastAsia="Times New Roman" w:hAnsi="Times New Roman" w:cs="Times New Roman"/>
                <w:sz w:val="20"/>
                <w:szCs w:val="20"/>
                <w:lang w:eastAsia="ru-RU"/>
              </w:rPr>
              <w:t>-с</w:t>
            </w:r>
            <w:proofErr w:type="gramEnd"/>
            <w:r w:rsidRPr="007A1007">
              <w:rPr>
                <w:rFonts w:ascii="Times New Roman" w:eastAsia="Times New Roman" w:hAnsi="Times New Roman" w:cs="Times New Roman"/>
                <w:sz w:val="20"/>
                <w:szCs w:val="20"/>
                <w:lang w:eastAsia="ru-RU"/>
              </w:rPr>
              <w:t xml:space="preserve">троевые упражнения; </w:t>
            </w:r>
          </w:p>
          <w:p w14:paraId="7C998D8F" w14:textId="77777777" w:rsidR="007A1007" w:rsidRPr="007A1007" w:rsidRDefault="007A1007" w:rsidP="007A1007">
            <w:pPr>
              <w:spacing w:after="0" w:line="240" w:lineRule="auto"/>
              <w:jc w:val="both"/>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sz w:val="20"/>
                <w:szCs w:val="20"/>
                <w:lang w:eastAsia="ru-RU"/>
              </w:rPr>
              <w:t>-спортивные игры.</w:t>
            </w:r>
          </w:p>
        </w:tc>
      </w:tr>
    </w:tbl>
    <w:p w14:paraId="78746AC5"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p>
    <w:p w14:paraId="2531029A" w14:textId="42087679" w:rsidR="007A1007" w:rsidRPr="007A1007" w:rsidRDefault="008F1ADF" w:rsidP="007A1007">
      <w:pPr>
        <w:keepNext/>
        <w:keepLines/>
        <w:spacing w:after="0" w:line="240" w:lineRule="auto"/>
        <w:ind w:left="708" w:firstLine="567"/>
        <w:outlineLvl w:val="0"/>
        <w:rPr>
          <w:rFonts w:ascii="Times New Roman" w:eastAsiaTheme="majorEastAsia" w:hAnsi="Times New Roman" w:cstheme="majorBidi"/>
          <w:b/>
          <w:bCs/>
          <w:sz w:val="24"/>
          <w:szCs w:val="24"/>
          <w:lang w:eastAsia="ru-RU"/>
        </w:rPr>
      </w:pPr>
      <w:r>
        <w:rPr>
          <w:rFonts w:ascii="Times New Roman" w:eastAsiaTheme="majorEastAsia" w:hAnsi="Times New Roman" w:cstheme="majorBidi"/>
          <w:b/>
          <w:bCs/>
          <w:sz w:val="24"/>
          <w:szCs w:val="24"/>
          <w:lang w:eastAsia="ru-RU"/>
        </w:rPr>
        <w:t>4.2</w:t>
      </w:r>
      <w:r w:rsidR="004B6545">
        <w:rPr>
          <w:rFonts w:ascii="Times New Roman" w:eastAsiaTheme="majorEastAsia" w:hAnsi="Times New Roman" w:cstheme="majorBidi"/>
          <w:b/>
          <w:bCs/>
          <w:sz w:val="24"/>
          <w:szCs w:val="24"/>
          <w:lang w:eastAsia="ru-RU"/>
        </w:rPr>
        <w:t>.5</w:t>
      </w:r>
      <w:r w:rsidR="007A1007" w:rsidRPr="007A1007">
        <w:rPr>
          <w:rFonts w:ascii="Times New Roman" w:eastAsiaTheme="majorEastAsia" w:hAnsi="Times New Roman" w:cstheme="majorBidi"/>
          <w:b/>
          <w:bCs/>
          <w:sz w:val="24"/>
          <w:szCs w:val="24"/>
          <w:lang w:eastAsia="ru-RU"/>
        </w:rPr>
        <w:t>. Способы и направления поддержки детской инициативы</w:t>
      </w:r>
    </w:p>
    <w:p w14:paraId="643D8B4F" w14:textId="77777777" w:rsidR="007A1007" w:rsidRPr="007A1007" w:rsidRDefault="007A1007" w:rsidP="007A1007">
      <w:pPr>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В ходе реализации воспитательных задач Программы осуществляется поддержка инициативы и самостоятельности детей. Под самостоятельной деятельностью понимается свободная деятельность воспитанников в условиях созданной педагогами развивающей предметно-пространственной среды, обеспечивающей выбор каждым ребенком деятельности по интересам, позволяющей ему взаимодействовать со сверстниками или действовать индивидуально. Детская самостоятельность - это не столько умение ребенка </w:t>
      </w:r>
      <w:r w:rsidRPr="007A1007">
        <w:rPr>
          <w:rFonts w:ascii="Times New Roman" w:eastAsia="Times New Roman" w:hAnsi="Times New Roman" w:cs="Times New Roman"/>
          <w:sz w:val="24"/>
          <w:szCs w:val="24"/>
          <w:lang w:eastAsia="ru-RU"/>
        </w:rPr>
        <w:lastRenderedPageBreak/>
        <w:t>осуществлять определенное действие без помощи посторонних и постоянного контроля со стороны взрослых, сколько инициативность и способность ставить перед собой новые задачи и находить их решения в социально приемлемых формах.</w:t>
      </w:r>
    </w:p>
    <w:p w14:paraId="28164CD6" w14:textId="77777777" w:rsidR="007A1007" w:rsidRPr="007A1007" w:rsidRDefault="007A1007" w:rsidP="007A1007">
      <w:pPr>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Фундамент самостоятельности закладывается на границе раннего и дошкольного возрастов, дальнейшее развитие самостоятельности как личностного качества в период дошкольного детства связано, в первую очередь, с развитием основных видов детской деятельности - сквозных механизмов развития ребенка.</w:t>
      </w:r>
    </w:p>
    <w:p w14:paraId="7A8E803C" w14:textId="77777777" w:rsidR="007A1007" w:rsidRPr="007A1007" w:rsidRDefault="007A1007" w:rsidP="007A1007">
      <w:pPr>
        <w:spacing w:after="0" w:line="240" w:lineRule="auto"/>
        <w:ind w:firstLine="567"/>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Развитие самостоятельности и детской инициативы в сквозных механизмах развития ребенка</w:t>
      </w:r>
    </w:p>
    <w:tbl>
      <w:tblPr>
        <w:tblStyle w:val="8"/>
        <w:tblW w:w="0" w:type="auto"/>
        <w:tblLook w:val="04A0" w:firstRow="1" w:lastRow="0" w:firstColumn="1" w:lastColumn="0" w:noHBand="0" w:noVBand="1"/>
      </w:tblPr>
      <w:tblGrid>
        <w:gridCol w:w="2127"/>
        <w:gridCol w:w="7449"/>
      </w:tblGrid>
      <w:tr w:rsidR="007A1007" w:rsidRPr="007A1007" w14:paraId="0D7A95A5" w14:textId="77777777" w:rsidTr="007A1007">
        <w:tc>
          <w:tcPr>
            <w:tcW w:w="2093" w:type="dxa"/>
          </w:tcPr>
          <w:p w14:paraId="47DA7D79" w14:textId="77777777" w:rsidR="007A1007" w:rsidRPr="007A1007" w:rsidRDefault="007A1007" w:rsidP="007A1007">
            <w:pPr>
              <w:jc w:val="center"/>
              <w:rPr>
                <w:b/>
                <w:sz w:val="24"/>
                <w:szCs w:val="24"/>
              </w:rPr>
            </w:pPr>
            <w:r w:rsidRPr="007A1007">
              <w:rPr>
                <w:b/>
                <w:sz w:val="24"/>
                <w:szCs w:val="24"/>
              </w:rPr>
              <w:t>Виды деятельности</w:t>
            </w:r>
          </w:p>
        </w:tc>
        <w:tc>
          <w:tcPr>
            <w:tcW w:w="7904" w:type="dxa"/>
          </w:tcPr>
          <w:p w14:paraId="240C7894" w14:textId="77777777" w:rsidR="007A1007" w:rsidRPr="007A1007" w:rsidRDefault="007A1007" w:rsidP="007A1007">
            <w:pPr>
              <w:jc w:val="center"/>
              <w:rPr>
                <w:b/>
                <w:sz w:val="24"/>
                <w:szCs w:val="24"/>
              </w:rPr>
            </w:pPr>
            <w:r w:rsidRPr="007A1007">
              <w:rPr>
                <w:b/>
                <w:sz w:val="24"/>
                <w:szCs w:val="24"/>
              </w:rPr>
              <w:t>Содержание работы</w:t>
            </w:r>
          </w:p>
        </w:tc>
      </w:tr>
      <w:tr w:rsidR="007A1007" w:rsidRPr="007A1007" w14:paraId="4EF8152A" w14:textId="77777777" w:rsidTr="007A1007">
        <w:tc>
          <w:tcPr>
            <w:tcW w:w="2093" w:type="dxa"/>
          </w:tcPr>
          <w:p w14:paraId="32CB802F" w14:textId="76B0FAF7" w:rsidR="007A1007" w:rsidRPr="007A1007" w:rsidRDefault="007A1007" w:rsidP="007A1007">
            <w:pPr>
              <w:tabs>
                <w:tab w:val="right" w:pos="1911"/>
              </w:tabs>
              <w:rPr>
                <w:sz w:val="24"/>
                <w:szCs w:val="24"/>
              </w:rPr>
            </w:pPr>
            <w:r w:rsidRPr="007A1007">
              <w:rPr>
                <w:sz w:val="24"/>
                <w:szCs w:val="24"/>
              </w:rPr>
              <w:t>Игровая</w:t>
            </w:r>
            <w:r>
              <w:rPr>
                <w:sz w:val="24"/>
                <w:szCs w:val="24"/>
              </w:rPr>
              <w:tab/>
            </w:r>
          </w:p>
        </w:tc>
        <w:tc>
          <w:tcPr>
            <w:tcW w:w="7904" w:type="dxa"/>
          </w:tcPr>
          <w:p w14:paraId="4401491D" w14:textId="77777777" w:rsidR="007A1007" w:rsidRPr="007A1007" w:rsidRDefault="007A1007" w:rsidP="007A1007">
            <w:pPr>
              <w:jc w:val="both"/>
            </w:pPr>
            <w:r w:rsidRPr="007A1007">
              <w:t xml:space="preserve">Игры дают возможность активному проявлению индивидуальности ребенка, его находчивости, сообразительности, воображения. Особое место занимают игры, которые создаются самими детьми, - творческие (в том числе сюжетно-ролевые). Игра как самостоятельная деятельность детей способствует приобретению ими опыта организации совместной деятельности на основе </w:t>
            </w:r>
            <w:proofErr w:type="gramStart"/>
            <w:r w:rsidRPr="007A1007">
              <w:t>предвари-тельного</w:t>
            </w:r>
            <w:proofErr w:type="gramEnd"/>
            <w:r w:rsidRPr="007A1007">
              <w:t xml:space="preserve"> обдумывания, обсуждения общей цели, совместных усилий к ее достижению, общих интересов и переживаний.</w:t>
            </w:r>
          </w:p>
          <w:p w14:paraId="005EC6AA" w14:textId="77777777" w:rsidR="007A1007" w:rsidRPr="007A1007" w:rsidRDefault="007A1007" w:rsidP="007A1007">
            <w:pPr>
              <w:jc w:val="both"/>
              <w:rPr>
                <w:b/>
                <w:sz w:val="24"/>
                <w:szCs w:val="24"/>
              </w:rPr>
            </w:pPr>
            <w:r w:rsidRPr="007A1007">
              <w:t>При организации игры педагог стремится к тому, чтобы дети могли проявить творческую активность и инициативу, помогает детям «погрузиться» в игровую ситуацию и решать возникшие вопросы самостоятельно.</w:t>
            </w:r>
          </w:p>
        </w:tc>
      </w:tr>
      <w:tr w:rsidR="007A1007" w:rsidRPr="007A1007" w14:paraId="2D42F4CD" w14:textId="77777777" w:rsidTr="007A1007">
        <w:tc>
          <w:tcPr>
            <w:tcW w:w="2093" w:type="dxa"/>
          </w:tcPr>
          <w:p w14:paraId="1E50C8F3" w14:textId="77777777" w:rsidR="007A1007" w:rsidRPr="007A1007" w:rsidRDefault="007A1007" w:rsidP="007A1007">
            <w:pPr>
              <w:rPr>
                <w:sz w:val="24"/>
                <w:szCs w:val="24"/>
              </w:rPr>
            </w:pPr>
            <w:r w:rsidRPr="007A1007">
              <w:rPr>
                <w:sz w:val="24"/>
                <w:szCs w:val="24"/>
              </w:rPr>
              <w:t>Познавательно-исследовательская</w:t>
            </w:r>
          </w:p>
        </w:tc>
        <w:tc>
          <w:tcPr>
            <w:tcW w:w="7904" w:type="dxa"/>
          </w:tcPr>
          <w:p w14:paraId="1C39C83A" w14:textId="77777777" w:rsidR="007A1007" w:rsidRPr="007A1007" w:rsidRDefault="007A1007" w:rsidP="007A1007">
            <w:pPr>
              <w:jc w:val="both"/>
            </w:pPr>
            <w:proofErr w:type="gramStart"/>
            <w:r w:rsidRPr="007A1007">
              <w:t xml:space="preserve">У дошкольников формируется арсенал способов познания: наблюдение и само-наблюдение; сенсорное обследование объектов; логические операции (сравнение, анализ, синтез, классификация, абстрагирование, </w:t>
            </w:r>
            <w:proofErr w:type="spellStart"/>
            <w:r w:rsidRPr="007A1007">
              <w:t>сериация</w:t>
            </w:r>
            <w:proofErr w:type="spellEnd"/>
            <w:r w:rsidRPr="007A1007">
              <w:t>, конкретизация, аналогия); простейшие измерения; экспериментирование с природными (водой, воздухом, снегом и др.) и рукотворными (магнитами, увеличительными стеклами и т.п.) объектами; просмотр обучающих фильмов или телепередач;</w:t>
            </w:r>
            <w:proofErr w:type="gramEnd"/>
            <w:r w:rsidRPr="007A1007">
              <w:t xml:space="preserve"> </w:t>
            </w:r>
            <w:proofErr w:type="gramStart"/>
            <w:r w:rsidRPr="007A1007">
              <w:t>поиск информации в сети Интернет, в познавательной литературе и др. Организация условий для самостоятельной познавательно-исследовательской деятельности детей подразумевает работу в двух направлениях: во-первых, постоянное расширение арсенала объектов, отличающихся ярко выраженной многофункциональностью; во-вторых, предоставление детям возможности использовать самостоятельно обнаруженные ими свойства объектов в разнообразных видах деятельности (игре, конструировании, труде и пр.) и побуждение к дальнейшему их изучению.</w:t>
            </w:r>
            <w:proofErr w:type="gramEnd"/>
          </w:p>
          <w:p w14:paraId="6FC32A84" w14:textId="77777777" w:rsidR="007A1007" w:rsidRPr="007A1007" w:rsidRDefault="007A1007" w:rsidP="007A1007">
            <w:pPr>
              <w:jc w:val="both"/>
            </w:pPr>
            <w:r w:rsidRPr="007A1007">
              <w:t>Педагог постоянно создает ситуации, удовлетворяющие потребности ребенка в познавательной деятельности и побуждающие активно применять свои знания и умения; ставит перед детьми все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w:t>
            </w:r>
          </w:p>
        </w:tc>
      </w:tr>
      <w:tr w:rsidR="007A1007" w:rsidRPr="007A1007" w14:paraId="4BB44D69" w14:textId="77777777" w:rsidTr="007A1007">
        <w:tc>
          <w:tcPr>
            <w:tcW w:w="2093" w:type="dxa"/>
          </w:tcPr>
          <w:p w14:paraId="7CB63735" w14:textId="77777777" w:rsidR="007A1007" w:rsidRPr="007A1007" w:rsidRDefault="007A1007" w:rsidP="007A1007">
            <w:pPr>
              <w:rPr>
                <w:sz w:val="24"/>
                <w:szCs w:val="24"/>
              </w:rPr>
            </w:pPr>
            <w:r w:rsidRPr="007A1007">
              <w:rPr>
                <w:sz w:val="24"/>
                <w:szCs w:val="24"/>
              </w:rPr>
              <w:t>Коммуникативная</w:t>
            </w:r>
          </w:p>
        </w:tc>
        <w:tc>
          <w:tcPr>
            <w:tcW w:w="7904" w:type="dxa"/>
          </w:tcPr>
          <w:p w14:paraId="7570EB2E" w14:textId="77777777" w:rsidR="007A1007" w:rsidRPr="007A1007" w:rsidRDefault="007A1007" w:rsidP="007A1007">
            <w:pPr>
              <w:jc w:val="both"/>
            </w:pPr>
            <w:r w:rsidRPr="007A1007">
              <w:t>Развитию коммуникативной деятельности (общения в процессе взаимодействия с взрослыми и сверстниками) следует уделяться особое внимание. Путь, по которому должно идти руководство развитием речи детей в целях формирования у них способности строить связное высказывание, ведет от диалога между взрослым и ребенком, в котором взрослый берет на себя руководящую роль, направляя ход мысли и способы ее выражения, к развернутой монологической речи самого ребенка.</w:t>
            </w:r>
          </w:p>
          <w:p w14:paraId="07FB3887" w14:textId="77777777" w:rsidR="007A1007" w:rsidRPr="007A1007" w:rsidRDefault="007A1007" w:rsidP="007A1007">
            <w:pPr>
              <w:jc w:val="both"/>
            </w:pPr>
            <w:r w:rsidRPr="007A1007">
              <w:t xml:space="preserve">Для поддержки речевой активности педагог проводит беседы с детьми, </w:t>
            </w:r>
            <w:proofErr w:type="spellStart"/>
            <w:proofErr w:type="gramStart"/>
            <w:r w:rsidRPr="007A1007">
              <w:t>направ-ляющие</w:t>
            </w:r>
            <w:proofErr w:type="spellEnd"/>
            <w:proofErr w:type="gramEnd"/>
            <w:r w:rsidRPr="007A1007">
              <w:t xml:space="preserve"> их внимание на воплощение интересных событий в словесные игры и сочинения самостоятельных рассказов и сказок. В беседе ребенок учится </w:t>
            </w:r>
            <w:proofErr w:type="spellStart"/>
            <w:proofErr w:type="gramStart"/>
            <w:r w:rsidRPr="007A1007">
              <w:t>выра</w:t>
            </w:r>
            <w:proofErr w:type="spellEnd"/>
            <w:r w:rsidRPr="007A1007">
              <w:t>-жать</w:t>
            </w:r>
            <w:proofErr w:type="gramEnd"/>
            <w:r w:rsidRPr="007A1007">
              <w:t xml:space="preserve"> свои мысли в речи, слушать собеседника. Для «пробуждения» детской инициативы педагоги задают детям разнообразные вопросы - уточняющие, наводящие, проблемные, эвристические и пр.</w:t>
            </w:r>
          </w:p>
        </w:tc>
      </w:tr>
    </w:tbl>
    <w:p w14:paraId="5F0AA217" w14:textId="77777777" w:rsidR="007A1007" w:rsidRDefault="007A1007" w:rsidP="007A1007">
      <w:pPr>
        <w:spacing w:after="0" w:line="240" w:lineRule="auto"/>
        <w:ind w:firstLine="567"/>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Детская инициативность и самостоятельность поддерживается педагогами и в процессе организации других видов деятельности (активности) - трудовой, конструктивной, изобразительной, музыкальной, двигательной, восприятии художественной литературы и фольклора и т.д.</w:t>
      </w:r>
    </w:p>
    <w:p w14:paraId="75ADC807" w14:textId="77777777" w:rsidR="00653F43" w:rsidRPr="007A1007" w:rsidRDefault="00653F43" w:rsidP="007A1007">
      <w:pPr>
        <w:spacing w:after="0" w:line="240" w:lineRule="auto"/>
        <w:ind w:firstLine="567"/>
        <w:jc w:val="both"/>
        <w:rPr>
          <w:rFonts w:ascii="Times New Roman" w:eastAsia="Times New Roman" w:hAnsi="Times New Roman" w:cs="Times New Roman"/>
          <w:sz w:val="24"/>
          <w:szCs w:val="24"/>
          <w:lang w:eastAsia="ru-RU"/>
        </w:rPr>
      </w:pPr>
    </w:p>
    <w:p w14:paraId="202FB1A6" w14:textId="2D9159E4" w:rsidR="008F1ADF" w:rsidRDefault="007A1007" w:rsidP="008F1ADF">
      <w:pPr>
        <w:spacing w:after="0"/>
        <w:jc w:val="both"/>
        <w:rPr>
          <w:rFonts w:ascii="Times New Roman" w:hAnsi="Times New Roman" w:cs="Times New Roman"/>
          <w:b/>
          <w:sz w:val="24"/>
          <w:szCs w:val="24"/>
        </w:rPr>
      </w:pPr>
      <w:r w:rsidRPr="007A1007">
        <w:rPr>
          <w:rFonts w:ascii="Times New Roman" w:eastAsiaTheme="majorEastAsia" w:hAnsi="Times New Roman" w:cstheme="majorBidi"/>
          <w:b/>
          <w:bCs/>
          <w:sz w:val="24"/>
          <w:szCs w:val="24"/>
          <w:lang w:eastAsia="ru-RU"/>
        </w:rPr>
        <w:t>4.2.</w:t>
      </w:r>
      <w:r w:rsidR="004B6545">
        <w:rPr>
          <w:rFonts w:ascii="Times New Roman" w:eastAsiaTheme="majorEastAsia" w:hAnsi="Times New Roman" w:cstheme="majorBidi"/>
          <w:b/>
          <w:bCs/>
          <w:sz w:val="24"/>
          <w:szCs w:val="24"/>
          <w:lang w:eastAsia="ru-RU"/>
        </w:rPr>
        <w:t>6</w:t>
      </w:r>
      <w:r w:rsidRPr="007A1007">
        <w:rPr>
          <w:rFonts w:ascii="Times New Roman" w:eastAsiaTheme="majorEastAsia" w:hAnsi="Times New Roman" w:cstheme="majorBidi"/>
          <w:b/>
          <w:bCs/>
          <w:sz w:val="24"/>
          <w:szCs w:val="24"/>
          <w:lang w:eastAsia="ru-RU"/>
        </w:rPr>
        <w:t>. Особенности взаимодействия педагогического коллектива с семьями воспитанников</w:t>
      </w:r>
      <w:r w:rsidR="00653F43">
        <w:rPr>
          <w:rFonts w:ascii="Times New Roman" w:eastAsiaTheme="majorEastAsia" w:hAnsi="Times New Roman" w:cstheme="majorBidi"/>
          <w:b/>
          <w:bCs/>
          <w:sz w:val="24"/>
          <w:szCs w:val="24"/>
          <w:lang w:eastAsia="ru-RU"/>
        </w:rPr>
        <w:t xml:space="preserve"> </w:t>
      </w:r>
      <w:bookmarkStart w:id="17" w:name="_Hlk145622406"/>
      <w:r w:rsidR="008F1ADF">
        <w:rPr>
          <w:rFonts w:ascii="Times New Roman" w:hAnsi="Times New Roman" w:cs="Times New Roman"/>
          <w:b/>
          <w:sz w:val="24"/>
          <w:szCs w:val="24"/>
        </w:rPr>
        <w:t>(в соответствии с ФАОП п.49.2.8)</w:t>
      </w:r>
    </w:p>
    <w:p w14:paraId="60BEF78F"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4" w:history="1">
        <w:r w:rsidR="008F1ADF" w:rsidRPr="001E2905">
          <w:rPr>
            <w:rStyle w:val="ae"/>
          </w:rPr>
          <w:t>https://edu-frn.spb.ru/files/8F8DPK61DH4WKCOWC48G4SS0G_acrj5VsD7zRtxWZhCIvR.pdf</w:t>
        </w:r>
      </w:hyperlink>
      <w:bookmarkEnd w:id="17"/>
    </w:p>
    <w:p w14:paraId="5B4D4AF8" w14:textId="2F5D0FB0" w:rsidR="00653F43" w:rsidRPr="00653F43" w:rsidRDefault="00653F43" w:rsidP="00653F43">
      <w:pPr>
        <w:spacing w:after="255" w:line="270" w:lineRule="atLeast"/>
        <w:contextualSpacing/>
        <w:rPr>
          <w:rFonts w:ascii="Times New Roman" w:eastAsia="Times New Roman" w:hAnsi="Times New Roman" w:cs="Times New Roman"/>
          <w:sz w:val="24"/>
          <w:szCs w:val="24"/>
          <w:lang w:eastAsia="ru-RU"/>
        </w:rPr>
      </w:pPr>
    </w:p>
    <w:p w14:paraId="3F41FB23" w14:textId="77777777" w:rsidR="00653F43" w:rsidRPr="00653F43" w:rsidRDefault="00653F43" w:rsidP="00653F43">
      <w:pPr>
        <w:spacing w:after="255" w:line="270" w:lineRule="atLeast"/>
        <w:ind w:firstLine="567"/>
        <w:contextualSpacing/>
        <w:rPr>
          <w:rFonts w:ascii="Times New Roman" w:eastAsia="Times New Roman" w:hAnsi="Times New Roman" w:cs="Times New Roman"/>
          <w:sz w:val="24"/>
          <w:szCs w:val="24"/>
          <w:lang w:eastAsia="ru-RU"/>
        </w:rPr>
      </w:pPr>
      <w:proofErr w:type="gramStart"/>
      <w:r w:rsidRPr="00653F43">
        <w:rPr>
          <w:rFonts w:ascii="Times New Roman" w:eastAsia="Times New Roman" w:hAnsi="Times New Roman" w:cs="Times New Roman"/>
          <w:sz w:val="24"/>
          <w:szCs w:val="24"/>
          <w:lang w:eastAsia="ru-RU"/>
        </w:rPr>
        <w:t xml:space="preserve">В целях реализации социокультурного потенциала региона для построения социальной ситуации развития ребенка работа с родителям (законным представителям) </w:t>
      </w:r>
      <w:r w:rsidRPr="00653F43">
        <w:rPr>
          <w:rFonts w:ascii="Times New Roman" w:eastAsia="Times New Roman" w:hAnsi="Times New Roman" w:cs="Times New Roman"/>
          <w:sz w:val="24"/>
          <w:szCs w:val="24"/>
          <w:lang w:eastAsia="ru-RU"/>
        </w:rPr>
        <w:lastRenderedPageBreak/>
        <w:t>обучающихся с ОВЗ дошкольного возраста должна строиться на принципах ценностного единства и сотрудничества всех субъектов социокультурного окружения Организации.</w:t>
      </w:r>
      <w:proofErr w:type="gramEnd"/>
    </w:p>
    <w:p w14:paraId="614C4EE5" w14:textId="77777777" w:rsidR="00653F43" w:rsidRPr="00653F43" w:rsidRDefault="00653F43" w:rsidP="00653F43">
      <w:pPr>
        <w:spacing w:after="255" w:line="270" w:lineRule="atLeast"/>
        <w:ind w:firstLine="567"/>
        <w:contextualSpacing/>
        <w:rPr>
          <w:rFonts w:ascii="Times New Roman" w:eastAsia="Times New Roman" w:hAnsi="Times New Roman" w:cs="Times New Roman"/>
          <w:sz w:val="24"/>
          <w:szCs w:val="24"/>
          <w:lang w:eastAsia="ru-RU"/>
        </w:rPr>
      </w:pPr>
      <w:r w:rsidRPr="00653F43">
        <w:rPr>
          <w:rFonts w:ascii="Times New Roman" w:eastAsia="Times New Roman" w:hAnsi="Times New Roman" w:cs="Times New Roman"/>
          <w:sz w:val="24"/>
          <w:szCs w:val="24"/>
          <w:lang w:eastAsia="ru-RU"/>
        </w:rPr>
        <w:t>Единство ценностей и готовность к сотрудничеству всех участников образовательных отношений составляет основу уклада Организации, в котором строится воспитательная работа.</w:t>
      </w:r>
    </w:p>
    <w:p w14:paraId="35F92A3E" w14:textId="5D35D809" w:rsidR="007A1007" w:rsidRPr="00653F43" w:rsidRDefault="00653F43" w:rsidP="00653F43">
      <w:pPr>
        <w:spacing w:after="255" w:line="270" w:lineRule="atLeast"/>
        <w:ind w:firstLine="567"/>
        <w:contextualSpacing/>
        <w:rPr>
          <w:rFonts w:ascii="Times New Roman" w:eastAsia="Times New Roman" w:hAnsi="Times New Roman" w:cs="Times New Roman"/>
          <w:sz w:val="24"/>
          <w:szCs w:val="24"/>
          <w:lang w:eastAsia="ru-RU"/>
        </w:rPr>
      </w:pPr>
      <w:r w:rsidRPr="00653F43">
        <w:rPr>
          <w:rFonts w:ascii="Times New Roman" w:eastAsia="Times New Roman" w:hAnsi="Times New Roman" w:cs="Times New Roman"/>
          <w:sz w:val="24"/>
          <w:szCs w:val="24"/>
          <w:lang w:eastAsia="ru-RU"/>
        </w:rPr>
        <w:t xml:space="preserve">Разработчикам рабочей программы воспитания необходимо описать те виды и формы деятельности, которые используются в деятельности Организации в построении сотрудничества педагогических работников и родителей (законных представителей) в </w:t>
      </w:r>
      <w:r>
        <w:rPr>
          <w:rFonts w:ascii="Times New Roman" w:eastAsia="Times New Roman" w:hAnsi="Times New Roman" w:cs="Times New Roman"/>
          <w:sz w:val="24"/>
          <w:szCs w:val="24"/>
          <w:lang w:eastAsia="ru-RU"/>
        </w:rPr>
        <w:t>процессе воспитательной работы.</w:t>
      </w:r>
    </w:p>
    <w:p w14:paraId="32D656DA" w14:textId="77777777" w:rsidR="007A1007" w:rsidRPr="007A1007" w:rsidRDefault="007A1007" w:rsidP="007A1007">
      <w:pPr>
        <w:spacing w:after="0" w:line="240" w:lineRule="auto"/>
        <w:ind w:firstLine="567"/>
        <w:jc w:val="both"/>
        <w:rPr>
          <w:rFonts w:ascii="Times New Roman" w:eastAsia="Times New Roman" w:hAnsi="Times New Roman" w:cs="Times New Roman"/>
          <w:bCs/>
          <w:sz w:val="24"/>
          <w:szCs w:val="24"/>
          <w:lang w:eastAsia="ru-RU"/>
        </w:rPr>
      </w:pPr>
      <w:r w:rsidRPr="007A1007">
        <w:rPr>
          <w:rFonts w:ascii="Times New Roman" w:eastAsia="Times New Roman" w:hAnsi="Times New Roman" w:cs="Times New Roman"/>
          <w:bCs/>
          <w:sz w:val="24"/>
          <w:szCs w:val="24"/>
          <w:lang w:eastAsia="ru-RU"/>
        </w:rPr>
        <w:t>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 Единство ценностей и готовность к сотрудничеству всех участников образовательных отношений составляет основу уклада ДОО, в котором строится воспитательная работа.</w:t>
      </w:r>
    </w:p>
    <w:p w14:paraId="63CECA3A" w14:textId="77777777" w:rsidR="007A1007" w:rsidRPr="007A1007" w:rsidRDefault="007A1007" w:rsidP="007A1007">
      <w:pPr>
        <w:spacing w:after="0" w:line="240" w:lineRule="auto"/>
        <w:ind w:firstLine="567"/>
        <w:jc w:val="both"/>
        <w:rPr>
          <w:rFonts w:ascii="Times New Roman" w:eastAsia="Times New Roman" w:hAnsi="Times New Roman" w:cs="Times New Roman"/>
          <w:bCs/>
          <w:sz w:val="24"/>
          <w:szCs w:val="24"/>
          <w:lang w:eastAsia="ru-RU"/>
        </w:rPr>
      </w:pPr>
      <w:r w:rsidRPr="007A1007">
        <w:rPr>
          <w:rFonts w:ascii="Times New Roman" w:eastAsia="Times New Roman" w:hAnsi="Times New Roman" w:cs="Times New Roman"/>
          <w:bCs/>
          <w:sz w:val="24"/>
          <w:szCs w:val="24"/>
          <w:lang w:eastAsia="ru-RU"/>
        </w:rPr>
        <w:t>В условиях работы с детьми с ОВЗ перед педагогическим коллективом встают новые задачи по взаимодействию с семьями воспитанников, т. к. их родители также нуждаются в специальной психолого-педагогической поддержке. Это связано с тем, что многие родители не знают закономерностей психического развития детей и часто дезориентированы в состоянии развития своего ребенка. Поэтому одной из важнейших задач является просветительско-консультативная работа с семьей, привлечение родителей к активному сотрудничеству, т. к. только в процессе совместной деятельности детского сада и семьи удается максимально помочь ребенку в преодолении имеющихся недостатков и трудностей.</w:t>
      </w:r>
    </w:p>
    <w:p w14:paraId="0F30F588" w14:textId="77777777" w:rsidR="007A1007" w:rsidRPr="007A1007" w:rsidRDefault="007A1007" w:rsidP="007A1007">
      <w:pPr>
        <w:spacing w:after="0" w:line="240" w:lineRule="auto"/>
        <w:ind w:firstLine="567"/>
        <w:jc w:val="both"/>
        <w:rPr>
          <w:rFonts w:ascii="Times New Roman" w:eastAsia="Times New Roman" w:hAnsi="Times New Roman" w:cs="Times New Roman"/>
          <w:bCs/>
          <w:sz w:val="24"/>
          <w:szCs w:val="24"/>
          <w:lang w:eastAsia="ru-RU"/>
        </w:rPr>
      </w:pPr>
      <w:r w:rsidRPr="007A1007">
        <w:rPr>
          <w:rFonts w:ascii="Times New Roman" w:eastAsia="Times New Roman" w:hAnsi="Times New Roman" w:cs="Times New Roman"/>
          <w:bCs/>
          <w:sz w:val="24"/>
          <w:szCs w:val="24"/>
          <w:lang w:eastAsia="ru-RU"/>
        </w:rPr>
        <w:t>При реализации задач социально-педагогического блока требуется тщательное планирование действий педагогов и крайняя корректность при общении с семьей.</w:t>
      </w:r>
    </w:p>
    <w:p w14:paraId="64480971" w14:textId="77777777" w:rsidR="007A1007" w:rsidRPr="007A1007" w:rsidRDefault="007A1007" w:rsidP="007A1007">
      <w:pPr>
        <w:spacing w:after="0"/>
        <w:jc w:val="both"/>
        <w:rPr>
          <w:rFonts w:ascii="Times New Roman" w:eastAsia="Times New Roman" w:hAnsi="Times New Roman" w:cs="Times New Roman"/>
          <w:bCs/>
          <w:sz w:val="28"/>
          <w:szCs w:val="28"/>
          <w:lang w:eastAsia="ru-RU"/>
        </w:rPr>
      </w:pPr>
    </w:p>
    <w:p w14:paraId="3A9F263E" w14:textId="67114CBB" w:rsidR="007A1007" w:rsidRPr="007A1007" w:rsidRDefault="007A1007" w:rsidP="007A100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60096" behindDoc="0" locked="0" layoutInCell="0" allowOverlap="1" wp14:anchorId="445F295E" wp14:editId="3B7A8A1D">
                <wp:simplePos x="0" y="0"/>
                <wp:positionH relativeFrom="column">
                  <wp:posOffset>3256915</wp:posOffset>
                </wp:positionH>
                <wp:positionV relativeFrom="paragraph">
                  <wp:posOffset>574675</wp:posOffset>
                </wp:positionV>
                <wp:extent cx="1283970" cy="909955"/>
                <wp:effectExtent l="0" t="0" r="11430" b="2349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909955"/>
                        </a:xfrm>
                        <a:prstGeom prst="rect">
                          <a:avLst/>
                        </a:prstGeom>
                        <a:solidFill>
                          <a:srgbClr val="FFFFFF"/>
                        </a:solidFill>
                        <a:ln w="9525">
                          <a:solidFill>
                            <a:srgbClr val="000000"/>
                          </a:solidFill>
                          <a:miter lim="800000"/>
                          <a:headEnd/>
                          <a:tailEnd/>
                        </a:ln>
                      </wps:spPr>
                      <wps:txbx>
                        <w:txbxContent>
                          <w:p w14:paraId="5C977D47" w14:textId="77777777" w:rsidR="00B9029B" w:rsidRPr="007A1007" w:rsidRDefault="00B9029B" w:rsidP="007A1007">
                            <w:pPr>
                              <w:pStyle w:val="21"/>
                              <w:spacing w:line="240" w:lineRule="auto"/>
                              <w:rPr>
                                <w:sz w:val="20"/>
                                <w:szCs w:val="20"/>
                              </w:rPr>
                            </w:pPr>
                            <w:r w:rsidRPr="007A1007">
                              <w:rPr>
                                <w:sz w:val="20"/>
                                <w:szCs w:val="20"/>
                              </w:rPr>
                              <w:t xml:space="preserve">Оказание психолого-педагогической поддержки семьям детей с ОВЗ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9" style="position:absolute;left:0;text-align:left;margin-left:256.45pt;margin-top:45.25pt;width:101.1pt;height:71.65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" o:allowincell="f">
                <v:textbox inset=".5mm,.3mm,.5mm,.3mm">
                  <w:txbxContent>
                    <w:p w14:paraId="5C977D47" w14:textId="77777777" w:rsidR="00B9029B" w:rsidRPr="007A1007" w:rsidRDefault="00B9029B" w:rsidP="007A1007">
                      <w:pPr>
                        <w:pStyle w:val="21"/>
                        <w:spacing w:line="240" w:lineRule="auto"/>
                        <w:rPr>
                          <w:sz w:val="20"/>
                          <w:szCs w:val="20"/>
                        </w:rPr>
                      </w:pPr>
                      <w:r w:rsidRPr="007A1007">
                        <w:rPr>
                          <w:sz w:val="20"/>
                          <w:szCs w:val="20"/>
                        </w:rPr>
                        <w:t xml:space="preserve">Оказание психолого-педагогической поддержки семьям детей с ОВЗ </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388416" behindDoc="0" locked="0" layoutInCell="0" allowOverlap="1" wp14:anchorId="11C2CACD" wp14:editId="1BF0B6D2">
                <wp:simplePos x="0" y="0"/>
                <wp:positionH relativeFrom="column">
                  <wp:posOffset>163195</wp:posOffset>
                </wp:positionH>
                <wp:positionV relativeFrom="paragraph">
                  <wp:posOffset>574675</wp:posOffset>
                </wp:positionV>
                <wp:extent cx="1188720" cy="909955"/>
                <wp:effectExtent l="0" t="0" r="11430" b="2349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909955"/>
                        </a:xfrm>
                        <a:prstGeom prst="rect">
                          <a:avLst/>
                        </a:prstGeom>
                        <a:solidFill>
                          <a:srgbClr val="FFFFFF"/>
                        </a:solidFill>
                        <a:ln w="9525">
                          <a:solidFill>
                            <a:srgbClr val="000000"/>
                          </a:solidFill>
                          <a:miter lim="800000"/>
                          <a:headEnd/>
                          <a:tailEnd/>
                        </a:ln>
                      </wps:spPr>
                      <wps:txbx>
                        <w:txbxContent>
                          <w:p w14:paraId="3DDFD63B" w14:textId="77777777" w:rsidR="00B9029B" w:rsidRPr="007A1007" w:rsidRDefault="00B9029B" w:rsidP="007A1007">
                            <w:pPr>
                              <w:rPr>
                                <w:rFonts w:ascii="Times New Roman" w:hAnsi="Times New Roman" w:cs="Times New Roman"/>
                              </w:rPr>
                            </w:pPr>
                            <w:r w:rsidRPr="007A1007">
                              <w:rPr>
                                <w:rFonts w:ascii="Times New Roman" w:hAnsi="Times New Roman" w:cs="Times New Roman"/>
                                <w:sz w:val="20"/>
                                <w:szCs w:val="20"/>
                              </w:rPr>
                              <w:t xml:space="preserve">Оказание социально-правовой поддержки семьям воспитанников </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40" style="position:absolute;left:0;text-align:left;margin-left:12.85pt;margin-top:45.25pt;width:93.6pt;height:71.65pt;z-index:2513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" o:allowincell="f">
                <v:textbox inset=".5mm,,.5mm">
                  <w:txbxContent>
                    <w:p w14:paraId="3DDFD63B" w14:textId="77777777" w:rsidR="00B9029B" w:rsidRPr="007A1007" w:rsidRDefault="00B9029B" w:rsidP="007A1007">
                      <w:pPr>
                        <w:rPr>
                          <w:rFonts w:ascii="Times New Roman" w:hAnsi="Times New Roman" w:cs="Times New Roman"/>
                        </w:rPr>
                      </w:pPr>
                      <w:r w:rsidRPr="007A1007">
                        <w:rPr>
                          <w:rFonts w:ascii="Times New Roman" w:hAnsi="Times New Roman" w:cs="Times New Roman"/>
                          <w:sz w:val="20"/>
                          <w:szCs w:val="20"/>
                        </w:rPr>
                        <w:t xml:space="preserve">Оказание социально-правовой поддержки семьям воспитанников </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352576" behindDoc="0" locked="0" layoutInCell="0" allowOverlap="1" wp14:anchorId="78EAD12B" wp14:editId="73C58332">
                <wp:simplePos x="0" y="0"/>
                <wp:positionH relativeFrom="column">
                  <wp:posOffset>638810</wp:posOffset>
                </wp:positionH>
                <wp:positionV relativeFrom="paragraph">
                  <wp:posOffset>-59690</wp:posOffset>
                </wp:positionV>
                <wp:extent cx="5212080" cy="274320"/>
                <wp:effectExtent l="0" t="0" r="26670" b="1143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274320"/>
                        </a:xfrm>
                        <a:prstGeom prst="rect">
                          <a:avLst/>
                        </a:prstGeom>
                        <a:solidFill>
                          <a:srgbClr val="FFFFFF"/>
                        </a:solidFill>
                        <a:ln w="9525">
                          <a:solidFill>
                            <a:srgbClr val="000000"/>
                          </a:solidFill>
                          <a:miter lim="800000"/>
                          <a:headEnd/>
                          <a:tailEnd/>
                        </a:ln>
                      </wps:spPr>
                      <wps:txbx>
                        <w:txbxContent>
                          <w:p w14:paraId="26D6C651" w14:textId="77777777" w:rsidR="00B9029B" w:rsidRPr="007A1007" w:rsidRDefault="00B9029B" w:rsidP="007A1007">
                            <w:pPr>
                              <w:jc w:val="center"/>
                              <w:rPr>
                                <w:rFonts w:ascii="Times New Roman" w:hAnsi="Times New Roman" w:cs="Times New Roman"/>
                                <w:b/>
                              </w:rPr>
                            </w:pPr>
                            <w:r w:rsidRPr="007A1007">
                              <w:rPr>
                                <w:rFonts w:ascii="Times New Roman" w:hAnsi="Times New Roman" w:cs="Times New Roman"/>
                                <w:b/>
                              </w:rPr>
                              <w:t xml:space="preserve">Направления взаимодействия с семьей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41" style="position:absolute;left:0;text-align:left;margin-left:50.3pt;margin-top:-4.7pt;width:410.4pt;height:21.6pt;z-index:2513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" o:allowincell="f">
                <v:textbox>
                  <w:txbxContent>
                    <w:p w14:paraId="26D6C651" w14:textId="77777777" w:rsidR="00B9029B" w:rsidRPr="007A1007" w:rsidRDefault="00B9029B" w:rsidP="007A1007">
                      <w:pPr>
                        <w:jc w:val="center"/>
                        <w:rPr>
                          <w:rFonts w:ascii="Times New Roman" w:hAnsi="Times New Roman" w:cs="Times New Roman"/>
                          <w:b/>
                        </w:rPr>
                      </w:pPr>
                      <w:r w:rsidRPr="007A1007">
                        <w:rPr>
                          <w:rFonts w:ascii="Times New Roman" w:hAnsi="Times New Roman" w:cs="Times New Roman"/>
                          <w:b/>
                        </w:rPr>
                        <w:t xml:space="preserve">Направления взаимодействия с семьей </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137536" behindDoc="0" locked="0" layoutInCell="1" allowOverlap="1" wp14:anchorId="63674F63" wp14:editId="382EAC3D">
                <wp:simplePos x="0" y="0"/>
                <wp:positionH relativeFrom="column">
                  <wp:posOffset>795654</wp:posOffset>
                </wp:positionH>
                <wp:positionV relativeFrom="paragraph">
                  <wp:posOffset>214630</wp:posOffset>
                </wp:positionV>
                <wp:extent cx="0" cy="360045"/>
                <wp:effectExtent l="76200" t="0" r="76200" b="5905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FCE14E6" id="Прямая соединительная линия 34" o:spid="_x0000_s1026" style="position:absolute;z-index:2511375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2.65pt,16.9pt" to="62.6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">
                <v:stroke endarrow="block"/>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173376" behindDoc="0" locked="0" layoutInCell="1" allowOverlap="1" wp14:anchorId="0D5D710B" wp14:editId="210C7FC0">
                <wp:simplePos x="0" y="0"/>
                <wp:positionH relativeFrom="column">
                  <wp:posOffset>5367654</wp:posOffset>
                </wp:positionH>
                <wp:positionV relativeFrom="paragraph">
                  <wp:posOffset>214630</wp:posOffset>
                </wp:positionV>
                <wp:extent cx="0" cy="360045"/>
                <wp:effectExtent l="76200" t="0" r="76200" b="5905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0A4709B" id="Прямая соединительная линия 33" o:spid="_x0000_s1026" style="position:absolute;z-index:2511733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2.65pt,16.9pt" to="422.6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">
                <v:stroke endarrow="block"/>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209216" behindDoc="0" locked="0" layoutInCell="1" allowOverlap="1" wp14:anchorId="54C671EF" wp14:editId="106EF000">
                <wp:simplePos x="0" y="0"/>
                <wp:positionH relativeFrom="column">
                  <wp:posOffset>3721734</wp:posOffset>
                </wp:positionH>
                <wp:positionV relativeFrom="paragraph">
                  <wp:posOffset>214630</wp:posOffset>
                </wp:positionV>
                <wp:extent cx="0" cy="360045"/>
                <wp:effectExtent l="76200" t="0" r="76200" b="5905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173836A" id="Прямая соединительная линия 32" o:spid="_x0000_s1026" style="position:absolute;z-index:251209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93.05pt,16.9pt" to="293.0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">
                <v:stroke endarrow="block"/>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245056" behindDoc="0" locked="0" layoutInCell="1" allowOverlap="1" wp14:anchorId="5C0DCDD7" wp14:editId="7D8AFC97">
                <wp:simplePos x="0" y="0"/>
                <wp:positionH relativeFrom="column">
                  <wp:posOffset>2258694</wp:posOffset>
                </wp:positionH>
                <wp:positionV relativeFrom="paragraph">
                  <wp:posOffset>214630</wp:posOffset>
                </wp:positionV>
                <wp:extent cx="0" cy="360045"/>
                <wp:effectExtent l="76200" t="0" r="76200" b="590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A0492B8" id="Прямая соединительная линия 31" o:spid="_x0000_s1026" style="position:absolute;z-index:251245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7.85pt,16.9pt" to="177.8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">
                <v:stroke endarrow="block"/>
              </v:line>
            </w:pict>
          </mc:Fallback>
        </mc:AlternateContent>
      </w:r>
    </w:p>
    <w:p w14:paraId="068AEB79" w14:textId="77777777" w:rsidR="007A1007" w:rsidRPr="007A1007" w:rsidRDefault="007A1007" w:rsidP="007A1007">
      <w:pPr>
        <w:spacing w:after="0"/>
        <w:jc w:val="both"/>
        <w:rPr>
          <w:rFonts w:ascii="Times New Roman" w:eastAsia="Times New Roman" w:hAnsi="Times New Roman" w:cs="Times New Roman"/>
          <w:bCs/>
          <w:sz w:val="28"/>
          <w:szCs w:val="28"/>
          <w:lang w:eastAsia="ru-RU"/>
        </w:rPr>
      </w:pPr>
    </w:p>
    <w:p w14:paraId="1A78375C" w14:textId="7D3D495E" w:rsidR="007A1007" w:rsidRPr="007A1007" w:rsidRDefault="007A1007" w:rsidP="007A100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24256" behindDoc="0" locked="0" layoutInCell="0" allowOverlap="1" wp14:anchorId="189EA027" wp14:editId="6FAA8F03">
                <wp:simplePos x="0" y="0"/>
                <wp:positionH relativeFrom="column">
                  <wp:posOffset>1654175</wp:posOffset>
                </wp:positionH>
                <wp:positionV relativeFrom="paragraph">
                  <wp:posOffset>48895</wp:posOffset>
                </wp:positionV>
                <wp:extent cx="1375410" cy="909955"/>
                <wp:effectExtent l="0" t="0" r="15240" b="2349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909955"/>
                        </a:xfrm>
                        <a:prstGeom prst="rect">
                          <a:avLst/>
                        </a:prstGeom>
                        <a:solidFill>
                          <a:srgbClr val="FFFFFF"/>
                        </a:solidFill>
                        <a:ln w="9525">
                          <a:solidFill>
                            <a:srgbClr val="000000"/>
                          </a:solidFill>
                          <a:miter lim="800000"/>
                          <a:headEnd/>
                          <a:tailEnd/>
                        </a:ln>
                      </wps:spPr>
                      <wps:txbx>
                        <w:txbxContent>
                          <w:p w14:paraId="6C2A5F31" w14:textId="77777777" w:rsidR="00B9029B" w:rsidRPr="007A1007" w:rsidRDefault="00B9029B" w:rsidP="007A1007">
                            <w:pPr>
                              <w:rPr>
                                <w:rFonts w:ascii="Times New Roman" w:hAnsi="Times New Roman" w:cs="Times New Roman"/>
                                <w:sz w:val="20"/>
                                <w:szCs w:val="20"/>
                              </w:rPr>
                            </w:pPr>
                            <w:r w:rsidRPr="007A1007">
                              <w:rPr>
                                <w:rFonts w:ascii="Times New Roman" w:hAnsi="Times New Roman" w:cs="Times New Roman"/>
                                <w:sz w:val="20"/>
                                <w:szCs w:val="20"/>
                              </w:rPr>
                              <w:t>Просветительско-разъяснительная работа с родителями до начала посещения ребенком группы</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42" style="position:absolute;left:0;text-align:left;margin-left:130.25pt;margin-top:3.85pt;width:108.3pt;height:71.65pt;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" o:allowincell="f">
                <v:textbox inset=".5mm,,.5mm">
                  <w:txbxContent>
                    <w:p w14:paraId="6C2A5F31" w14:textId="77777777" w:rsidR="00B9029B" w:rsidRPr="007A1007" w:rsidRDefault="00B9029B" w:rsidP="007A1007">
                      <w:pPr>
                        <w:rPr>
                          <w:rFonts w:ascii="Times New Roman" w:hAnsi="Times New Roman" w:cs="Times New Roman"/>
                          <w:sz w:val="20"/>
                          <w:szCs w:val="20"/>
                        </w:rPr>
                      </w:pPr>
                      <w:r w:rsidRPr="007A1007">
                        <w:rPr>
                          <w:rFonts w:ascii="Times New Roman" w:hAnsi="Times New Roman" w:cs="Times New Roman"/>
                          <w:sz w:val="20"/>
                          <w:szCs w:val="20"/>
                        </w:rPr>
                        <w:t>Просветительско-разъяснительная работа с родителями до начала посещения ребенком группы</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95936" behindDoc="0" locked="0" layoutInCell="0" allowOverlap="1" wp14:anchorId="1872B2FD" wp14:editId="7A0EF035">
                <wp:simplePos x="0" y="0"/>
                <wp:positionH relativeFrom="column">
                  <wp:posOffset>4650105</wp:posOffset>
                </wp:positionH>
                <wp:positionV relativeFrom="paragraph">
                  <wp:posOffset>48895</wp:posOffset>
                </wp:positionV>
                <wp:extent cx="1392555" cy="944880"/>
                <wp:effectExtent l="0" t="0" r="17145" b="266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2555" cy="944880"/>
                        </a:xfrm>
                        <a:prstGeom prst="rect">
                          <a:avLst/>
                        </a:prstGeom>
                        <a:solidFill>
                          <a:srgbClr val="FFFFFF"/>
                        </a:solidFill>
                        <a:ln w="9525">
                          <a:solidFill>
                            <a:srgbClr val="000000"/>
                          </a:solidFill>
                          <a:miter lim="800000"/>
                          <a:headEnd/>
                          <a:tailEnd/>
                        </a:ln>
                      </wps:spPr>
                      <wps:txbx>
                        <w:txbxContent>
                          <w:p w14:paraId="09173316" w14:textId="77777777" w:rsidR="00B9029B" w:rsidRPr="007A1007" w:rsidRDefault="00B9029B" w:rsidP="007A1007">
                            <w:pPr>
                              <w:pStyle w:val="a6"/>
                              <w:rPr>
                                <w:rFonts w:ascii="Times New Roman" w:hAnsi="Times New Roman" w:cs="Times New Roman"/>
                              </w:rPr>
                            </w:pPr>
                            <w:r w:rsidRPr="007A1007">
                              <w:rPr>
                                <w:rFonts w:ascii="Times New Roman" w:hAnsi="Times New Roman" w:cs="Times New Roman"/>
                              </w:rPr>
                              <w:t>Психолого-профилактическая работа с семьями «группы риска»</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43" style="position:absolute;left:0;text-align:left;margin-left:366.15pt;margin-top:3.85pt;width:109.65pt;height:74.4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" o:allowincell="f">
                <v:textbox inset=".5mm,,.5mm">
                  <w:txbxContent>
                    <w:p w14:paraId="09173316" w14:textId="77777777" w:rsidR="00B9029B" w:rsidRPr="007A1007" w:rsidRDefault="00B9029B" w:rsidP="007A1007">
                      <w:pPr>
                        <w:pStyle w:val="a6"/>
                        <w:rPr>
                          <w:rFonts w:ascii="Times New Roman" w:hAnsi="Times New Roman" w:cs="Times New Roman"/>
                        </w:rPr>
                      </w:pPr>
                      <w:r w:rsidRPr="007A1007">
                        <w:rPr>
                          <w:rFonts w:ascii="Times New Roman" w:hAnsi="Times New Roman" w:cs="Times New Roman"/>
                        </w:rPr>
                        <w:t>Психолого-профилактическая работа с семьями «группы риска»</w:t>
                      </w:r>
                    </w:p>
                  </w:txbxContent>
                </v:textbox>
              </v:rect>
            </w:pict>
          </mc:Fallback>
        </mc:AlternateContent>
      </w:r>
    </w:p>
    <w:p w14:paraId="10F072F5" w14:textId="77777777" w:rsidR="007A1007" w:rsidRPr="007A1007" w:rsidRDefault="007A1007" w:rsidP="007A1007">
      <w:pPr>
        <w:spacing w:after="0"/>
        <w:jc w:val="both"/>
        <w:rPr>
          <w:rFonts w:ascii="Times New Roman" w:eastAsia="Times New Roman" w:hAnsi="Times New Roman" w:cs="Times New Roman"/>
          <w:bCs/>
          <w:sz w:val="28"/>
          <w:szCs w:val="28"/>
          <w:lang w:eastAsia="ru-RU"/>
        </w:rPr>
      </w:pPr>
    </w:p>
    <w:p w14:paraId="7376CCC2" w14:textId="77777777" w:rsidR="007A1007" w:rsidRPr="007A1007" w:rsidRDefault="007A1007" w:rsidP="007A1007">
      <w:pPr>
        <w:spacing w:after="0"/>
        <w:jc w:val="both"/>
        <w:rPr>
          <w:rFonts w:ascii="Times New Roman" w:eastAsia="Times New Roman" w:hAnsi="Times New Roman" w:cs="Times New Roman"/>
          <w:bCs/>
          <w:sz w:val="28"/>
          <w:szCs w:val="28"/>
          <w:lang w:eastAsia="ru-RU"/>
        </w:rPr>
      </w:pPr>
    </w:p>
    <w:p w14:paraId="2F9A31AD" w14:textId="77777777" w:rsidR="007A1007" w:rsidRPr="007A1007" w:rsidRDefault="007A1007" w:rsidP="007A1007">
      <w:pPr>
        <w:spacing w:after="0"/>
        <w:jc w:val="both"/>
        <w:rPr>
          <w:rFonts w:ascii="Times New Roman" w:eastAsia="Times New Roman" w:hAnsi="Times New Roman" w:cs="Times New Roman"/>
          <w:bCs/>
          <w:i/>
          <w:sz w:val="28"/>
          <w:szCs w:val="28"/>
          <w:lang w:eastAsia="ru-RU"/>
        </w:rPr>
      </w:pPr>
    </w:p>
    <w:p w14:paraId="497095C9" w14:textId="350F60F8" w:rsidR="007A1007" w:rsidRPr="007A1007" w:rsidRDefault="007A1007" w:rsidP="007A100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280896" behindDoc="0" locked="0" layoutInCell="1" allowOverlap="1" wp14:anchorId="03495DF1" wp14:editId="68162827">
                <wp:simplePos x="0" y="0"/>
                <wp:positionH relativeFrom="column">
                  <wp:posOffset>3911600</wp:posOffset>
                </wp:positionH>
                <wp:positionV relativeFrom="paragraph">
                  <wp:posOffset>48895</wp:posOffset>
                </wp:positionV>
                <wp:extent cx="389255" cy="213995"/>
                <wp:effectExtent l="0" t="0" r="67945" b="5270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213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9723B69" id="Прямая соединительная линия 5" o:spid="_x0000_s1026" style="position:absolute;z-index:2512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pt,3.85pt" to="338.6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">
                <v:stroke endarrow="block"/>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316736" behindDoc="0" locked="0" layoutInCell="1" allowOverlap="1" wp14:anchorId="30A5ABB6" wp14:editId="62187ABC">
                <wp:simplePos x="0" y="0"/>
                <wp:positionH relativeFrom="column">
                  <wp:posOffset>2324100</wp:posOffset>
                </wp:positionH>
                <wp:positionV relativeFrom="paragraph">
                  <wp:posOffset>89535</wp:posOffset>
                </wp:positionV>
                <wp:extent cx="932815" cy="173355"/>
                <wp:effectExtent l="0" t="57150" r="635" b="3619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2815" cy="173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75EB1B9" id="Прямая соединительная линия 4" o:spid="_x0000_s1026" style="position:absolute;flip:y;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7.05pt" to="256.4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">
                <v:stroke endarrow="block"/>
              </v:line>
            </w:pict>
          </mc:Fallback>
        </mc:AlternateContent>
      </w:r>
    </w:p>
    <w:p w14:paraId="7F2F14FC" w14:textId="347A0D76" w:rsidR="007A1007" w:rsidRPr="007A1007" w:rsidRDefault="007A1007" w:rsidP="007A100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31776" behindDoc="0" locked="0" layoutInCell="0" allowOverlap="1" wp14:anchorId="5EB931B2" wp14:editId="63790322">
                <wp:simplePos x="0" y="0"/>
                <wp:positionH relativeFrom="column">
                  <wp:posOffset>425450</wp:posOffset>
                </wp:positionH>
                <wp:positionV relativeFrom="paragraph">
                  <wp:posOffset>43180</wp:posOffset>
                </wp:positionV>
                <wp:extent cx="2527935" cy="720725"/>
                <wp:effectExtent l="0" t="0" r="24765" b="222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935" cy="720725"/>
                        </a:xfrm>
                        <a:prstGeom prst="rect">
                          <a:avLst/>
                        </a:prstGeom>
                        <a:solidFill>
                          <a:srgbClr val="FFFFFF"/>
                        </a:solidFill>
                        <a:ln w="9525">
                          <a:solidFill>
                            <a:srgbClr val="000000"/>
                          </a:solidFill>
                          <a:miter lim="800000"/>
                          <a:headEnd/>
                          <a:tailEnd/>
                        </a:ln>
                      </wps:spPr>
                      <wps:txbx>
                        <w:txbxContent>
                          <w:p w14:paraId="1EE32F92" w14:textId="77777777" w:rsidR="00B9029B" w:rsidRPr="001D35A3" w:rsidRDefault="00B9029B" w:rsidP="007A1007">
                            <w:pPr>
                              <w:pStyle w:val="21"/>
                              <w:spacing w:after="0" w:line="240" w:lineRule="auto"/>
                              <w:rPr>
                                <w:sz w:val="20"/>
                                <w:szCs w:val="20"/>
                              </w:rPr>
                            </w:pPr>
                            <w:r w:rsidRPr="001D35A3">
                              <w:rPr>
                                <w:sz w:val="20"/>
                                <w:szCs w:val="20"/>
                              </w:rPr>
                              <w:t>1. Психолого-педагогическое консультирование по заявкам родителей.</w:t>
                            </w:r>
                          </w:p>
                          <w:p w14:paraId="0CA4C843" w14:textId="02CBE78C" w:rsidR="00B9029B" w:rsidRPr="001D35A3" w:rsidRDefault="00B9029B" w:rsidP="007A1007">
                            <w:pPr>
                              <w:pStyle w:val="21"/>
                              <w:spacing w:after="0" w:line="240" w:lineRule="auto"/>
                              <w:rPr>
                                <w:sz w:val="20"/>
                                <w:szCs w:val="20"/>
                              </w:rPr>
                            </w:pPr>
                            <w:r w:rsidRPr="001D35A3">
                              <w:rPr>
                                <w:sz w:val="20"/>
                                <w:szCs w:val="20"/>
                              </w:rPr>
                              <w:t xml:space="preserve">2. </w:t>
                            </w:r>
                            <w:proofErr w:type="spellStart"/>
                            <w:r w:rsidRPr="001D35A3">
                              <w:rPr>
                                <w:sz w:val="20"/>
                                <w:szCs w:val="20"/>
                              </w:rPr>
                              <w:t>Психо</w:t>
                            </w:r>
                            <w:proofErr w:type="spellEnd"/>
                            <w:r>
                              <w:rPr>
                                <w:sz w:val="20"/>
                                <w:szCs w:val="20"/>
                              </w:rPr>
                              <w:t>-</w:t>
                            </w:r>
                            <w:r w:rsidRPr="001D35A3">
                              <w:rPr>
                                <w:sz w:val="20"/>
                                <w:szCs w:val="20"/>
                              </w:rPr>
                              <w:t>коррекционная работа в проблемных ситуациях</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44" style="position:absolute;left:0;text-align:left;margin-left:33.5pt;margin-top:3.4pt;width:199.05pt;height:56.75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" o:allowincell="f">
                <v:textbox inset=".5mm,,.5mm">
                  <w:txbxContent>
                    <w:p w14:paraId="1EE32F92" w14:textId="77777777" w:rsidR="00B9029B" w:rsidRPr="001D35A3" w:rsidRDefault="00B9029B" w:rsidP="007A1007">
                      <w:pPr>
                        <w:pStyle w:val="21"/>
                        <w:spacing w:after="0" w:line="240" w:lineRule="auto"/>
                        <w:rPr>
                          <w:sz w:val="20"/>
                          <w:szCs w:val="20"/>
                        </w:rPr>
                      </w:pPr>
                      <w:r w:rsidRPr="001D35A3">
                        <w:rPr>
                          <w:sz w:val="20"/>
                          <w:szCs w:val="20"/>
                        </w:rPr>
                        <w:t>1. Психолого-педагогическое консультирование по заявкам родителей.</w:t>
                      </w:r>
                    </w:p>
                    <w:p w14:paraId="0CA4C843" w14:textId="02CBE78C" w:rsidR="00B9029B" w:rsidRPr="001D35A3" w:rsidRDefault="00B9029B" w:rsidP="007A1007">
                      <w:pPr>
                        <w:pStyle w:val="21"/>
                        <w:spacing w:after="0" w:line="240" w:lineRule="auto"/>
                        <w:rPr>
                          <w:sz w:val="20"/>
                          <w:szCs w:val="20"/>
                        </w:rPr>
                      </w:pPr>
                      <w:r w:rsidRPr="001D35A3">
                        <w:rPr>
                          <w:sz w:val="20"/>
                          <w:szCs w:val="20"/>
                        </w:rPr>
                        <w:t xml:space="preserve">2. </w:t>
                      </w:r>
                      <w:proofErr w:type="spellStart"/>
                      <w:r w:rsidRPr="001D35A3">
                        <w:rPr>
                          <w:sz w:val="20"/>
                          <w:szCs w:val="20"/>
                        </w:rPr>
                        <w:t>Психо</w:t>
                      </w:r>
                      <w:proofErr w:type="spellEnd"/>
                      <w:r>
                        <w:rPr>
                          <w:sz w:val="20"/>
                          <w:szCs w:val="20"/>
                        </w:rPr>
                        <w:t>-</w:t>
                      </w:r>
                      <w:r w:rsidRPr="001D35A3">
                        <w:rPr>
                          <w:sz w:val="20"/>
                          <w:szCs w:val="20"/>
                        </w:rPr>
                        <w:t>коррекционная работа в проблемных ситуациях</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67616" behindDoc="0" locked="0" layoutInCell="0" allowOverlap="1" wp14:anchorId="01B45C93" wp14:editId="1896F17F">
                <wp:simplePos x="0" y="0"/>
                <wp:positionH relativeFrom="column">
                  <wp:posOffset>3317240</wp:posOffset>
                </wp:positionH>
                <wp:positionV relativeFrom="paragraph">
                  <wp:posOffset>43180</wp:posOffset>
                </wp:positionV>
                <wp:extent cx="2827020" cy="720725"/>
                <wp:effectExtent l="0" t="0" r="11430" b="222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720725"/>
                        </a:xfrm>
                        <a:prstGeom prst="rect">
                          <a:avLst/>
                        </a:prstGeom>
                        <a:solidFill>
                          <a:srgbClr val="FFFFFF"/>
                        </a:solidFill>
                        <a:ln w="9525">
                          <a:solidFill>
                            <a:srgbClr val="000000"/>
                          </a:solidFill>
                          <a:miter lim="800000"/>
                          <a:headEnd/>
                          <a:tailEnd/>
                        </a:ln>
                      </wps:spPr>
                      <wps:txbx>
                        <w:txbxContent>
                          <w:p w14:paraId="207749BD" w14:textId="77777777" w:rsidR="00B9029B" w:rsidRPr="007A1007" w:rsidRDefault="00B9029B" w:rsidP="007A1007">
                            <w:pPr>
                              <w:rPr>
                                <w:rFonts w:ascii="Times New Roman" w:hAnsi="Times New Roman" w:cs="Times New Roman"/>
                                <w:sz w:val="20"/>
                                <w:szCs w:val="20"/>
                              </w:rPr>
                            </w:pPr>
                            <w:r w:rsidRPr="007A1007">
                              <w:rPr>
                                <w:rFonts w:ascii="Times New Roman" w:hAnsi="Times New Roman" w:cs="Times New Roman"/>
                                <w:sz w:val="20"/>
                                <w:szCs w:val="20"/>
                              </w:rPr>
                              <w:t>1. Пропаганда психолого-педагогических и специальных знаний.</w:t>
                            </w:r>
                          </w:p>
                          <w:p w14:paraId="1B5489CA" w14:textId="77777777" w:rsidR="00B9029B" w:rsidRPr="00F80BD6" w:rsidRDefault="00B9029B" w:rsidP="007A1007">
                            <w:pPr>
                              <w:rPr>
                                <w:sz w:val="20"/>
                                <w:szCs w:val="20"/>
                              </w:rPr>
                            </w:pPr>
                            <w:r w:rsidRPr="007A1007">
                              <w:rPr>
                                <w:rFonts w:ascii="Times New Roman" w:hAnsi="Times New Roman" w:cs="Times New Roman"/>
                                <w:sz w:val="20"/>
                                <w:szCs w:val="20"/>
                              </w:rPr>
                              <w:t>2. Обучение элементарным методам и приемам</w:t>
                            </w:r>
                            <w:r w:rsidRPr="00F80BD6">
                              <w:rPr>
                                <w:sz w:val="20"/>
                                <w:szCs w:val="20"/>
                              </w:rPr>
                              <w:t xml:space="preserve"> коррекционной помощи детям</w:t>
                            </w:r>
                            <w:r>
                              <w:rPr>
                                <w:sz w:val="20"/>
                                <w:szCs w:val="20"/>
                              </w:rPr>
                              <w:t xml:space="preserve"> в условиях семьи</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5" style="position:absolute;left:0;text-align:left;margin-left:261.2pt;margin-top:3.4pt;width:222.6pt;height:56.7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" o:allowincell="f">
                <v:textbox inset=".5mm,,.5mm">
                  <w:txbxContent>
                    <w:p w14:paraId="207749BD" w14:textId="77777777" w:rsidR="00B9029B" w:rsidRPr="007A1007" w:rsidRDefault="00B9029B" w:rsidP="007A1007">
                      <w:pPr>
                        <w:rPr>
                          <w:rFonts w:ascii="Times New Roman" w:hAnsi="Times New Roman" w:cs="Times New Roman"/>
                          <w:sz w:val="20"/>
                          <w:szCs w:val="20"/>
                        </w:rPr>
                      </w:pPr>
                      <w:r w:rsidRPr="007A1007">
                        <w:rPr>
                          <w:rFonts w:ascii="Times New Roman" w:hAnsi="Times New Roman" w:cs="Times New Roman"/>
                          <w:sz w:val="20"/>
                          <w:szCs w:val="20"/>
                        </w:rPr>
                        <w:t>1. Пропаганда психолого-педагогических и специальных знаний.</w:t>
                      </w:r>
                    </w:p>
                    <w:p w14:paraId="1B5489CA" w14:textId="77777777" w:rsidR="00B9029B" w:rsidRPr="00F80BD6" w:rsidRDefault="00B9029B" w:rsidP="007A1007">
                      <w:pPr>
                        <w:rPr>
                          <w:sz w:val="20"/>
                          <w:szCs w:val="20"/>
                        </w:rPr>
                      </w:pPr>
                      <w:r w:rsidRPr="007A1007">
                        <w:rPr>
                          <w:rFonts w:ascii="Times New Roman" w:hAnsi="Times New Roman" w:cs="Times New Roman"/>
                          <w:sz w:val="20"/>
                          <w:szCs w:val="20"/>
                        </w:rPr>
                        <w:t>2. Обучение элементарным методам и приемам</w:t>
                      </w:r>
                      <w:r w:rsidRPr="00F80BD6">
                        <w:rPr>
                          <w:sz w:val="20"/>
                          <w:szCs w:val="20"/>
                        </w:rPr>
                        <w:t xml:space="preserve"> коррекционной помощи детям</w:t>
                      </w:r>
                      <w:r>
                        <w:rPr>
                          <w:sz w:val="20"/>
                          <w:szCs w:val="20"/>
                        </w:rPr>
                        <w:t xml:space="preserve"> в условиях семьи</w:t>
                      </w:r>
                    </w:p>
                  </w:txbxContent>
                </v:textbox>
              </v:rect>
            </w:pict>
          </mc:Fallback>
        </mc:AlternateContent>
      </w:r>
    </w:p>
    <w:p w14:paraId="4C450700" w14:textId="77777777" w:rsidR="007A1007" w:rsidRPr="007A1007" w:rsidRDefault="007A1007" w:rsidP="007A1007">
      <w:pPr>
        <w:spacing w:after="0"/>
        <w:ind w:firstLine="567"/>
        <w:jc w:val="both"/>
        <w:rPr>
          <w:rFonts w:ascii="Times New Roman" w:eastAsia="Times New Roman" w:hAnsi="Times New Roman" w:cs="Times New Roman"/>
          <w:color w:val="000000"/>
          <w:sz w:val="28"/>
          <w:szCs w:val="28"/>
          <w:lang w:eastAsia="ru-RU"/>
        </w:rPr>
      </w:pPr>
    </w:p>
    <w:p w14:paraId="1D8F2E06" w14:textId="77777777" w:rsidR="00D256AC" w:rsidRPr="00570FDD" w:rsidRDefault="00D256AC" w:rsidP="007A1007">
      <w:pPr>
        <w:spacing w:after="0" w:line="240" w:lineRule="auto"/>
        <w:ind w:firstLine="708"/>
        <w:jc w:val="both"/>
        <w:rPr>
          <w:rFonts w:ascii="Times New Roman" w:eastAsia="Times New Roman" w:hAnsi="Times New Roman" w:cs="Times New Roman"/>
          <w:b/>
          <w:sz w:val="24"/>
          <w:szCs w:val="24"/>
          <w:lang w:eastAsia="zh-CN"/>
        </w:rPr>
      </w:pPr>
    </w:p>
    <w:p w14:paraId="18E55B92" w14:textId="77777777" w:rsidR="00D256AC" w:rsidRPr="00570FDD" w:rsidRDefault="00D256AC" w:rsidP="007A1007">
      <w:pPr>
        <w:spacing w:after="0" w:line="240" w:lineRule="auto"/>
        <w:ind w:firstLine="708"/>
        <w:jc w:val="both"/>
        <w:rPr>
          <w:rFonts w:ascii="Times New Roman" w:eastAsia="Times New Roman" w:hAnsi="Times New Roman" w:cs="Times New Roman"/>
          <w:b/>
          <w:sz w:val="24"/>
          <w:szCs w:val="24"/>
          <w:lang w:eastAsia="zh-CN"/>
        </w:rPr>
      </w:pPr>
    </w:p>
    <w:p w14:paraId="31F6BD24" w14:textId="77777777" w:rsidR="00D256AC" w:rsidRPr="00570FDD" w:rsidRDefault="00D256AC" w:rsidP="007A1007">
      <w:pPr>
        <w:spacing w:after="0" w:line="240" w:lineRule="auto"/>
        <w:ind w:firstLine="708"/>
        <w:jc w:val="both"/>
        <w:rPr>
          <w:rFonts w:ascii="Times New Roman" w:eastAsia="Times New Roman" w:hAnsi="Times New Roman" w:cs="Times New Roman"/>
          <w:b/>
          <w:sz w:val="24"/>
          <w:szCs w:val="24"/>
          <w:lang w:eastAsia="zh-CN"/>
        </w:rPr>
      </w:pPr>
    </w:p>
    <w:p w14:paraId="721FAA36"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b/>
          <w:sz w:val="24"/>
          <w:szCs w:val="24"/>
          <w:lang w:eastAsia="zh-CN"/>
        </w:rPr>
        <w:t>Основная цель взаимодействия педагогического коллектива с семьями воспитанников — создание единого воспитательного пространства</w:t>
      </w:r>
      <w:r w:rsidRPr="007A1007">
        <w:rPr>
          <w:rFonts w:ascii="Times New Roman" w:eastAsia="Times New Roman" w:hAnsi="Times New Roman" w:cs="Times New Roman"/>
          <w:sz w:val="24"/>
          <w:szCs w:val="24"/>
          <w:lang w:eastAsia="zh-CN"/>
        </w:rPr>
        <w:t>, в котором все участники образовательных отношений влияют друг на друга, побуждают к саморазвитию и самовоспитанию.</w:t>
      </w:r>
    </w:p>
    <w:p w14:paraId="43D1C8F6"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Достижение данной цели предполагает решение следующих задач:</w:t>
      </w:r>
    </w:p>
    <w:p w14:paraId="62175C35"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становление доверительных, партнерских отношений с семьями воспитанников;</w:t>
      </w:r>
    </w:p>
    <w:p w14:paraId="35394B1A"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создание условий для разнообразного по содержанию и формам участия родителей (и других членов семьи) в жизни детского сада;</w:t>
      </w:r>
    </w:p>
    <w:p w14:paraId="7202E2DC"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оказание психолого-педагогической поддержки родителям, содействие их самообразованию в вопросах воспитания ценностей здорового образа жизни, развития, охраны и укрепления здоровья детей;</w:t>
      </w:r>
    </w:p>
    <w:p w14:paraId="73C5F786"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поддержка инициатив заинтересованных сторон (педагогов, родителей), касающихся содержания воспитательных программ, как детей, так и взрослых;</w:t>
      </w:r>
    </w:p>
    <w:p w14:paraId="0CB5B536"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lastRenderedPageBreak/>
        <w:t>- непрерывное саморазвитие педагогов, повышение их компетентности в вопросах взаимодействия с семьями воспитанников.</w:t>
      </w:r>
    </w:p>
    <w:p w14:paraId="31F590E4"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Взаимодействие детского сада с семьей реализуется на основе единых для всех направлений Программы принципов, преломленных с позиции взаимодействия общественного и семейного институтов воспитания:</w:t>
      </w:r>
    </w:p>
    <w:p w14:paraId="34C43E1D"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принцип психологической комфортности — создание доброжелательной атмосферы в общении с родителями, учет потребностей каждой семьи, социально-психологических характеристик и тех ограничений, которые имеются (недостаток свободного времени, финансовых ресурсов и пр.);</w:t>
      </w:r>
    </w:p>
    <w:p w14:paraId="678FBCB8"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принцип деятельности — построение ответственных взаимоотношений детского сада с семьей, поддержка социальной активности родителей во взаимодействии с детским садом, участие родителей в управленческой и воспитательной деятельности;</w:t>
      </w:r>
    </w:p>
    <w:p w14:paraId="1047C50D"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 принцип целостности — понимание неразделимости семейного и общественного институтов воспитания, создание условий для </w:t>
      </w:r>
      <w:proofErr w:type="spellStart"/>
      <w:r w:rsidRPr="007A1007">
        <w:rPr>
          <w:rFonts w:ascii="Times New Roman" w:eastAsia="Times New Roman" w:hAnsi="Times New Roman" w:cs="Times New Roman"/>
          <w:sz w:val="24"/>
          <w:szCs w:val="24"/>
          <w:lang w:eastAsia="zh-CN"/>
        </w:rPr>
        <w:t>взаимопознания</w:t>
      </w:r>
      <w:proofErr w:type="spellEnd"/>
      <w:r w:rsidRPr="007A1007">
        <w:rPr>
          <w:rFonts w:ascii="Times New Roman" w:eastAsia="Times New Roman" w:hAnsi="Times New Roman" w:cs="Times New Roman"/>
          <w:sz w:val="24"/>
          <w:szCs w:val="24"/>
          <w:lang w:eastAsia="zh-CN"/>
        </w:rPr>
        <w:t xml:space="preserve">, </w:t>
      </w:r>
      <w:proofErr w:type="spellStart"/>
      <w:r w:rsidRPr="007A1007">
        <w:rPr>
          <w:rFonts w:ascii="Times New Roman" w:eastAsia="Times New Roman" w:hAnsi="Times New Roman" w:cs="Times New Roman"/>
          <w:sz w:val="24"/>
          <w:szCs w:val="24"/>
          <w:lang w:eastAsia="zh-CN"/>
        </w:rPr>
        <w:t>взаимоинформирования</w:t>
      </w:r>
      <w:proofErr w:type="spellEnd"/>
      <w:r w:rsidRPr="007A1007">
        <w:rPr>
          <w:rFonts w:ascii="Times New Roman" w:eastAsia="Times New Roman" w:hAnsi="Times New Roman" w:cs="Times New Roman"/>
          <w:sz w:val="24"/>
          <w:szCs w:val="24"/>
          <w:lang w:eastAsia="zh-CN"/>
        </w:rPr>
        <w:t xml:space="preserve"> между семьей и детским садом;</w:t>
      </w:r>
    </w:p>
    <w:p w14:paraId="2C5F2DE9"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 принцип минимакса — дифференцированный подход к каждой семье, </w:t>
      </w:r>
      <w:proofErr w:type="spellStart"/>
      <w:r w:rsidRPr="007A1007">
        <w:rPr>
          <w:rFonts w:ascii="Times New Roman" w:eastAsia="Times New Roman" w:hAnsi="Times New Roman" w:cs="Times New Roman"/>
          <w:sz w:val="24"/>
          <w:szCs w:val="24"/>
          <w:lang w:eastAsia="zh-CN"/>
        </w:rPr>
        <w:t>разноуровневое</w:t>
      </w:r>
      <w:proofErr w:type="spellEnd"/>
      <w:r w:rsidRPr="007A1007">
        <w:rPr>
          <w:rFonts w:ascii="Times New Roman" w:eastAsia="Times New Roman" w:hAnsi="Times New Roman" w:cs="Times New Roman"/>
          <w:sz w:val="24"/>
          <w:szCs w:val="24"/>
          <w:lang w:eastAsia="zh-CN"/>
        </w:rPr>
        <w:t xml:space="preserve"> тактическое (помощь, взаимодействие) и содержательное многообразие в общении с родителями;</w:t>
      </w:r>
    </w:p>
    <w:p w14:paraId="5A71013C"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принцип вариативности — предоставление родителям выбора содержания общения, форм участия и степени включенности в воспитательный процесс;</w:t>
      </w:r>
    </w:p>
    <w:p w14:paraId="3C49407A"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принцип непрерывности — обеспечение преемственности в содержании и тактических действиях общественного и семейного институтов воспитания;</w:t>
      </w:r>
    </w:p>
    <w:p w14:paraId="613B4E74"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принцип творчества — открытость детского сада для семьи, ориентация педагогического коллектива на творческий подход к процессу взаимодействия с родителями.</w:t>
      </w:r>
    </w:p>
    <w:p w14:paraId="3B3D9294"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zh-CN"/>
        </w:rPr>
      </w:pPr>
      <w:r w:rsidRPr="007A1007">
        <w:rPr>
          <w:rFonts w:ascii="Times New Roman" w:eastAsia="Times New Roman" w:hAnsi="Times New Roman" w:cs="Times New Roman"/>
          <w:b/>
          <w:sz w:val="24"/>
          <w:szCs w:val="24"/>
          <w:lang w:eastAsia="zh-CN"/>
        </w:rPr>
        <w:t>Основные направления и формы взаимодействия с семьей</w:t>
      </w:r>
    </w:p>
    <w:p w14:paraId="442D1AD2"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Взаимное информирование между семьей и детским садом</w:t>
      </w:r>
    </w:p>
    <w:p w14:paraId="116AC914"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Необходимыми условиями эффективного взаимодействия между родителями и педагогами являются взаимодоверие и взаимопонимание. Это становится возможным лишь в том случае, если и педагоги, и родители осознают неразделимость общественного и семейного институтов воспитания, проявляют взаимный интерес и уважение друг к другу, имеют возможность своевременно обмениваться необходимой информацией.</w:t>
      </w:r>
    </w:p>
    <w:p w14:paraId="48B0AF20"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Взаимному знакомству могут способствовать неформальные встречи, консультации, беседы, опросы, анкеты, интервью и др. Причем инициаторами различных форм знакомства и взаимопознания могут выступать не только педагоги, но и сами родители.</w:t>
      </w:r>
    </w:p>
    <w:p w14:paraId="3D3B3491"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Информация о воспитательных ресурсах детского сада может быть представлена как при непосредственном общении с родителями в рамках бесед, родительских собраний, конференций, консультаций, так и опосредованно в форме интернет-сайтов (образовательной организации, органов управления образованием), рекламных буклетов, листовок, памяток, стендов, газет, журналов (устных, рукописных, электронных), публикаций, выступлений в СМИ и пр.</w:t>
      </w:r>
    </w:p>
    <w:p w14:paraId="235C85A1"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Объединению воспитательно-оздоровительных ресурсов семьи и детского сада способствует систематическое информирование родителей о ходе образовательного процесса, обмен между родителями и педагогами информацией о самочувствии и настроении ребенка, его достижениях и трудностях, развитии отношений с другими детьми и взрослыми. Такой обмен информацией может происходить в рамках индивидуальных бесед, консультаций либо с помощью информационных писем (рукописных, электронных), семейных календарей, выставок детских работ и др.</w:t>
      </w:r>
    </w:p>
    <w:p w14:paraId="2F7F3AFF" w14:textId="77777777" w:rsidR="007A1007" w:rsidRPr="007A1007" w:rsidRDefault="007A1007" w:rsidP="007A1007">
      <w:pPr>
        <w:spacing w:after="0" w:line="240" w:lineRule="auto"/>
        <w:ind w:firstLine="708"/>
        <w:jc w:val="both"/>
        <w:rPr>
          <w:rFonts w:ascii="Times New Roman" w:eastAsia="Times New Roman" w:hAnsi="Times New Roman" w:cs="Times New Roman"/>
          <w:b/>
          <w:sz w:val="24"/>
          <w:szCs w:val="24"/>
          <w:lang w:eastAsia="zh-CN"/>
        </w:rPr>
      </w:pPr>
      <w:r w:rsidRPr="007A1007">
        <w:rPr>
          <w:rFonts w:ascii="Times New Roman" w:eastAsia="Times New Roman" w:hAnsi="Times New Roman" w:cs="Times New Roman"/>
          <w:b/>
          <w:sz w:val="24"/>
          <w:szCs w:val="24"/>
          <w:lang w:eastAsia="zh-CN"/>
        </w:rPr>
        <w:t>Непрерывное образование и самообразование взрослых</w:t>
      </w:r>
    </w:p>
    <w:p w14:paraId="3F070362"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В современном быстро меняющемся мире условием эффективного воспитания детей является непрерывное образование и самообразование воспитывающих их взрослых. В этой связи, с одной стороны, сохраняет свою актуальность психолого-педагогическое просвещение и обучение родителей, которое может быть организовано в традиционных и нетрадиционных формах: собрания, конференции, семейные гостиные, «родительские университеты», консультирование, тематические встречи; организация </w:t>
      </w:r>
      <w:r w:rsidRPr="007A1007">
        <w:rPr>
          <w:rFonts w:ascii="Times New Roman" w:eastAsia="Times New Roman" w:hAnsi="Times New Roman" w:cs="Times New Roman"/>
          <w:sz w:val="24"/>
          <w:szCs w:val="24"/>
          <w:lang w:eastAsia="zh-CN"/>
        </w:rPr>
        <w:lastRenderedPageBreak/>
        <w:t>тематических выставок литературы, тренингов, семинаров, дискуссий, круглых столов и др.</w:t>
      </w:r>
    </w:p>
    <w:p w14:paraId="0B1989AA" w14:textId="7EB47494"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С другой стороны, особое значение приобретает педагогическое сопровождение самообразования родителей. С этой целью могут быть созданы различные родительские сообщества (семейные клубы, группы в социальных сетях и др.) и консультационные центры, организована библиотека, разработан навигатор образовательных ресурсов для родителей, внедрены дистанционные формы самообразования (онлайн-консультации, </w:t>
      </w:r>
      <w:r w:rsidR="00B9029B">
        <w:rPr>
          <w:rFonts w:ascii="Times New Roman" w:eastAsia="Times New Roman" w:hAnsi="Times New Roman" w:cs="Times New Roman"/>
          <w:sz w:val="24"/>
          <w:szCs w:val="24"/>
          <w:lang w:eastAsia="zh-CN"/>
        </w:rPr>
        <w:t>вебинары</w:t>
      </w:r>
      <w:r w:rsidRPr="007A1007">
        <w:rPr>
          <w:rFonts w:ascii="Times New Roman" w:eastAsia="Times New Roman" w:hAnsi="Times New Roman" w:cs="Times New Roman"/>
          <w:sz w:val="24"/>
          <w:szCs w:val="24"/>
          <w:lang w:eastAsia="zh-CN"/>
        </w:rPr>
        <w:t xml:space="preserve"> и др.). При этом успешность педагогического сопровождения самообразования родителей во многом зависит от того, насколько педагоги сами обладают культурой саморазвития и самообразования, а также владеют необходимыми технологиями сопровождения родителей в их самообразовательной деятельности.</w:t>
      </w:r>
    </w:p>
    <w:p w14:paraId="6DC30809" w14:textId="77777777" w:rsidR="007A1007" w:rsidRPr="007A1007" w:rsidRDefault="007A1007" w:rsidP="00141480">
      <w:pPr>
        <w:spacing w:after="0" w:line="240" w:lineRule="auto"/>
        <w:ind w:firstLine="709"/>
        <w:jc w:val="both"/>
        <w:rPr>
          <w:rFonts w:ascii="Times New Roman" w:eastAsia="Times New Roman" w:hAnsi="Times New Roman" w:cs="Times New Roman"/>
          <w:b/>
          <w:sz w:val="24"/>
          <w:szCs w:val="24"/>
          <w:lang w:eastAsia="zh-CN"/>
        </w:rPr>
      </w:pPr>
      <w:r w:rsidRPr="007A1007">
        <w:rPr>
          <w:rFonts w:ascii="Times New Roman" w:eastAsia="Times New Roman" w:hAnsi="Times New Roman" w:cs="Times New Roman"/>
          <w:b/>
          <w:sz w:val="24"/>
          <w:szCs w:val="24"/>
          <w:lang w:eastAsia="zh-CN"/>
        </w:rPr>
        <w:t>Совместная деятельность детей, педагогов и родителей</w:t>
      </w:r>
    </w:p>
    <w:p w14:paraId="6E1833D5"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Родители являются первыми педагогами и главными воспитателями ребенка, а педагогические работники дошкольных организаций создают условия и помогают семье осознанно конструировать социальную ситуацию развития личности ребенка как неповторимой индивидуальности.</w:t>
      </w:r>
    </w:p>
    <w:p w14:paraId="3189683E"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 xml:space="preserve">В зависимости от потребностей и особенностей развития детей родители могут включаться в образовательный процесс в самых разных формах: совместные занятия, чтение детям сказок, рассказывание историй, беседы с детьми на различные темы, театральные представления, клубы по интересам; сопровождение детей во время прогулок, экскурсий и походов; участие в Днях </w:t>
      </w:r>
      <w:proofErr w:type="gramStart"/>
      <w:r w:rsidRPr="007A1007">
        <w:rPr>
          <w:rFonts w:ascii="Times New Roman" w:eastAsia="Times New Roman" w:hAnsi="Times New Roman" w:cs="Times New Roman"/>
          <w:sz w:val="24"/>
          <w:szCs w:val="24"/>
          <w:lang w:eastAsia="zh-CN"/>
        </w:rPr>
        <w:t>от-крытых</w:t>
      </w:r>
      <w:proofErr w:type="gramEnd"/>
      <w:r w:rsidRPr="007A1007">
        <w:rPr>
          <w:rFonts w:ascii="Times New Roman" w:eastAsia="Times New Roman" w:hAnsi="Times New Roman" w:cs="Times New Roman"/>
          <w:sz w:val="24"/>
          <w:szCs w:val="24"/>
          <w:lang w:eastAsia="zh-CN"/>
        </w:rPr>
        <w:t xml:space="preserve"> дверей, Днях здоровья, Дне Земли, благотворительных марафонах, в проектной деятельности, студийных детско-родительских занятиях, семейных встречах, тематических гостиных и др.</w:t>
      </w:r>
    </w:p>
    <w:p w14:paraId="7F70E1B8"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Стремлению родителей участвовать в жизни детского сада, привносить в образовательный процесс свой опыт и жизненные ценности способствуют такие организационно-деятельностные формы сотрудничества, как создание общественных родительских организаций, проведение семейных мастер-классов, создание семейного портфолио; помощь в сборе природного и бросового материалов для творческой деятельности детей; участие в ремонте и благоустройстве детского сада; помощь в подготовке тематических газет и журналов, буклетов, видеофильмов о жизни детей в детском саду; участие в качестве модераторов и участников родительских форумов на интернет-сайте ДОО; помощь в подготовке электронной рассылки с советами для родителей или фотоотчетом о прошедшем мероприятии; участие в экспертизе качества развивающей предметно-пространственной среды и др.</w:t>
      </w:r>
    </w:p>
    <w:p w14:paraId="28904FD3"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r w:rsidRPr="007A1007">
        <w:rPr>
          <w:rFonts w:ascii="Times New Roman" w:eastAsia="Times New Roman" w:hAnsi="Times New Roman" w:cs="Times New Roman"/>
          <w:sz w:val="24"/>
          <w:szCs w:val="24"/>
          <w:lang w:eastAsia="zh-CN"/>
        </w:rPr>
        <w:t>При всем многообразии возможных традиционных и нетрадиционных способов взаимодействия с родителями очень важно не «гнаться» за количеством форм, а делать акцент на их качестве, востребованности у детей и их родителей.</w:t>
      </w:r>
    </w:p>
    <w:p w14:paraId="43530E6B"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zh-CN"/>
        </w:rPr>
      </w:pPr>
    </w:p>
    <w:p w14:paraId="487C70AB" w14:textId="3F93AE70" w:rsidR="008F1ADF" w:rsidRDefault="007A1007" w:rsidP="008F1ADF">
      <w:pPr>
        <w:spacing w:after="0"/>
        <w:jc w:val="center"/>
        <w:rPr>
          <w:rFonts w:ascii="Times New Roman" w:hAnsi="Times New Roman" w:cs="Times New Roman"/>
          <w:b/>
          <w:sz w:val="24"/>
          <w:szCs w:val="24"/>
        </w:rPr>
      </w:pPr>
      <w:r w:rsidRPr="00653F43">
        <w:rPr>
          <w:rFonts w:ascii="Times New Roman" w:eastAsiaTheme="majorEastAsia" w:hAnsi="Times New Roman" w:cstheme="majorBidi"/>
          <w:b/>
          <w:bCs/>
          <w:sz w:val="24"/>
          <w:szCs w:val="24"/>
          <w:lang w:val="en-US" w:eastAsia="zh-CN"/>
        </w:rPr>
        <w:t>III</w:t>
      </w:r>
      <w:r w:rsidRPr="00653F43">
        <w:rPr>
          <w:rFonts w:ascii="Times New Roman" w:eastAsiaTheme="majorEastAsia" w:hAnsi="Times New Roman" w:cstheme="majorBidi"/>
          <w:b/>
          <w:bCs/>
          <w:sz w:val="24"/>
          <w:szCs w:val="24"/>
          <w:lang w:eastAsia="zh-CN"/>
        </w:rPr>
        <w:t>. ОРГАНИЗАЦИОННЫЙ РАЗДЕЛ</w:t>
      </w:r>
      <w:r w:rsidR="008F1ADF">
        <w:rPr>
          <w:rFonts w:ascii="Times New Roman" w:eastAsiaTheme="majorEastAsia" w:hAnsi="Times New Roman" w:cstheme="majorBidi"/>
          <w:b/>
          <w:bCs/>
          <w:sz w:val="24"/>
          <w:szCs w:val="24"/>
          <w:lang w:eastAsia="zh-CN"/>
        </w:rPr>
        <w:t xml:space="preserve"> </w:t>
      </w:r>
      <w:r w:rsidR="008F1ADF">
        <w:rPr>
          <w:rFonts w:ascii="Times New Roman" w:hAnsi="Times New Roman" w:cs="Times New Roman"/>
          <w:b/>
          <w:sz w:val="24"/>
          <w:szCs w:val="24"/>
        </w:rPr>
        <w:t>(в соответствии с ФАОП п.49.3)</w:t>
      </w:r>
    </w:p>
    <w:p w14:paraId="68FB1D25" w14:textId="77777777" w:rsidR="008F1ADF" w:rsidRPr="003F13AB" w:rsidRDefault="00EF1A92" w:rsidP="008F1ADF">
      <w:pPr>
        <w:spacing w:after="255"/>
        <w:ind w:firstLine="567"/>
        <w:contextualSpacing/>
        <w:jc w:val="both"/>
        <w:rPr>
          <w:rFonts w:ascii="Times New Roman" w:eastAsia="Times New Roman" w:hAnsi="Times New Roman" w:cs="Times New Roman"/>
          <w:b/>
          <w:sz w:val="28"/>
          <w:szCs w:val="28"/>
          <w:lang w:eastAsia="ru-RU"/>
        </w:rPr>
      </w:pPr>
      <w:hyperlink r:id="rId45" w:history="1">
        <w:r w:rsidR="008F1ADF" w:rsidRPr="001E2905">
          <w:rPr>
            <w:rStyle w:val="ae"/>
          </w:rPr>
          <w:t>https://edu-frn.spb.ru/files/8F8DPK61DH4WKCOWC48G4SS0G_acrj5VsD7zRtxWZhCIvR.pdf</w:t>
        </w:r>
      </w:hyperlink>
    </w:p>
    <w:p w14:paraId="645D049F" w14:textId="77777777" w:rsidR="007A1007" w:rsidRPr="00653F43" w:rsidRDefault="007A1007" w:rsidP="007A1007">
      <w:pPr>
        <w:keepNext/>
        <w:keepLines/>
        <w:spacing w:after="0" w:line="240" w:lineRule="auto"/>
        <w:ind w:left="708"/>
        <w:jc w:val="center"/>
        <w:outlineLvl w:val="0"/>
        <w:rPr>
          <w:rFonts w:ascii="Times New Roman" w:eastAsiaTheme="majorEastAsia" w:hAnsi="Times New Roman" w:cstheme="majorBidi"/>
          <w:b/>
          <w:bCs/>
          <w:sz w:val="24"/>
          <w:szCs w:val="24"/>
          <w:lang w:eastAsia="zh-CN"/>
        </w:rPr>
      </w:pPr>
    </w:p>
    <w:p w14:paraId="5F873B3A" w14:textId="77777777" w:rsidR="007A1007" w:rsidRPr="00653F43" w:rsidRDefault="007A1007" w:rsidP="007A1007">
      <w:pPr>
        <w:keepNext/>
        <w:keepLines/>
        <w:spacing w:after="0" w:line="240" w:lineRule="auto"/>
        <w:ind w:left="708" w:firstLine="708"/>
        <w:outlineLvl w:val="0"/>
        <w:rPr>
          <w:rFonts w:ascii="Times New Roman" w:eastAsiaTheme="majorEastAsia" w:hAnsi="Times New Roman" w:cs="Times New Roman"/>
          <w:b/>
          <w:bCs/>
          <w:kern w:val="20"/>
          <w:sz w:val="24"/>
          <w:szCs w:val="24"/>
          <w:lang w:eastAsia="ru-RU"/>
        </w:rPr>
      </w:pPr>
      <w:r w:rsidRPr="00653F43">
        <w:rPr>
          <w:rFonts w:ascii="Times New Roman" w:eastAsiaTheme="majorEastAsia" w:hAnsi="Times New Roman" w:cstheme="majorBidi"/>
          <w:b/>
          <w:bCs/>
          <w:sz w:val="24"/>
          <w:szCs w:val="24"/>
          <w:lang w:eastAsia="zh-CN"/>
        </w:rPr>
        <w:t xml:space="preserve">4.3.1. Описание </w:t>
      </w:r>
      <w:r w:rsidRPr="00653F43">
        <w:rPr>
          <w:rFonts w:ascii="Times New Roman" w:eastAsiaTheme="majorEastAsia" w:hAnsi="Times New Roman" w:cstheme="majorBidi"/>
          <w:b/>
          <w:bCs/>
          <w:kern w:val="20"/>
          <w:sz w:val="24"/>
          <w:szCs w:val="24"/>
          <w:lang w:eastAsia="ru-RU"/>
        </w:rPr>
        <w:t xml:space="preserve">материально-технического обеспечения </w:t>
      </w:r>
      <w:r w:rsidRPr="00653F43">
        <w:rPr>
          <w:rFonts w:ascii="Times New Roman" w:eastAsiaTheme="majorEastAsia" w:hAnsi="Times New Roman" w:cs="Times New Roman"/>
          <w:b/>
          <w:bCs/>
          <w:kern w:val="20"/>
          <w:sz w:val="24"/>
          <w:szCs w:val="24"/>
          <w:lang w:eastAsia="ru-RU"/>
        </w:rPr>
        <w:t>Программы</w:t>
      </w:r>
    </w:p>
    <w:p w14:paraId="61F7F663"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sz w:val="24"/>
          <w:szCs w:val="24"/>
          <w:lang w:eastAsia="ru-RU"/>
        </w:rPr>
        <w:t>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К)ОШ №11 г. Челябинска» ДО</w:t>
      </w:r>
      <w:r w:rsidRPr="007A1007">
        <w:rPr>
          <w:rFonts w:ascii="Times New Roman" w:eastAsia="Times New Roman" w:hAnsi="Times New Roman" w:cs="Times New Roman"/>
          <w:bCs/>
          <w:color w:val="000000"/>
          <w:sz w:val="24"/>
          <w:szCs w:val="24"/>
          <w:lang w:eastAsia="ru-RU"/>
        </w:rPr>
        <w:t>, реализующая Программу, обеспечивает материально-технические условия, позволяющие достичь обозначенные ею цели и задачи воспитания, в т. ч.:</w:t>
      </w:r>
    </w:p>
    <w:p w14:paraId="00B41766" w14:textId="77777777" w:rsidR="007A1007" w:rsidRPr="007A1007" w:rsidRDefault="007A1007" w:rsidP="007A1007">
      <w:pPr>
        <w:numPr>
          <w:ilvl w:val="0"/>
          <w:numId w:val="41"/>
        </w:numPr>
        <w:tabs>
          <w:tab w:val="left" w:pos="567"/>
          <w:tab w:val="left" w:pos="709"/>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Cs/>
          <w:color w:val="000000"/>
          <w:sz w:val="24"/>
          <w:szCs w:val="24"/>
        </w:rPr>
      </w:pPr>
      <w:r w:rsidRPr="007A1007">
        <w:rPr>
          <w:rFonts w:ascii="Times New Roman" w:eastAsia="Calibri" w:hAnsi="Times New Roman" w:cs="Times New Roman"/>
          <w:bCs/>
          <w:color w:val="000000"/>
          <w:sz w:val="24"/>
          <w:szCs w:val="24"/>
        </w:rPr>
        <w:t xml:space="preserve">осуществлять все виды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w:t>
      </w:r>
    </w:p>
    <w:p w14:paraId="17F258F5" w14:textId="77777777" w:rsidR="007A1007" w:rsidRPr="007A1007" w:rsidRDefault="007A1007" w:rsidP="007A1007">
      <w:pPr>
        <w:numPr>
          <w:ilvl w:val="0"/>
          <w:numId w:val="41"/>
        </w:numPr>
        <w:tabs>
          <w:tab w:val="left" w:pos="567"/>
          <w:tab w:val="left" w:pos="709"/>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Cs/>
          <w:color w:val="000000"/>
          <w:sz w:val="24"/>
          <w:szCs w:val="24"/>
        </w:rPr>
      </w:pPr>
      <w:r w:rsidRPr="007A1007">
        <w:rPr>
          <w:rFonts w:ascii="Times New Roman" w:eastAsia="SimSun" w:hAnsi="Times New Roman" w:cs="Times New Roman"/>
          <w:bCs/>
          <w:color w:val="000000"/>
          <w:sz w:val="24"/>
          <w:szCs w:val="24"/>
        </w:rPr>
        <w:t xml:space="preserve">организовывать участие родителей воспитанников (законных представителей), педагогических работников и представителей общественности в разработке Программы, в создании условий для ее реализации, а также </w:t>
      </w:r>
      <w:r w:rsidRPr="007A1007">
        <w:rPr>
          <w:rFonts w:ascii="Times New Roman" w:eastAsia="SimSun" w:hAnsi="Times New Roman" w:cs="Times New Roman"/>
          <w:bCs/>
          <w:color w:val="00000A"/>
          <w:sz w:val="24"/>
          <w:szCs w:val="24"/>
        </w:rPr>
        <w:t xml:space="preserve">мотивирующей </w:t>
      </w:r>
      <w:r w:rsidRPr="007A1007">
        <w:rPr>
          <w:rFonts w:ascii="Times New Roman" w:eastAsia="SimSun" w:hAnsi="Times New Roman" w:cs="Times New Roman"/>
          <w:bCs/>
          <w:color w:val="000000"/>
          <w:sz w:val="24"/>
          <w:szCs w:val="24"/>
        </w:rPr>
        <w:t>воспитательной среды, уклада организации;</w:t>
      </w:r>
    </w:p>
    <w:p w14:paraId="474B6B9F" w14:textId="77777777" w:rsidR="007A1007" w:rsidRPr="007A1007" w:rsidRDefault="007A1007" w:rsidP="007A1007">
      <w:pPr>
        <w:numPr>
          <w:ilvl w:val="0"/>
          <w:numId w:val="41"/>
        </w:numPr>
        <w:tabs>
          <w:tab w:val="left" w:pos="567"/>
          <w:tab w:val="left" w:pos="709"/>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Cs/>
          <w:color w:val="00000A"/>
          <w:sz w:val="24"/>
          <w:szCs w:val="24"/>
        </w:rPr>
      </w:pPr>
      <w:r w:rsidRPr="007A1007">
        <w:rPr>
          <w:rFonts w:ascii="Times New Roman" w:eastAsia="SimSun" w:hAnsi="Times New Roman" w:cs="Times New Roman"/>
          <w:bCs/>
          <w:color w:val="000000"/>
          <w:sz w:val="24"/>
          <w:szCs w:val="24"/>
        </w:rPr>
        <w:t xml:space="preserve">использовать в воспитательном процессе современные образовательные технологии </w:t>
      </w:r>
      <w:r w:rsidRPr="007A1007">
        <w:rPr>
          <w:rFonts w:ascii="Times New Roman" w:eastAsia="SimSun" w:hAnsi="Times New Roman" w:cs="Times New Roman"/>
          <w:bCs/>
          <w:color w:val="00000A"/>
          <w:sz w:val="24"/>
          <w:szCs w:val="24"/>
        </w:rPr>
        <w:t>(в т. ч. игровые, коммуникативные, проектные технологии и культурные практики социализации детей);</w:t>
      </w:r>
    </w:p>
    <w:p w14:paraId="336C9615" w14:textId="77777777" w:rsidR="007A1007" w:rsidRPr="007A1007" w:rsidRDefault="007A1007" w:rsidP="007A1007">
      <w:pPr>
        <w:numPr>
          <w:ilvl w:val="0"/>
          <w:numId w:val="41"/>
        </w:numPr>
        <w:tabs>
          <w:tab w:val="left" w:pos="567"/>
          <w:tab w:val="left" w:pos="709"/>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Cs/>
          <w:color w:val="00000A"/>
          <w:sz w:val="24"/>
          <w:szCs w:val="24"/>
        </w:rPr>
      </w:pPr>
      <w:r w:rsidRPr="007A1007">
        <w:rPr>
          <w:rFonts w:ascii="Times New Roman" w:eastAsia="SimSun" w:hAnsi="Times New Roman" w:cs="Times New Roman"/>
          <w:bCs/>
          <w:color w:val="000000"/>
          <w:sz w:val="24"/>
          <w:szCs w:val="24"/>
        </w:rPr>
        <w:lastRenderedPageBreak/>
        <w:t xml:space="preserve">обновлять содержание Программы, методики и технологий ее реализации в соответствии с динамикой развития системы образования в  области воспитания, запросами воспитанников и их родителей (законных представителей) с учетом особенностей социокультурной среды развития воспитанников </w:t>
      </w:r>
      <w:r w:rsidRPr="007A1007">
        <w:rPr>
          <w:rFonts w:ascii="Times New Roman" w:eastAsia="SimSun" w:hAnsi="Times New Roman" w:cs="Times New Roman"/>
          <w:bCs/>
          <w:color w:val="00000A"/>
          <w:sz w:val="24"/>
          <w:szCs w:val="24"/>
        </w:rPr>
        <w:t>и специфики информационной социализации детей;</w:t>
      </w:r>
    </w:p>
    <w:p w14:paraId="67C66138" w14:textId="77777777" w:rsidR="007A1007" w:rsidRPr="007A1007" w:rsidRDefault="007A1007" w:rsidP="007A1007">
      <w:pPr>
        <w:numPr>
          <w:ilvl w:val="0"/>
          <w:numId w:val="41"/>
        </w:numPr>
        <w:tabs>
          <w:tab w:val="left" w:pos="567"/>
          <w:tab w:val="left" w:pos="709"/>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Cs/>
          <w:color w:val="000000"/>
          <w:sz w:val="24"/>
          <w:szCs w:val="24"/>
        </w:rPr>
      </w:pPr>
      <w:r w:rsidRPr="007A1007">
        <w:rPr>
          <w:rFonts w:ascii="Times New Roman" w:eastAsia="SimSun" w:hAnsi="Times New Roman" w:cs="Times New Roman"/>
          <w:bCs/>
          <w:color w:val="000000"/>
          <w:sz w:val="24"/>
          <w:szCs w:val="24"/>
        </w:rPr>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воспитательную работу, повышения их профессиональной, коммуникативной, информационной, правовой компетентности </w:t>
      </w:r>
      <w:r w:rsidRPr="007A1007">
        <w:rPr>
          <w:rFonts w:ascii="Times New Roman" w:eastAsia="SimSun" w:hAnsi="Times New Roman" w:cs="Times New Roman"/>
          <w:bCs/>
          <w:color w:val="00000A"/>
          <w:sz w:val="24"/>
          <w:szCs w:val="24"/>
        </w:rPr>
        <w:t>и мастерства мотивирования детей.</w:t>
      </w:r>
    </w:p>
    <w:p w14:paraId="408C8706"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 xml:space="preserve">При создании материально-технических условий для детей с ограниченными возможностями здоровья Организация учитывает особенности </w:t>
      </w:r>
      <w:r w:rsidRPr="007A1007">
        <w:rPr>
          <w:rFonts w:ascii="Times New Roman" w:eastAsia="Times New Roman" w:hAnsi="Times New Roman" w:cs="Times New Roman"/>
          <w:bCs/>
          <w:sz w:val="24"/>
          <w:szCs w:val="24"/>
          <w:lang w:eastAsia="ru-RU"/>
        </w:rPr>
        <w:t>их физического и психофизиологического развития.</w:t>
      </w:r>
    </w:p>
    <w:p w14:paraId="6A24B74F"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 xml:space="preserve">Организация имеет необходимое для воспитательной работы с детьми (в </w:t>
      </w:r>
      <w:proofErr w:type="spellStart"/>
      <w:r w:rsidRPr="007A1007">
        <w:rPr>
          <w:rFonts w:ascii="Times New Roman" w:eastAsia="Times New Roman" w:hAnsi="Times New Roman" w:cs="Times New Roman"/>
          <w:bCs/>
          <w:color w:val="000000"/>
          <w:sz w:val="24"/>
          <w:szCs w:val="24"/>
          <w:lang w:eastAsia="ru-RU"/>
        </w:rPr>
        <w:t>т.ч</w:t>
      </w:r>
      <w:proofErr w:type="spellEnd"/>
      <w:r w:rsidRPr="007A1007">
        <w:rPr>
          <w:rFonts w:ascii="Times New Roman" w:eastAsia="Times New Roman" w:hAnsi="Times New Roman" w:cs="Times New Roman"/>
          <w:bCs/>
          <w:color w:val="000000"/>
          <w:sz w:val="24"/>
          <w:szCs w:val="24"/>
          <w:lang w:eastAsia="ru-RU"/>
        </w:rPr>
        <w:t>. детей с ограниченными возможностями здоровья и детей-инвалидов) оснащение и оборудование:</w:t>
      </w:r>
    </w:p>
    <w:p w14:paraId="1D995281"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7A1007">
        <w:rPr>
          <w:rFonts w:ascii="Times New Roman" w:eastAsia="Times New Roman" w:hAnsi="Times New Roman" w:cs="Times New Roman"/>
          <w:bCs/>
          <w:color w:val="000000"/>
          <w:sz w:val="24"/>
          <w:szCs w:val="24"/>
          <w:lang w:eastAsia="ru-RU"/>
        </w:rPr>
        <w:t>– методический комплект для реализации Программы</w:t>
      </w:r>
      <w:r w:rsidRPr="007A1007">
        <w:rPr>
          <w:rFonts w:ascii="Times New Roman" w:eastAsia="Times New Roman" w:hAnsi="Times New Roman" w:cs="Times New Roman"/>
          <w:bCs/>
          <w:sz w:val="24"/>
          <w:szCs w:val="24"/>
          <w:lang w:eastAsia="ru-RU"/>
        </w:rPr>
        <w:t>;</w:t>
      </w:r>
    </w:p>
    <w:p w14:paraId="1DFEDB8F"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7A1007">
        <w:rPr>
          <w:rFonts w:ascii="Times New Roman" w:eastAsia="Times New Roman" w:hAnsi="Times New Roman" w:cs="Times New Roman"/>
          <w:bCs/>
          <w:color w:val="000000"/>
          <w:sz w:val="24"/>
          <w:szCs w:val="24"/>
          <w:lang w:eastAsia="ru-RU"/>
        </w:rPr>
        <w:t xml:space="preserve">– помещения для </w:t>
      </w:r>
      <w:r w:rsidRPr="007A1007">
        <w:rPr>
          <w:rFonts w:ascii="Times New Roman" w:eastAsia="Times New Roman" w:hAnsi="Times New Roman" w:cs="Times New Roman"/>
          <w:bCs/>
          <w:sz w:val="24"/>
          <w:szCs w:val="24"/>
          <w:lang w:eastAsia="ru-RU"/>
        </w:rPr>
        <w:t xml:space="preserve">занятий и проектов, обеспечивающие воспитание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14:paraId="5539B55F"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 оснащение предметно-развивающей среды, включающей средства воспитания, подобранные в соответствии с возрастными и индивидуальными особенностями детей дошкольного возраста;</w:t>
      </w:r>
    </w:p>
    <w:p w14:paraId="21EFCEBC"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70C0"/>
          <w:sz w:val="24"/>
          <w:szCs w:val="24"/>
          <w:lang w:eastAsia="ru-RU"/>
        </w:rPr>
      </w:pPr>
      <w:r w:rsidRPr="007A1007">
        <w:rPr>
          <w:rFonts w:ascii="Times New Roman" w:eastAsia="Times New Roman" w:hAnsi="Times New Roman" w:cs="Times New Roman"/>
          <w:bCs/>
          <w:color w:val="000000"/>
          <w:sz w:val="24"/>
          <w:szCs w:val="24"/>
          <w:lang w:eastAsia="ru-RU"/>
        </w:rPr>
        <w:t xml:space="preserve">– мебель, техническое оборудование, спортивный и хозяйственный инвентарь, </w:t>
      </w:r>
      <w:r w:rsidRPr="007A1007">
        <w:rPr>
          <w:rFonts w:ascii="Times New Roman" w:eastAsia="Times New Roman" w:hAnsi="Times New Roman" w:cs="Times New Roman"/>
          <w:bCs/>
          <w:sz w:val="24"/>
          <w:szCs w:val="24"/>
          <w:lang w:eastAsia="ru-RU"/>
        </w:rPr>
        <w:t>инвентарь для художественного творчества, музыкальные инструменты.</w:t>
      </w:r>
    </w:p>
    <w:p w14:paraId="1A127C19" w14:textId="77777777" w:rsidR="00653F43" w:rsidRDefault="007A1007" w:rsidP="00653F43">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 xml:space="preserve">Все используемые Организацией в образовательном процессе средства обучения, оборудование, материалы, исходя из особенностей реализации Программы, используются для решения воспитательных задач.   </w:t>
      </w:r>
    </w:p>
    <w:p w14:paraId="29A7263E" w14:textId="77777777" w:rsidR="00653F43" w:rsidRDefault="007A1007" w:rsidP="00653F43">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b/>
          <w:color w:val="000000"/>
          <w:sz w:val="24"/>
          <w:szCs w:val="24"/>
          <w:lang w:eastAsia="ru-RU"/>
        </w:rPr>
        <w:t>Программа реализуетс</w:t>
      </w:r>
      <w:r w:rsidR="00653F43">
        <w:rPr>
          <w:rFonts w:ascii="Times New Roman" w:eastAsia="Times New Roman" w:hAnsi="Times New Roman" w:cs="Times New Roman"/>
          <w:b/>
          <w:color w:val="000000"/>
          <w:sz w:val="24"/>
          <w:szCs w:val="24"/>
          <w:lang w:eastAsia="ru-RU"/>
        </w:rPr>
        <w:t>я</w:t>
      </w:r>
      <w:r w:rsidRPr="007A1007">
        <w:rPr>
          <w:rFonts w:ascii="Times New Roman" w:eastAsia="Times New Roman" w:hAnsi="Times New Roman" w:cs="Times New Roman"/>
          <w:b/>
          <w:color w:val="000000"/>
          <w:sz w:val="24"/>
          <w:szCs w:val="24"/>
          <w:lang w:eastAsia="ru-RU"/>
        </w:rPr>
        <w:t xml:space="preserve"> через формирование социокультурного воспитательного пространства</w:t>
      </w:r>
      <w:r w:rsidR="00653F43">
        <w:rPr>
          <w:rFonts w:ascii="Times New Roman" w:eastAsia="Times New Roman" w:hAnsi="Times New Roman" w:cs="Times New Roman"/>
          <w:b/>
          <w:color w:val="000000"/>
          <w:sz w:val="24"/>
          <w:szCs w:val="24"/>
          <w:lang w:eastAsia="ru-RU"/>
        </w:rPr>
        <w:t xml:space="preserve">. </w:t>
      </w:r>
    </w:p>
    <w:p w14:paraId="2008139A" w14:textId="77777777" w:rsidR="00653F43" w:rsidRDefault="007A1007" w:rsidP="00653F43">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color w:val="000000"/>
          <w:sz w:val="24"/>
          <w:szCs w:val="24"/>
          <w:lang w:eastAsia="ru-RU"/>
        </w:rPr>
        <w:t>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для нее воспитательно значимые виды совместной деятельности.</w:t>
      </w:r>
    </w:p>
    <w:p w14:paraId="08901C4D" w14:textId="77777777" w:rsidR="00653F43" w:rsidRDefault="007A1007" w:rsidP="00653F43">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b/>
          <w:color w:val="000000"/>
          <w:sz w:val="24"/>
          <w:szCs w:val="24"/>
          <w:lang w:eastAsia="ru-RU"/>
        </w:rPr>
        <w:t>Уклад ДОО</w:t>
      </w:r>
      <w:r w:rsidRPr="007A1007">
        <w:rPr>
          <w:rFonts w:ascii="Times New Roman" w:eastAsia="Times New Roman" w:hAnsi="Times New Roman" w:cs="Times New Roman"/>
          <w:color w:val="000000"/>
          <w:sz w:val="24"/>
          <w:szCs w:val="24"/>
          <w:lang w:eastAsia="ru-RU"/>
        </w:rPr>
        <w:t xml:space="preserve"> направлен на сохранение преемственности принципов воспитания с уровня дошкольного образования на уровень начального общего образования:</w:t>
      </w:r>
    </w:p>
    <w:p w14:paraId="1DCB3CF5" w14:textId="1B9A6C86" w:rsidR="007A1007" w:rsidRPr="00653F43" w:rsidRDefault="007A1007" w:rsidP="00653F43">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7A1007">
        <w:rPr>
          <w:rFonts w:ascii="Times New Roman" w:eastAsia="Times New Roman" w:hAnsi="Times New Roman" w:cs="Times New Roman"/>
          <w:color w:val="000000"/>
          <w:sz w:val="24"/>
          <w:szCs w:val="24"/>
          <w:lang w:eastAsia="ru-RU"/>
        </w:rPr>
        <w:t>-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18EE482A"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наличие профессиональных кадров и готовность педагогического коллектива к достижению целевых ориентиров Программы;</w:t>
      </w:r>
    </w:p>
    <w:p w14:paraId="08533FD7"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взаимодействие с родителями по вопросам воспитания;</w:t>
      </w:r>
    </w:p>
    <w:p w14:paraId="7CC4C0A4"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7A1007">
        <w:rPr>
          <w:rFonts w:ascii="Times New Roman" w:eastAsia="Times New Roman" w:hAnsi="Times New Roman" w:cs="Times New Roman"/>
          <w:color w:val="000000"/>
          <w:sz w:val="24"/>
          <w:szCs w:val="24"/>
          <w:lang w:eastAsia="ru-RU"/>
        </w:rPr>
        <w:t>- учет индивидуальных особенностей детей дошкольного возраста, в интересах которых реализуется Программа (возрастных, физических, психологических, национальных и пр.).</w:t>
      </w:r>
    </w:p>
    <w:p w14:paraId="231F53DC"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b/>
          <w:color w:val="000000"/>
          <w:sz w:val="24"/>
          <w:szCs w:val="24"/>
          <w:lang w:eastAsia="ru-RU"/>
        </w:rPr>
        <w:t>Воспитывающая среда</w:t>
      </w:r>
      <w:r w:rsidRPr="007A1007">
        <w:rPr>
          <w:rFonts w:ascii="Times New Roman" w:eastAsia="Times New Roman" w:hAnsi="Times New Roman" w:cs="Times New Roman"/>
          <w:color w:val="000000"/>
          <w:sz w:val="24"/>
          <w:szCs w:val="24"/>
          <w:lang w:eastAsia="ru-RU"/>
        </w:rPr>
        <w:t xml:space="preserve"> раскрывает заданные укладом ценностно-смысловые ориентиры. Воспитывающая среда строится по трем линиям:</w:t>
      </w:r>
    </w:p>
    <w:p w14:paraId="03E0D134" w14:textId="77777777" w:rsidR="007A1007" w:rsidRPr="007A1007" w:rsidRDefault="007A1007" w:rsidP="007A1007">
      <w:pPr>
        <w:keepNext/>
        <w:numPr>
          <w:ilvl w:val="0"/>
          <w:numId w:val="44"/>
        </w:numPr>
        <w:suppressLineNumbers/>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«от взрослого», который создает предметно-образную среду, способствующую воспитанию необходимых качеств;</w:t>
      </w:r>
    </w:p>
    <w:p w14:paraId="62C666CB" w14:textId="77777777" w:rsidR="007A1007" w:rsidRPr="007A1007" w:rsidRDefault="007A1007" w:rsidP="007A1007">
      <w:pPr>
        <w:keepNext/>
        <w:numPr>
          <w:ilvl w:val="0"/>
          <w:numId w:val="44"/>
        </w:numPr>
        <w:suppressLineNumbers/>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«от совместной деятельности ребенка и взрослого», в ходе которой формируются нравственные, этические,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w:t>
      </w:r>
    </w:p>
    <w:p w14:paraId="70626EB5"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color w:val="000000"/>
          <w:sz w:val="24"/>
          <w:szCs w:val="24"/>
          <w:lang w:eastAsia="ru-RU"/>
        </w:rPr>
        <w:t>- «от ребенка», который самостоятельно действует, творит, получает опыт деятельности, в особенности – игровой.</w:t>
      </w:r>
    </w:p>
    <w:p w14:paraId="0B3E045A" w14:textId="77777777" w:rsidR="007A1007" w:rsidRPr="007A1007" w:rsidRDefault="007A1007" w:rsidP="007A1007">
      <w:pPr>
        <w:tabs>
          <w:tab w:val="left" w:pos="567"/>
          <w:tab w:val="left" w:pos="709"/>
        </w:tabs>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p>
    <w:p w14:paraId="6539A811" w14:textId="77777777" w:rsidR="007A1007" w:rsidRPr="00653F43" w:rsidRDefault="007A1007" w:rsidP="00141480">
      <w:pPr>
        <w:keepNext/>
        <w:keepLines/>
        <w:spacing w:after="0" w:line="240" w:lineRule="auto"/>
        <w:ind w:left="708"/>
        <w:outlineLvl w:val="0"/>
        <w:rPr>
          <w:rFonts w:ascii="Times New Roman" w:eastAsiaTheme="majorEastAsia" w:hAnsi="Times New Roman" w:cstheme="majorBidi"/>
          <w:b/>
          <w:bCs/>
          <w:sz w:val="24"/>
          <w:szCs w:val="24"/>
          <w:lang w:eastAsia="ru-RU"/>
        </w:rPr>
      </w:pPr>
      <w:r w:rsidRPr="00653F43">
        <w:rPr>
          <w:rFonts w:ascii="Times New Roman" w:eastAsiaTheme="majorEastAsia" w:hAnsi="Times New Roman" w:cstheme="majorBidi"/>
          <w:b/>
          <w:bCs/>
          <w:sz w:val="24"/>
          <w:szCs w:val="24"/>
          <w:lang w:eastAsia="ru-RU"/>
        </w:rPr>
        <w:lastRenderedPageBreak/>
        <w:t>4.3.2. Обеспеченность методическими материалами и средствами воспитания</w:t>
      </w:r>
    </w:p>
    <w:p w14:paraId="6FF176EE" w14:textId="77777777" w:rsidR="007A1007" w:rsidRPr="00653F43" w:rsidRDefault="007A1007" w:rsidP="007A1007">
      <w:pPr>
        <w:spacing w:after="0" w:line="240" w:lineRule="auto"/>
        <w:ind w:firstLine="708"/>
        <w:jc w:val="both"/>
        <w:rPr>
          <w:rFonts w:ascii="Times New Roman" w:eastAsia="Times New Roman" w:hAnsi="Times New Roman" w:cs="Times New Roman"/>
          <w:bCs/>
          <w:color w:val="000000"/>
          <w:sz w:val="24"/>
          <w:szCs w:val="24"/>
          <w:lang w:eastAsia="ru-RU"/>
        </w:rPr>
      </w:pPr>
      <w:r w:rsidRPr="00653F43">
        <w:rPr>
          <w:rFonts w:ascii="Times New Roman" w:eastAsia="Times New Roman" w:hAnsi="Times New Roman" w:cs="Times New Roman"/>
          <w:bCs/>
          <w:color w:val="000000"/>
          <w:sz w:val="24"/>
          <w:szCs w:val="24"/>
          <w:lang w:eastAsia="ru-RU"/>
        </w:rPr>
        <w:t xml:space="preserve">Воспитательный процесс в </w:t>
      </w:r>
      <w:r w:rsidRPr="00653F43">
        <w:rPr>
          <w:rFonts w:ascii="Times New Roman" w:eastAsia="Times New Roman" w:hAnsi="Times New Roman" w:cs="Times New Roman"/>
          <w:sz w:val="24"/>
          <w:szCs w:val="24"/>
          <w:lang w:eastAsia="ru-RU"/>
        </w:rPr>
        <w:t>МБОУ «</w:t>
      </w:r>
      <w:proofErr w:type="gramStart"/>
      <w:r w:rsidRPr="00653F43">
        <w:rPr>
          <w:rFonts w:ascii="Times New Roman" w:eastAsia="Times New Roman" w:hAnsi="Times New Roman" w:cs="Times New Roman"/>
          <w:sz w:val="24"/>
          <w:szCs w:val="24"/>
          <w:lang w:eastAsia="ru-RU"/>
        </w:rPr>
        <w:t>С(</w:t>
      </w:r>
      <w:proofErr w:type="gramEnd"/>
      <w:r w:rsidRPr="00653F43">
        <w:rPr>
          <w:rFonts w:ascii="Times New Roman" w:eastAsia="Times New Roman" w:hAnsi="Times New Roman" w:cs="Times New Roman"/>
          <w:sz w:val="24"/>
          <w:szCs w:val="24"/>
          <w:lang w:eastAsia="ru-RU"/>
        </w:rPr>
        <w:t>К)ОШ №11 г. Челябинска» ДО</w:t>
      </w:r>
      <w:r w:rsidRPr="00653F43">
        <w:rPr>
          <w:rFonts w:ascii="Times New Roman" w:eastAsia="Times New Roman" w:hAnsi="Times New Roman" w:cs="Times New Roman"/>
          <w:bCs/>
          <w:color w:val="000000"/>
          <w:sz w:val="24"/>
          <w:szCs w:val="24"/>
          <w:lang w:eastAsia="ru-RU"/>
        </w:rPr>
        <w:t xml:space="preserve"> обеспечен методическими материалами и средствами воспитания.</w:t>
      </w:r>
    </w:p>
    <w:p w14:paraId="1D6C71BD" w14:textId="77777777" w:rsidR="007A1007" w:rsidRPr="00653F43" w:rsidRDefault="007A1007" w:rsidP="007A1007">
      <w:pPr>
        <w:spacing w:after="0" w:line="240" w:lineRule="auto"/>
        <w:jc w:val="center"/>
        <w:rPr>
          <w:rFonts w:ascii="Times New Roman" w:eastAsia="Times New Roman" w:hAnsi="Times New Roman" w:cs="Times New Roman"/>
          <w:b/>
          <w:bCs/>
          <w:sz w:val="24"/>
          <w:szCs w:val="24"/>
          <w:lang w:eastAsia="ru-RU"/>
        </w:rPr>
      </w:pPr>
      <w:r w:rsidRPr="00653F43">
        <w:rPr>
          <w:rFonts w:ascii="Times New Roman" w:eastAsia="Times New Roman" w:hAnsi="Times New Roman" w:cs="Times New Roman"/>
          <w:b/>
          <w:bCs/>
          <w:sz w:val="24"/>
          <w:szCs w:val="24"/>
          <w:lang w:eastAsia="ru-RU"/>
        </w:rPr>
        <w:t>Примерный перечень методических материалов и средств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6966"/>
      </w:tblGrid>
      <w:tr w:rsidR="007A1007" w:rsidRPr="007A1007" w14:paraId="4D3D42C4" w14:textId="77777777" w:rsidTr="007A1007">
        <w:tc>
          <w:tcPr>
            <w:tcW w:w="1363" w:type="pct"/>
          </w:tcPr>
          <w:p w14:paraId="64541B14" w14:textId="77777777" w:rsidR="007A1007" w:rsidRPr="007A1007" w:rsidRDefault="007A1007" w:rsidP="007A1007">
            <w:pPr>
              <w:spacing w:after="0" w:line="240" w:lineRule="auto"/>
              <w:rPr>
                <w:rFonts w:ascii="Times New Roman" w:eastAsia="Times New Roman" w:hAnsi="Times New Roman" w:cs="Times New Roman"/>
                <w:b/>
                <w:bCs/>
                <w:color w:val="000000"/>
                <w:sz w:val="20"/>
                <w:szCs w:val="20"/>
                <w:lang w:eastAsia="ru-RU"/>
              </w:rPr>
            </w:pPr>
            <w:r w:rsidRPr="007A1007">
              <w:rPr>
                <w:rFonts w:ascii="Times New Roman" w:eastAsia="Times New Roman" w:hAnsi="Times New Roman" w:cs="Times New Roman"/>
                <w:b/>
                <w:bCs/>
                <w:color w:val="000000"/>
                <w:sz w:val="20"/>
                <w:szCs w:val="20"/>
                <w:lang w:eastAsia="ru-RU"/>
              </w:rPr>
              <w:t>Образовательные области</w:t>
            </w:r>
          </w:p>
        </w:tc>
        <w:tc>
          <w:tcPr>
            <w:tcW w:w="3637" w:type="pct"/>
          </w:tcPr>
          <w:p w14:paraId="099FA9AF" w14:textId="77777777" w:rsidR="007A1007" w:rsidRPr="007A1007" w:rsidRDefault="007A1007" w:rsidP="007A1007">
            <w:pPr>
              <w:spacing w:after="0" w:line="240" w:lineRule="auto"/>
              <w:rPr>
                <w:rFonts w:ascii="Times New Roman" w:eastAsia="Times New Roman" w:hAnsi="Times New Roman" w:cs="Times New Roman"/>
                <w:b/>
                <w:bCs/>
                <w:color w:val="000000"/>
                <w:sz w:val="20"/>
                <w:szCs w:val="20"/>
                <w:lang w:eastAsia="ru-RU"/>
              </w:rPr>
            </w:pPr>
            <w:r w:rsidRPr="007A1007">
              <w:rPr>
                <w:rFonts w:ascii="Times New Roman" w:eastAsia="Times New Roman" w:hAnsi="Times New Roman" w:cs="Times New Roman"/>
                <w:b/>
                <w:bCs/>
                <w:color w:val="000000"/>
                <w:sz w:val="20"/>
                <w:szCs w:val="20"/>
                <w:lang w:eastAsia="ru-RU"/>
              </w:rPr>
              <w:t>Методические материалы и средства воспитания</w:t>
            </w:r>
          </w:p>
        </w:tc>
      </w:tr>
      <w:tr w:rsidR="007A1007" w:rsidRPr="007A1007" w14:paraId="05795C12" w14:textId="77777777" w:rsidTr="007A1007">
        <w:tc>
          <w:tcPr>
            <w:tcW w:w="1363" w:type="pct"/>
          </w:tcPr>
          <w:p w14:paraId="423728C7"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Познавательное развитие</w:t>
            </w:r>
          </w:p>
        </w:tc>
        <w:tc>
          <w:tcPr>
            <w:tcW w:w="3637" w:type="pct"/>
          </w:tcPr>
          <w:p w14:paraId="59243062"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дидактические, развивающие игры, пособия и игрушки</w:t>
            </w:r>
          </w:p>
          <w:p w14:paraId="5C61147D"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материалы и оборудование для экспериментирования</w:t>
            </w:r>
          </w:p>
          <w:p w14:paraId="135BE70A"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детская научная литература</w:t>
            </w:r>
          </w:p>
          <w:p w14:paraId="47BB2620"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картотеки опытов</w:t>
            </w:r>
          </w:p>
          <w:p w14:paraId="71B27C01"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календари погоды</w:t>
            </w:r>
          </w:p>
          <w:p w14:paraId="674C1F28"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строительные материалы и конструкторы</w:t>
            </w:r>
          </w:p>
          <w:p w14:paraId="6E5437D7"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алгоритмы, рисунки, схемы для конструирования</w:t>
            </w:r>
          </w:p>
          <w:p w14:paraId="2FEF2C0B"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proofErr w:type="spellStart"/>
            <w:r w:rsidRPr="007A1007">
              <w:rPr>
                <w:rFonts w:ascii="Times New Roman" w:eastAsia="Times New Roman" w:hAnsi="Times New Roman" w:cs="Times New Roman"/>
                <w:bCs/>
                <w:color w:val="000000"/>
                <w:sz w:val="20"/>
                <w:szCs w:val="20"/>
                <w:lang w:eastAsia="ru-RU"/>
              </w:rPr>
              <w:t>медиатека</w:t>
            </w:r>
            <w:proofErr w:type="spellEnd"/>
          </w:p>
        </w:tc>
      </w:tr>
      <w:tr w:rsidR="007A1007" w:rsidRPr="007A1007" w14:paraId="2B9BBB37" w14:textId="77777777" w:rsidTr="007A1007">
        <w:tc>
          <w:tcPr>
            <w:tcW w:w="1363" w:type="pct"/>
          </w:tcPr>
          <w:p w14:paraId="1BCDC940"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Речевое развитие</w:t>
            </w:r>
          </w:p>
        </w:tc>
        <w:tc>
          <w:tcPr>
            <w:tcW w:w="3637" w:type="pct"/>
          </w:tcPr>
          <w:p w14:paraId="40AE6442"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дидактические игры</w:t>
            </w:r>
          </w:p>
          <w:p w14:paraId="7D4900CE"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детская библиотека</w:t>
            </w:r>
          </w:p>
          <w:p w14:paraId="74B0CDF4"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аудиотека с произведениями художественной литературы и фольклора</w:t>
            </w:r>
          </w:p>
          <w:p w14:paraId="3DD9F1DE"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картотеки пальчиковых, словесных игр</w:t>
            </w:r>
          </w:p>
          <w:p w14:paraId="6D209E99"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алгоритмы составления рассказа</w:t>
            </w:r>
          </w:p>
          <w:p w14:paraId="17714254"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proofErr w:type="spellStart"/>
            <w:r w:rsidRPr="007A1007">
              <w:rPr>
                <w:rFonts w:ascii="Times New Roman" w:eastAsia="Times New Roman" w:hAnsi="Times New Roman" w:cs="Times New Roman"/>
                <w:bCs/>
                <w:color w:val="000000"/>
                <w:sz w:val="20"/>
                <w:szCs w:val="20"/>
                <w:lang w:eastAsia="ru-RU"/>
              </w:rPr>
              <w:t>мнемотаблицы</w:t>
            </w:r>
            <w:proofErr w:type="spellEnd"/>
            <w:r w:rsidRPr="007A1007">
              <w:rPr>
                <w:rFonts w:ascii="Times New Roman" w:eastAsia="Times New Roman" w:hAnsi="Times New Roman" w:cs="Times New Roman"/>
                <w:bCs/>
                <w:color w:val="000000"/>
                <w:sz w:val="20"/>
                <w:szCs w:val="20"/>
                <w:lang w:eastAsia="ru-RU"/>
              </w:rPr>
              <w:t xml:space="preserve"> по пересказу рассказов, заучиванию стихов </w:t>
            </w:r>
          </w:p>
          <w:p w14:paraId="6F0A55F9"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различные виды театра</w:t>
            </w:r>
          </w:p>
          <w:p w14:paraId="7A9119E7"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игрушки, материалы и оборудование для сюжетно-ролевых игр</w:t>
            </w:r>
          </w:p>
        </w:tc>
      </w:tr>
      <w:tr w:rsidR="007A1007" w:rsidRPr="007A1007" w14:paraId="3B7388B1" w14:textId="77777777" w:rsidTr="007A1007">
        <w:tc>
          <w:tcPr>
            <w:tcW w:w="1363" w:type="pct"/>
          </w:tcPr>
          <w:p w14:paraId="1069F00B"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Художественно-эстетическое развитие</w:t>
            </w:r>
          </w:p>
        </w:tc>
        <w:tc>
          <w:tcPr>
            <w:tcW w:w="3637" w:type="pct"/>
          </w:tcPr>
          <w:p w14:paraId="4B2A9F47"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стенд «Наши достижения»</w:t>
            </w:r>
          </w:p>
          <w:p w14:paraId="3D2D32FF"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алгоритмы, схемы, образцы для продуктивной деятельности</w:t>
            </w:r>
          </w:p>
          <w:p w14:paraId="0A0A3010"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различные виды театра</w:t>
            </w:r>
          </w:p>
          <w:p w14:paraId="43E29DF8"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музыкально-дидактические игры</w:t>
            </w:r>
          </w:p>
          <w:p w14:paraId="67D309DC"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детские музыкальные инструменты</w:t>
            </w:r>
          </w:p>
          <w:p w14:paraId="262E23CD"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иллюстрации художников к произведениям детской художественной литературы</w:t>
            </w:r>
          </w:p>
          <w:p w14:paraId="53203202"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выставки декоративно-прикладного творчества</w:t>
            </w:r>
          </w:p>
          <w:p w14:paraId="152B5BF5"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выставка продуктов детской деятельности</w:t>
            </w:r>
          </w:p>
        </w:tc>
      </w:tr>
      <w:tr w:rsidR="007A1007" w:rsidRPr="007A1007" w14:paraId="7B1549F9" w14:textId="77777777" w:rsidTr="007A1007">
        <w:tc>
          <w:tcPr>
            <w:tcW w:w="1363" w:type="pct"/>
          </w:tcPr>
          <w:p w14:paraId="5A4FBB1A"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Социально-коммуникативное развитие</w:t>
            </w:r>
          </w:p>
        </w:tc>
        <w:tc>
          <w:tcPr>
            <w:tcW w:w="3637" w:type="pct"/>
          </w:tcPr>
          <w:p w14:paraId="3FC9B54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roofErr w:type="gramStart"/>
            <w:r w:rsidRPr="007A1007">
              <w:rPr>
                <w:rFonts w:ascii="Times New Roman" w:eastAsia="Times New Roman" w:hAnsi="Times New Roman" w:cs="Times New Roman"/>
                <w:sz w:val="20"/>
                <w:szCs w:val="20"/>
                <w:lang w:eastAsia="ru-RU"/>
              </w:rPr>
              <w:t>стенды «Я - молодец», «Наша звездочка», «Наши увлечения»,  «Звезда дня», стенд самооценки</w:t>
            </w:r>
            <w:proofErr w:type="gramEnd"/>
          </w:p>
          <w:p w14:paraId="383B4C2A"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алгоритмы по сервировке стола</w:t>
            </w:r>
          </w:p>
          <w:p w14:paraId="55E5C105"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алгоритм одевания на прогулку по временам года</w:t>
            </w:r>
          </w:p>
          <w:p w14:paraId="6A2ACDE2"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 xml:space="preserve">алгоритм умывания </w:t>
            </w:r>
          </w:p>
          <w:p w14:paraId="0729349E"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схемы по уходу за растениями</w:t>
            </w:r>
          </w:p>
          <w:p w14:paraId="52D438E3"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модели трудовых действий</w:t>
            </w:r>
          </w:p>
          <w:p w14:paraId="32972BBD"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оборудование для трудовой деятельности</w:t>
            </w:r>
          </w:p>
          <w:p w14:paraId="6C75D23E"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игрушки, материалы и оборудование для сюжетно-ролевых игр</w:t>
            </w:r>
          </w:p>
          <w:p w14:paraId="7F0F7387"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игрушки и оборудование для театрализованной деятельности</w:t>
            </w:r>
          </w:p>
          <w:p w14:paraId="0ED00E89"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игровые модули</w:t>
            </w:r>
          </w:p>
          <w:p w14:paraId="5ECA676C"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видео, медиа и аудиотека</w:t>
            </w:r>
          </w:p>
          <w:p w14:paraId="15EE8948"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выставка продуктов детской деятельности</w:t>
            </w:r>
          </w:p>
        </w:tc>
      </w:tr>
      <w:tr w:rsidR="007A1007" w:rsidRPr="007A1007" w14:paraId="2AEA9767" w14:textId="77777777" w:rsidTr="007A1007">
        <w:tc>
          <w:tcPr>
            <w:tcW w:w="1363" w:type="pct"/>
          </w:tcPr>
          <w:p w14:paraId="7AC3C5D9"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Физическое развитие</w:t>
            </w:r>
          </w:p>
        </w:tc>
        <w:tc>
          <w:tcPr>
            <w:tcW w:w="3637" w:type="pct"/>
          </w:tcPr>
          <w:p w14:paraId="438A015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стенды «Мои спортивные увлечения», «Мои достижения», «Сегодня в мире спорта» (об актуальных спортивных событиях), «Наша гордость» (о российских чемпионах)</w:t>
            </w:r>
          </w:p>
          <w:p w14:paraId="2062CCB6"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различный спортивный инвентарь</w:t>
            </w:r>
          </w:p>
          <w:p w14:paraId="095434FE"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иллюстративный материал, демонстрирующий здоровый образ жизни, занятия физкультурой и спортом</w:t>
            </w:r>
          </w:p>
          <w:p w14:paraId="7E81A3B3"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дидактические игры о здоровом образе жизни</w:t>
            </w:r>
          </w:p>
          <w:p w14:paraId="4E720968"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схемы упражнений</w:t>
            </w:r>
          </w:p>
          <w:p w14:paraId="07DFAC88" w14:textId="77777777" w:rsidR="007A1007" w:rsidRPr="007A1007" w:rsidRDefault="007A1007" w:rsidP="007A1007">
            <w:pPr>
              <w:spacing w:after="0" w:line="240" w:lineRule="auto"/>
              <w:rPr>
                <w:rFonts w:ascii="Times New Roman" w:eastAsia="Times New Roman" w:hAnsi="Times New Roman" w:cs="Times New Roman"/>
                <w:bCs/>
                <w:color w:val="000000"/>
                <w:sz w:val="20"/>
                <w:szCs w:val="20"/>
                <w:lang w:eastAsia="ru-RU"/>
              </w:rPr>
            </w:pPr>
            <w:r w:rsidRPr="007A1007">
              <w:rPr>
                <w:rFonts w:ascii="Times New Roman" w:eastAsia="Times New Roman" w:hAnsi="Times New Roman" w:cs="Times New Roman"/>
                <w:bCs/>
                <w:color w:val="000000"/>
                <w:sz w:val="20"/>
                <w:szCs w:val="20"/>
                <w:lang w:eastAsia="ru-RU"/>
              </w:rPr>
              <w:t>атрибуты для подвижных игр</w:t>
            </w:r>
          </w:p>
        </w:tc>
      </w:tr>
    </w:tbl>
    <w:p w14:paraId="24D2DE7C" w14:textId="673ACB30" w:rsidR="00D256AC" w:rsidRDefault="00D256AC" w:rsidP="00D256AC">
      <w:pPr>
        <w:keepNext/>
        <w:keepLines/>
        <w:spacing w:after="0" w:line="240" w:lineRule="auto"/>
        <w:ind w:left="708" w:firstLine="708"/>
        <w:outlineLvl w:val="0"/>
        <w:rPr>
          <w:rFonts w:ascii="Times New Roman" w:hAnsi="Times New Roman" w:cs="Times New Roman"/>
          <w:sz w:val="24"/>
          <w:szCs w:val="24"/>
        </w:rPr>
      </w:pPr>
      <w:bookmarkStart w:id="18" w:name="_Hlk145621024"/>
      <w:r w:rsidRPr="003F4106">
        <w:rPr>
          <w:rFonts w:ascii="Times New Roman" w:hAnsi="Times New Roman" w:cs="Times New Roman"/>
          <w:b/>
          <w:sz w:val="24"/>
          <w:szCs w:val="24"/>
        </w:rPr>
        <w:lastRenderedPageBreak/>
        <w:t>4.</w:t>
      </w:r>
      <w:r w:rsidRPr="00570FDD">
        <w:rPr>
          <w:rFonts w:ascii="Times New Roman" w:hAnsi="Times New Roman" w:cs="Times New Roman"/>
          <w:b/>
          <w:sz w:val="24"/>
          <w:szCs w:val="24"/>
        </w:rPr>
        <w:t>3</w:t>
      </w:r>
      <w:r w:rsidRPr="003F4106">
        <w:rPr>
          <w:rFonts w:ascii="Times New Roman" w:hAnsi="Times New Roman" w:cs="Times New Roman"/>
          <w:b/>
          <w:sz w:val="24"/>
          <w:szCs w:val="24"/>
        </w:rPr>
        <w:t>.2.1. Перечень художественной литературы, музыкальных произведений, произведений изобразительного искусства</w:t>
      </w:r>
      <w:r>
        <w:rPr>
          <w:rFonts w:ascii="Times New Roman" w:hAnsi="Times New Roman" w:cs="Times New Roman"/>
          <w:b/>
          <w:sz w:val="24"/>
          <w:szCs w:val="24"/>
        </w:rPr>
        <w:t>.</w:t>
      </w:r>
    </w:p>
    <w:p w14:paraId="48AE09A5" w14:textId="77777777" w:rsidR="00D256AC" w:rsidRDefault="00D256AC" w:rsidP="00D256AC">
      <w:pPr>
        <w:keepNext/>
        <w:keepLines/>
        <w:spacing w:after="0" w:line="240" w:lineRule="auto"/>
        <w:ind w:left="708" w:firstLine="708"/>
        <w:outlineLvl w:val="0"/>
        <w:rPr>
          <w:rFonts w:ascii="Times New Roman" w:hAnsi="Times New Roman" w:cs="Times New Roman"/>
          <w:sz w:val="24"/>
          <w:szCs w:val="24"/>
        </w:rPr>
      </w:pPr>
      <w:r w:rsidRPr="003F4106">
        <w:rPr>
          <w:rFonts w:ascii="Times New Roman" w:hAnsi="Times New Roman" w:cs="Times New Roman"/>
          <w:sz w:val="24"/>
          <w:szCs w:val="24"/>
        </w:rPr>
        <w:t xml:space="preserve"> В перечень включены произведения художественной литературы и изобразительного искусства согласно п. 33 ФОП ДО с. 195. </w:t>
      </w:r>
      <w:hyperlink r:id="rId46" w:history="1">
        <w:r w:rsidRPr="006F3628">
          <w:rPr>
            <w:rStyle w:val="ae"/>
            <w:rFonts w:ascii="Times New Roman" w:hAnsi="Times New Roman" w:cs="Times New Roman"/>
            <w:sz w:val="24"/>
            <w:szCs w:val="24"/>
          </w:rPr>
          <w:t>https://disk.yandex.ru/i/1sL9NKun46tE-w</w:t>
        </w:r>
      </w:hyperlink>
      <w:r w:rsidRPr="003F4106">
        <w:rPr>
          <w:rFonts w:ascii="Times New Roman" w:hAnsi="Times New Roman" w:cs="Times New Roman"/>
          <w:sz w:val="24"/>
          <w:szCs w:val="24"/>
        </w:rPr>
        <w:t xml:space="preserve"> </w:t>
      </w:r>
    </w:p>
    <w:p w14:paraId="57B4ED89" w14:textId="59FA9E8F" w:rsidR="00D256AC" w:rsidRDefault="00D256AC" w:rsidP="00D256AC">
      <w:pPr>
        <w:keepNext/>
        <w:keepLines/>
        <w:spacing w:after="0" w:line="240" w:lineRule="auto"/>
        <w:ind w:left="708" w:firstLine="708"/>
        <w:outlineLvl w:val="0"/>
        <w:rPr>
          <w:rFonts w:ascii="Times New Roman" w:hAnsi="Times New Roman" w:cs="Times New Roman"/>
          <w:b/>
          <w:sz w:val="24"/>
          <w:szCs w:val="24"/>
        </w:rPr>
      </w:pPr>
      <w:r w:rsidRPr="003F4106">
        <w:rPr>
          <w:rFonts w:ascii="Times New Roman" w:hAnsi="Times New Roman" w:cs="Times New Roman"/>
          <w:b/>
          <w:sz w:val="24"/>
          <w:szCs w:val="24"/>
        </w:rPr>
        <w:t>4.</w:t>
      </w:r>
      <w:r w:rsidRPr="00570FDD">
        <w:rPr>
          <w:rFonts w:ascii="Times New Roman" w:hAnsi="Times New Roman" w:cs="Times New Roman"/>
          <w:b/>
          <w:sz w:val="24"/>
          <w:szCs w:val="24"/>
        </w:rPr>
        <w:t>3</w:t>
      </w:r>
      <w:r w:rsidRPr="003F4106">
        <w:rPr>
          <w:rFonts w:ascii="Times New Roman" w:hAnsi="Times New Roman" w:cs="Times New Roman"/>
          <w:b/>
          <w:sz w:val="24"/>
          <w:szCs w:val="24"/>
        </w:rPr>
        <w:t>.2.2. Перечень рекомендованных для семейного просмотра анимационных произведений</w:t>
      </w:r>
      <w:r>
        <w:rPr>
          <w:rFonts w:ascii="Times New Roman" w:hAnsi="Times New Roman" w:cs="Times New Roman"/>
          <w:b/>
          <w:sz w:val="24"/>
          <w:szCs w:val="24"/>
        </w:rPr>
        <w:t>.</w:t>
      </w:r>
    </w:p>
    <w:p w14:paraId="53097E81" w14:textId="77777777" w:rsidR="00D256AC" w:rsidRDefault="00D256AC" w:rsidP="00D256AC">
      <w:pPr>
        <w:keepNext/>
        <w:keepLines/>
        <w:spacing w:after="0" w:line="240" w:lineRule="auto"/>
        <w:ind w:left="708" w:firstLine="708"/>
        <w:outlineLvl w:val="0"/>
        <w:rPr>
          <w:rFonts w:ascii="Times New Roman" w:hAnsi="Times New Roman" w:cs="Times New Roman"/>
          <w:sz w:val="24"/>
          <w:szCs w:val="24"/>
        </w:rPr>
      </w:pPr>
      <w:r w:rsidRPr="003F4106">
        <w:rPr>
          <w:rFonts w:ascii="Times New Roman" w:hAnsi="Times New Roman" w:cs="Times New Roman"/>
          <w:sz w:val="24"/>
          <w:szCs w:val="24"/>
        </w:rPr>
        <w:t xml:space="preserve"> В перечень включены анимационные и кинематографические произведения отечественного производства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w:t>
      </w:r>
      <w:proofErr w:type="spellStart"/>
      <w:r w:rsidRPr="003F4106">
        <w:rPr>
          <w:rFonts w:ascii="Times New Roman" w:hAnsi="Times New Roman" w:cs="Times New Roman"/>
          <w:sz w:val="24"/>
          <w:szCs w:val="24"/>
        </w:rPr>
        <w:t>эмпатии</w:t>
      </w:r>
      <w:proofErr w:type="spellEnd"/>
      <w:r w:rsidRPr="003F4106">
        <w:rPr>
          <w:rFonts w:ascii="Times New Roman" w:hAnsi="Times New Roman" w:cs="Times New Roman"/>
          <w:sz w:val="24"/>
          <w:szCs w:val="24"/>
        </w:rPr>
        <w:t xml:space="preserve"> и ценностного отношения к окружающему миру в соответствии п. 33 ФОП с. 215. </w:t>
      </w:r>
      <w:hyperlink r:id="rId47" w:history="1">
        <w:r w:rsidRPr="006F3628">
          <w:rPr>
            <w:rStyle w:val="ae"/>
            <w:rFonts w:ascii="Times New Roman" w:hAnsi="Times New Roman" w:cs="Times New Roman"/>
            <w:sz w:val="24"/>
            <w:szCs w:val="24"/>
          </w:rPr>
          <w:t>https://disk.yandex.ru/i/1sL9NKun46tE-w</w:t>
        </w:r>
      </w:hyperlink>
    </w:p>
    <w:p w14:paraId="2E46FD9F" w14:textId="77777777" w:rsidR="00D256AC" w:rsidRDefault="00D256AC" w:rsidP="00D256AC">
      <w:pPr>
        <w:keepNext/>
        <w:keepLines/>
        <w:spacing w:after="0" w:line="240" w:lineRule="auto"/>
        <w:ind w:left="708" w:firstLine="708"/>
        <w:outlineLvl w:val="0"/>
        <w:rPr>
          <w:rFonts w:ascii="Times New Roman" w:hAnsi="Times New Roman" w:cs="Times New Roman"/>
          <w:sz w:val="24"/>
          <w:szCs w:val="24"/>
        </w:rPr>
      </w:pPr>
      <w:r w:rsidRPr="003F4106">
        <w:rPr>
          <w:rFonts w:ascii="Times New Roman" w:hAnsi="Times New Roman" w:cs="Times New Roman"/>
          <w:sz w:val="24"/>
          <w:szCs w:val="24"/>
        </w:rPr>
        <w:t xml:space="preserve"> Полнометражные кинематографические и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дома должно регулироваться родителями (законными представителями) и соответствовать его возрастным возможностям. </w:t>
      </w:r>
      <w:hyperlink r:id="rId48" w:history="1">
        <w:r w:rsidRPr="006F3628">
          <w:rPr>
            <w:rStyle w:val="ae"/>
            <w:rFonts w:ascii="Times New Roman" w:hAnsi="Times New Roman" w:cs="Times New Roman"/>
            <w:sz w:val="24"/>
            <w:szCs w:val="24"/>
          </w:rPr>
          <w:t>https://disk.yandex.ru/d/csuGyRKosuJhBA</w:t>
        </w:r>
      </w:hyperlink>
    </w:p>
    <w:p w14:paraId="04BF1487" w14:textId="77777777" w:rsidR="007A1007" w:rsidRPr="007A1007" w:rsidRDefault="007A1007" w:rsidP="007A1007">
      <w:pPr>
        <w:keepNext/>
        <w:keepLines/>
        <w:spacing w:after="0" w:line="240" w:lineRule="auto"/>
        <w:ind w:left="708"/>
        <w:outlineLvl w:val="0"/>
        <w:rPr>
          <w:rFonts w:ascii="Times New Roman" w:eastAsiaTheme="majorEastAsia" w:hAnsi="Times New Roman" w:cstheme="majorBidi"/>
          <w:b/>
          <w:bCs/>
          <w:sz w:val="28"/>
          <w:szCs w:val="28"/>
          <w:lang w:eastAsia="ru-RU"/>
        </w:rPr>
      </w:pPr>
    </w:p>
    <w:p w14:paraId="1ED84578" w14:textId="77777777" w:rsidR="00D256AC" w:rsidRPr="00D256AC" w:rsidRDefault="007A1007" w:rsidP="007A1007">
      <w:pPr>
        <w:keepNext/>
        <w:keepLines/>
        <w:spacing w:after="0" w:line="240" w:lineRule="auto"/>
        <w:ind w:left="708" w:firstLine="708"/>
        <w:jc w:val="center"/>
        <w:outlineLvl w:val="0"/>
        <w:rPr>
          <w:rFonts w:ascii="Times New Roman" w:eastAsiaTheme="majorEastAsia" w:hAnsi="Times New Roman" w:cstheme="majorBidi"/>
          <w:b/>
          <w:bCs/>
          <w:sz w:val="24"/>
          <w:szCs w:val="24"/>
          <w:lang w:eastAsia="ru-RU"/>
        </w:rPr>
      </w:pPr>
      <w:r w:rsidRPr="00653F43">
        <w:rPr>
          <w:rFonts w:ascii="Times New Roman" w:eastAsiaTheme="majorEastAsia" w:hAnsi="Times New Roman" w:cstheme="majorBidi"/>
          <w:b/>
          <w:bCs/>
          <w:sz w:val="24"/>
          <w:szCs w:val="24"/>
          <w:lang w:eastAsia="ru-RU"/>
        </w:rPr>
        <w:t>4.3.3. Режим дня</w:t>
      </w:r>
      <w:r w:rsidR="00D256AC" w:rsidRPr="00D256AC">
        <w:rPr>
          <w:rFonts w:ascii="Times New Roman" w:eastAsiaTheme="majorEastAsia" w:hAnsi="Times New Roman" w:cstheme="majorBidi"/>
          <w:b/>
          <w:bCs/>
          <w:sz w:val="24"/>
          <w:szCs w:val="24"/>
          <w:lang w:eastAsia="ru-RU"/>
        </w:rPr>
        <w:t xml:space="preserve"> </w:t>
      </w:r>
    </w:p>
    <w:p w14:paraId="4FD20667" w14:textId="77777777" w:rsidR="00A345D7" w:rsidRPr="00A345D7" w:rsidRDefault="00D256AC" w:rsidP="00A345D7">
      <w:pPr>
        <w:keepNext/>
        <w:keepLines/>
        <w:spacing w:after="0" w:line="240" w:lineRule="auto"/>
        <w:ind w:left="708" w:firstLine="708"/>
        <w:outlineLvl w:val="0"/>
        <w:rPr>
          <w:rFonts w:ascii="Times New Roman" w:hAnsi="Times New Roman" w:cs="Times New Roman"/>
          <w:sz w:val="24"/>
          <w:szCs w:val="24"/>
        </w:rPr>
      </w:pPr>
      <w:r w:rsidRPr="00D256AC">
        <w:rPr>
          <w:rFonts w:ascii="Times New Roman" w:hAnsi="Times New Roman" w:cs="Times New Roman"/>
          <w:sz w:val="24"/>
          <w:szCs w:val="24"/>
        </w:rPr>
        <w:t>Режим дня предусматривает рационал</w:t>
      </w:r>
      <w:r>
        <w:rPr>
          <w:rFonts w:ascii="Times New Roman" w:hAnsi="Times New Roman" w:cs="Times New Roman"/>
          <w:sz w:val="24"/>
          <w:szCs w:val="24"/>
        </w:rPr>
        <w:t>ьное чередование отрезков сна и</w:t>
      </w:r>
      <w:r w:rsidRPr="00D256AC">
        <w:rPr>
          <w:rFonts w:ascii="Times New Roman" w:hAnsi="Times New Roman" w:cs="Times New Roman"/>
          <w:sz w:val="24"/>
          <w:szCs w:val="24"/>
        </w:rPr>
        <w:t xml:space="preserve">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 и в соотв</w:t>
      </w:r>
      <w:r w:rsidR="00A345D7">
        <w:rPr>
          <w:rFonts w:ascii="Times New Roman" w:hAnsi="Times New Roman" w:cs="Times New Roman"/>
          <w:sz w:val="24"/>
          <w:szCs w:val="24"/>
        </w:rPr>
        <w:t>етствии с п. 35 ФОП с. 224-233.</w:t>
      </w:r>
    </w:p>
    <w:p w14:paraId="5F00DA05" w14:textId="3EB8DFA9" w:rsidR="00A345D7" w:rsidRDefault="00A345D7" w:rsidP="00A345D7">
      <w:pPr>
        <w:keepNext/>
        <w:keepLines/>
        <w:spacing w:after="0" w:line="240" w:lineRule="auto"/>
        <w:outlineLvl w:val="0"/>
        <w:rPr>
          <w:rFonts w:ascii="Times New Roman" w:hAnsi="Times New Roman" w:cs="Times New Roman"/>
          <w:sz w:val="24"/>
          <w:szCs w:val="24"/>
        </w:rPr>
      </w:pPr>
      <w:r w:rsidRPr="00A345D7">
        <w:t xml:space="preserve">              </w:t>
      </w:r>
      <w:hyperlink r:id="rId49" w:history="1">
        <w:r w:rsidRPr="006F3628">
          <w:rPr>
            <w:rStyle w:val="ae"/>
            <w:rFonts w:ascii="Times New Roman" w:hAnsi="Times New Roman" w:cs="Times New Roman"/>
            <w:sz w:val="24"/>
            <w:szCs w:val="24"/>
          </w:rPr>
          <w:t>https://disk.yandex.ru/i/1sL9NKun46tE-w</w:t>
        </w:r>
      </w:hyperlink>
    </w:p>
    <w:bookmarkEnd w:id="18"/>
    <w:p w14:paraId="4FD007EB" w14:textId="77777777" w:rsidR="00A345D7" w:rsidRPr="00A345D7" w:rsidRDefault="00A345D7" w:rsidP="00A345D7">
      <w:pPr>
        <w:keepNext/>
        <w:keepLines/>
        <w:spacing w:after="0" w:line="240" w:lineRule="auto"/>
        <w:ind w:left="708" w:firstLine="708"/>
        <w:outlineLvl w:val="0"/>
        <w:rPr>
          <w:rFonts w:ascii="Times New Roman" w:hAnsi="Times New Roman" w:cs="Times New Roman"/>
          <w:sz w:val="24"/>
          <w:szCs w:val="24"/>
        </w:rPr>
      </w:pPr>
    </w:p>
    <w:p w14:paraId="0F27E1A8" w14:textId="77777777" w:rsidR="007A1007" w:rsidRPr="007A1007" w:rsidRDefault="007A1007" w:rsidP="007A1007">
      <w:pPr>
        <w:spacing w:after="0" w:line="240" w:lineRule="auto"/>
        <w:ind w:firstLine="708"/>
        <w:jc w:val="both"/>
        <w:rPr>
          <w:rFonts w:ascii="Times New Roman" w:eastAsia="Times New Roman" w:hAnsi="Times New Roman" w:cs="Times New Roman"/>
          <w:bCs/>
          <w:color w:val="000000"/>
          <w:sz w:val="24"/>
          <w:szCs w:val="24"/>
          <w:lang w:eastAsia="ru-RU"/>
        </w:rPr>
      </w:pPr>
      <w:r w:rsidRPr="00653F43">
        <w:rPr>
          <w:rFonts w:ascii="Times New Roman" w:eastAsia="Times New Roman" w:hAnsi="Times New Roman" w:cs="Times New Roman"/>
          <w:bCs/>
          <w:color w:val="000000"/>
          <w:sz w:val="24"/>
          <w:szCs w:val="24"/>
          <w:lang w:eastAsia="ru-RU"/>
        </w:rPr>
        <w:t>Глубочайшее своеобразие процесса воспитания состоит в том, что он органически вплетается  в повседневную детскую жизнь. Его нельзя организовать как особую деятельность и регламентировать ее. В течение всего времени пребывания в детском саду ребенок погружается в образовательный процесс, в котором</w:t>
      </w:r>
      <w:r w:rsidRPr="007A1007">
        <w:rPr>
          <w:rFonts w:ascii="Times New Roman" w:eastAsia="Times New Roman" w:hAnsi="Times New Roman" w:cs="Times New Roman"/>
          <w:bCs/>
          <w:color w:val="000000"/>
          <w:sz w:val="24"/>
          <w:szCs w:val="24"/>
          <w:lang w:eastAsia="ru-RU"/>
        </w:rPr>
        <w:t xml:space="preserve"> воспитание является неотъемлемой частью и проходит через все режимные моменты. </w:t>
      </w:r>
    </w:p>
    <w:p w14:paraId="0808B650" w14:textId="77777777" w:rsidR="007A1007" w:rsidRPr="007A1007" w:rsidRDefault="007A1007" w:rsidP="007A1007">
      <w:pPr>
        <w:spacing w:after="0" w:line="240" w:lineRule="auto"/>
        <w:ind w:firstLine="708"/>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Правильный распорядок дня позволяет регулировать педагогический процесс, в полной мере использовать потенциал режимных моментов для решения воспитательных задач.</w:t>
      </w:r>
    </w:p>
    <w:p w14:paraId="5146CB17" w14:textId="77777777" w:rsidR="007A1007" w:rsidRPr="007A1007" w:rsidRDefault="007A1007" w:rsidP="007A1007">
      <w:pPr>
        <w:spacing w:after="0" w:line="240" w:lineRule="auto"/>
        <w:ind w:firstLine="708"/>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Воспитательная работа организуется в совместной деятельности взрослого и ребенка в ходе различных видов детской деятельности (игровой, двигательной, познавательно исследовательской, коммуникативной, продуктивной, музыкально-художественной, трудовой, восприятия художественной литературы) или их интеграции.</w:t>
      </w:r>
    </w:p>
    <w:p w14:paraId="23EA1BC1" w14:textId="77777777" w:rsidR="007A1007" w:rsidRPr="007A1007" w:rsidRDefault="007A1007" w:rsidP="007A1007">
      <w:pPr>
        <w:spacing w:after="0" w:line="240" w:lineRule="auto"/>
        <w:ind w:firstLine="708"/>
        <w:rPr>
          <w:rFonts w:ascii="Times New Roman" w:eastAsia="Times New Roman" w:hAnsi="Times New Roman" w:cs="Times New Roman"/>
          <w:bCs/>
          <w:color w:val="000000"/>
          <w:sz w:val="24"/>
          <w:szCs w:val="24"/>
          <w:lang w:eastAsia="ru-RU"/>
        </w:rPr>
      </w:pPr>
    </w:p>
    <w:p w14:paraId="67379241" w14:textId="77777777" w:rsidR="007A1007" w:rsidRPr="00653F43" w:rsidRDefault="007A1007" w:rsidP="007A1007">
      <w:pPr>
        <w:spacing w:after="0" w:line="240" w:lineRule="auto"/>
        <w:jc w:val="center"/>
        <w:rPr>
          <w:rFonts w:ascii="Times New Roman" w:eastAsia="Times New Roman" w:hAnsi="Times New Roman" w:cs="Times New Roman"/>
          <w:b/>
          <w:sz w:val="24"/>
          <w:szCs w:val="24"/>
          <w:lang w:eastAsia="ru-RU"/>
        </w:rPr>
      </w:pPr>
      <w:r w:rsidRPr="00653F43">
        <w:rPr>
          <w:rFonts w:ascii="Times New Roman" w:eastAsia="Times New Roman" w:hAnsi="Times New Roman" w:cs="Times New Roman"/>
          <w:b/>
          <w:bCs/>
          <w:sz w:val="24"/>
          <w:szCs w:val="24"/>
          <w:lang w:eastAsia="ru-RU"/>
        </w:rPr>
        <w:t>Примерная циклограмма воспитательной работы с детьми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2005"/>
        <w:gridCol w:w="1986"/>
        <w:gridCol w:w="2252"/>
        <w:gridCol w:w="1733"/>
      </w:tblGrid>
      <w:tr w:rsidR="007A1007" w:rsidRPr="007A1007" w14:paraId="40AAA244" w14:textId="77777777" w:rsidTr="007A1007">
        <w:tc>
          <w:tcPr>
            <w:tcW w:w="835" w:type="pct"/>
            <w:vMerge w:val="restart"/>
            <w:vAlign w:val="center"/>
          </w:tcPr>
          <w:p w14:paraId="59F2AAF8" w14:textId="77777777" w:rsidR="007A1007" w:rsidRPr="007A1007" w:rsidRDefault="007A1007" w:rsidP="007A1007">
            <w:pPr>
              <w:spacing w:after="0" w:line="240" w:lineRule="auto"/>
              <w:jc w:val="center"/>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Режимные моменты</w:t>
            </w:r>
          </w:p>
        </w:tc>
        <w:tc>
          <w:tcPr>
            <w:tcW w:w="2084" w:type="pct"/>
            <w:gridSpan w:val="2"/>
          </w:tcPr>
          <w:p w14:paraId="4D95C063" w14:textId="77777777" w:rsidR="007A1007" w:rsidRPr="007A1007" w:rsidRDefault="007A1007" w:rsidP="007A1007">
            <w:pPr>
              <w:spacing w:after="0" w:line="240" w:lineRule="auto"/>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Совместная деятельность взрослых и детей</w:t>
            </w:r>
          </w:p>
        </w:tc>
        <w:tc>
          <w:tcPr>
            <w:tcW w:w="1176" w:type="pct"/>
            <w:vMerge w:val="restart"/>
          </w:tcPr>
          <w:p w14:paraId="05027D12" w14:textId="77777777" w:rsidR="007A1007" w:rsidRPr="007A1007" w:rsidRDefault="007A1007" w:rsidP="007A1007">
            <w:pPr>
              <w:spacing w:after="0" w:line="240" w:lineRule="auto"/>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Создание условий для самостоятельной деятельности</w:t>
            </w:r>
          </w:p>
        </w:tc>
        <w:tc>
          <w:tcPr>
            <w:tcW w:w="905" w:type="pct"/>
            <w:vMerge w:val="restart"/>
          </w:tcPr>
          <w:p w14:paraId="4B84CC9E" w14:textId="77777777" w:rsidR="007A1007" w:rsidRPr="007A1007" w:rsidRDefault="007A1007" w:rsidP="007A1007">
            <w:pPr>
              <w:spacing w:after="0" w:line="240" w:lineRule="auto"/>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Воспитательная деятельность в семье</w:t>
            </w:r>
          </w:p>
        </w:tc>
      </w:tr>
      <w:tr w:rsidR="007A1007" w:rsidRPr="007A1007" w14:paraId="3A08313C" w14:textId="77777777" w:rsidTr="007A1007">
        <w:tc>
          <w:tcPr>
            <w:tcW w:w="835" w:type="pct"/>
            <w:vMerge/>
          </w:tcPr>
          <w:p w14:paraId="6D1FCE8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c>
          <w:tcPr>
            <w:tcW w:w="1047" w:type="pct"/>
          </w:tcPr>
          <w:p w14:paraId="78426030" w14:textId="77777777" w:rsidR="007A1007" w:rsidRPr="007A1007" w:rsidRDefault="007A1007" w:rsidP="007A1007">
            <w:pPr>
              <w:spacing w:after="0" w:line="240" w:lineRule="auto"/>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Совместная деятельность в режимных моментах</w:t>
            </w:r>
          </w:p>
        </w:tc>
        <w:tc>
          <w:tcPr>
            <w:tcW w:w="1037" w:type="pct"/>
          </w:tcPr>
          <w:p w14:paraId="25710128" w14:textId="77777777" w:rsidR="007A1007" w:rsidRPr="007A1007" w:rsidRDefault="007A1007" w:rsidP="007A1007">
            <w:pPr>
              <w:spacing w:after="0" w:line="240" w:lineRule="auto"/>
              <w:rPr>
                <w:rFonts w:ascii="Times New Roman" w:eastAsia="Times New Roman" w:hAnsi="Times New Roman" w:cs="Times New Roman"/>
                <w:b/>
                <w:sz w:val="20"/>
                <w:szCs w:val="20"/>
                <w:lang w:eastAsia="ru-RU"/>
              </w:rPr>
            </w:pPr>
            <w:r w:rsidRPr="007A1007">
              <w:rPr>
                <w:rFonts w:ascii="Times New Roman" w:eastAsia="Times New Roman" w:hAnsi="Times New Roman" w:cs="Times New Roman"/>
                <w:b/>
                <w:sz w:val="20"/>
                <w:szCs w:val="20"/>
                <w:lang w:eastAsia="ru-RU"/>
              </w:rPr>
              <w:t>Индивидуальная работа с детьми</w:t>
            </w:r>
          </w:p>
        </w:tc>
        <w:tc>
          <w:tcPr>
            <w:tcW w:w="1176" w:type="pct"/>
            <w:vMerge/>
          </w:tcPr>
          <w:p w14:paraId="7B462EC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c>
          <w:tcPr>
            <w:tcW w:w="905" w:type="pct"/>
            <w:vMerge/>
          </w:tcPr>
          <w:p w14:paraId="4E7D5A9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1993DB31" w14:textId="77777777" w:rsidTr="007A1007">
        <w:tc>
          <w:tcPr>
            <w:tcW w:w="835" w:type="pct"/>
          </w:tcPr>
          <w:p w14:paraId="6755AC5A"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Утро</w:t>
            </w:r>
          </w:p>
        </w:tc>
        <w:tc>
          <w:tcPr>
            <w:tcW w:w="1047" w:type="pct"/>
          </w:tcPr>
          <w:p w14:paraId="5CC1E59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потребности в речевом общении с детьми и взрослыми.</w:t>
            </w:r>
          </w:p>
          <w:p w14:paraId="1590C298"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Сенсорное воспитание.</w:t>
            </w:r>
          </w:p>
          <w:p w14:paraId="6D860FA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w:t>
            </w:r>
            <w:r w:rsidRPr="007A1007">
              <w:rPr>
                <w:rFonts w:ascii="Times New Roman" w:eastAsia="Times New Roman" w:hAnsi="Times New Roman" w:cs="Times New Roman"/>
                <w:sz w:val="20"/>
                <w:szCs w:val="20"/>
                <w:lang w:eastAsia="ru-RU"/>
              </w:rPr>
              <w:lastRenderedPageBreak/>
              <w:t>безопасного поведения (в быту, природе, на улице).</w:t>
            </w:r>
          </w:p>
        </w:tc>
        <w:tc>
          <w:tcPr>
            <w:tcW w:w="1037" w:type="pct"/>
          </w:tcPr>
          <w:p w14:paraId="4B13F3C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Воспитание нравственно-волевых качеств.</w:t>
            </w:r>
          </w:p>
          <w:p w14:paraId="577BFF6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интереса к творческой деятельности.</w:t>
            </w:r>
          </w:p>
          <w:p w14:paraId="4B029BD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w:t>
            </w:r>
            <w:r w:rsidRPr="007A1007">
              <w:rPr>
                <w:rFonts w:ascii="Times New Roman" w:eastAsia="Times New Roman" w:hAnsi="Times New Roman" w:cs="Times New Roman"/>
                <w:sz w:val="20"/>
                <w:szCs w:val="20"/>
                <w:lang w:eastAsia="ru-RU"/>
              </w:rPr>
              <w:lastRenderedPageBreak/>
              <w:t>культуры общения.</w:t>
            </w:r>
          </w:p>
        </w:tc>
        <w:tc>
          <w:tcPr>
            <w:tcW w:w="1176" w:type="pct"/>
          </w:tcPr>
          <w:p w14:paraId="3E2062A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Воспитание интереса к различным видам деятельности.</w:t>
            </w:r>
          </w:p>
          <w:p w14:paraId="7B74EC8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Приобщение детей к лучшим образцам отечественного и мирового искусства.</w:t>
            </w:r>
          </w:p>
        </w:tc>
        <w:tc>
          <w:tcPr>
            <w:tcW w:w="905" w:type="pct"/>
            <w:vMerge w:val="restart"/>
          </w:tcPr>
          <w:p w14:paraId="4FA273F8"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потребности в речевом общении с детьми и взрослыми.</w:t>
            </w:r>
          </w:p>
          <w:p w14:paraId="2647E03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эстетических чувств через </w:t>
            </w:r>
            <w:r w:rsidRPr="007A1007">
              <w:rPr>
                <w:rFonts w:ascii="Times New Roman" w:eastAsia="Times New Roman" w:hAnsi="Times New Roman" w:cs="Times New Roman"/>
                <w:sz w:val="20"/>
                <w:szCs w:val="20"/>
                <w:lang w:eastAsia="ru-RU"/>
              </w:rPr>
              <w:lastRenderedPageBreak/>
              <w:t>знакомство с художественной литературой, произведениями искусства.</w:t>
            </w:r>
          </w:p>
          <w:p w14:paraId="2E715FC5"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гуманных чувств.</w:t>
            </w:r>
          </w:p>
          <w:p w14:paraId="4E73CE79"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культуры поведения в общественных местах.</w:t>
            </w:r>
          </w:p>
          <w:p w14:paraId="4BC4E3DA"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Воспитывать уважительное отношение к членам семьи и их труду.</w:t>
            </w:r>
          </w:p>
          <w:p w14:paraId="5B66119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осознания ценности здорового образа жизни.</w:t>
            </w:r>
          </w:p>
          <w:p w14:paraId="75BE91B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ответственности и самостоятельности.</w:t>
            </w:r>
          </w:p>
          <w:p w14:paraId="2AE8357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эмоционально-чувственного отношения к предметам и явлениям действительности.</w:t>
            </w:r>
          </w:p>
          <w:p w14:paraId="29576A4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умения самостоятельно находить интересные занятия.</w:t>
            </w:r>
          </w:p>
        </w:tc>
      </w:tr>
      <w:tr w:rsidR="007A1007" w:rsidRPr="007A1007" w14:paraId="370AE340" w14:textId="77777777" w:rsidTr="007A1007">
        <w:tc>
          <w:tcPr>
            <w:tcW w:w="835" w:type="pct"/>
          </w:tcPr>
          <w:p w14:paraId="584C9448"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Завтрак</w:t>
            </w:r>
          </w:p>
        </w:tc>
        <w:tc>
          <w:tcPr>
            <w:tcW w:w="1047" w:type="pct"/>
          </w:tcPr>
          <w:p w14:paraId="0CE171D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положительного настроя на прием пищи.</w:t>
            </w:r>
          </w:p>
          <w:p w14:paraId="3FD8025E"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вежливости.</w:t>
            </w:r>
          </w:p>
          <w:p w14:paraId="5CDFA6C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Побуждение к самостоятельному выполнению поручений.</w:t>
            </w:r>
          </w:p>
        </w:tc>
        <w:tc>
          <w:tcPr>
            <w:tcW w:w="1037" w:type="pct"/>
          </w:tcPr>
          <w:p w14:paraId="0B0D862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культурно-гигиенических навыков в процессе умывания.</w:t>
            </w:r>
          </w:p>
          <w:p w14:paraId="20E00439"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культуры поведения.</w:t>
            </w:r>
          </w:p>
        </w:tc>
        <w:tc>
          <w:tcPr>
            <w:tcW w:w="1176" w:type="pct"/>
          </w:tcPr>
          <w:p w14:paraId="4D0EBCD2"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культуры пользования столовыми приборами.</w:t>
            </w:r>
          </w:p>
        </w:tc>
        <w:tc>
          <w:tcPr>
            <w:tcW w:w="905" w:type="pct"/>
            <w:vMerge/>
          </w:tcPr>
          <w:p w14:paraId="496EB462"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3D26112E" w14:textId="77777777" w:rsidTr="007A1007">
        <w:tc>
          <w:tcPr>
            <w:tcW w:w="835" w:type="pct"/>
          </w:tcPr>
          <w:p w14:paraId="37BCEB5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Образовательная деятельность</w:t>
            </w:r>
          </w:p>
        </w:tc>
        <w:tc>
          <w:tcPr>
            <w:tcW w:w="1047" w:type="pct"/>
          </w:tcPr>
          <w:p w14:paraId="659C267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активного интереса к различным видам деятельности.</w:t>
            </w:r>
          </w:p>
          <w:p w14:paraId="327C8B3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Воспитывать инициативность, ответственность, самостоятельность</w:t>
            </w:r>
          </w:p>
          <w:p w14:paraId="6EF634C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Формирование умения работать в паре, группе, команде.</w:t>
            </w:r>
          </w:p>
          <w:p w14:paraId="7653375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Формирование творческого мышления.</w:t>
            </w:r>
          </w:p>
        </w:tc>
        <w:tc>
          <w:tcPr>
            <w:tcW w:w="1037" w:type="pct"/>
          </w:tcPr>
          <w:p w14:paraId="717EF36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потребности в эмоционально-личностном общении.</w:t>
            </w:r>
          </w:p>
          <w:p w14:paraId="2E4D68F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любознательности, наблюдательности, пытливости.</w:t>
            </w:r>
          </w:p>
        </w:tc>
        <w:tc>
          <w:tcPr>
            <w:tcW w:w="1176" w:type="pct"/>
          </w:tcPr>
          <w:p w14:paraId="6AC00FB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эмоционально-чувственного отношения к предметам и явлениям действительности.</w:t>
            </w:r>
          </w:p>
        </w:tc>
        <w:tc>
          <w:tcPr>
            <w:tcW w:w="905" w:type="pct"/>
            <w:vMerge/>
          </w:tcPr>
          <w:p w14:paraId="6527A65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5B7131FD" w14:textId="77777777" w:rsidTr="007A1007">
        <w:tc>
          <w:tcPr>
            <w:tcW w:w="835" w:type="pct"/>
          </w:tcPr>
          <w:p w14:paraId="786DF1EA"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Прогулка</w:t>
            </w:r>
          </w:p>
        </w:tc>
        <w:tc>
          <w:tcPr>
            <w:tcW w:w="1047" w:type="pct"/>
          </w:tcPr>
          <w:p w14:paraId="2CE6A6E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у ребенка интереса к окружающему миру. </w:t>
            </w:r>
          </w:p>
          <w:p w14:paraId="279DC05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интереса к различным доступным видам двигательной деятельности.</w:t>
            </w:r>
          </w:p>
          <w:p w14:paraId="69E97E75"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интереса к труду взрослых, желания трудиться, трудолюбия.</w:t>
            </w:r>
          </w:p>
        </w:tc>
        <w:tc>
          <w:tcPr>
            <w:tcW w:w="1037" w:type="pct"/>
          </w:tcPr>
          <w:p w14:paraId="3DA5441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культурно-гигиенических навыков в процессе одевания и раздевания.</w:t>
            </w:r>
          </w:p>
          <w:p w14:paraId="083119C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положительных нравственно-волевых качеств.</w:t>
            </w:r>
          </w:p>
          <w:p w14:paraId="5EB73D8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бережного отношения к вещам личного пользования.</w:t>
            </w:r>
          </w:p>
        </w:tc>
        <w:tc>
          <w:tcPr>
            <w:tcW w:w="1176" w:type="pct"/>
          </w:tcPr>
          <w:p w14:paraId="36BFB058"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позитивного настроя на занятие физической культурой.</w:t>
            </w:r>
          </w:p>
          <w:p w14:paraId="72DCED1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умения самостоятельно организовывать разнообразные игры, договариваться.</w:t>
            </w:r>
          </w:p>
        </w:tc>
        <w:tc>
          <w:tcPr>
            <w:tcW w:w="905" w:type="pct"/>
            <w:vMerge/>
          </w:tcPr>
          <w:p w14:paraId="207FA1D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5A10EE20" w14:textId="77777777" w:rsidTr="007A1007">
        <w:tc>
          <w:tcPr>
            <w:tcW w:w="835" w:type="pct"/>
          </w:tcPr>
          <w:p w14:paraId="2097922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Обед</w:t>
            </w:r>
          </w:p>
        </w:tc>
        <w:tc>
          <w:tcPr>
            <w:tcW w:w="1047" w:type="pct"/>
          </w:tcPr>
          <w:p w14:paraId="71CF84F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интереса к составу блюд, процессу их изготовления.</w:t>
            </w:r>
          </w:p>
        </w:tc>
        <w:tc>
          <w:tcPr>
            <w:tcW w:w="1037" w:type="pct"/>
          </w:tcPr>
          <w:p w14:paraId="412CCF8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желания заботиться о сверстниках.</w:t>
            </w:r>
          </w:p>
        </w:tc>
        <w:tc>
          <w:tcPr>
            <w:tcW w:w="1176" w:type="pct"/>
          </w:tcPr>
          <w:p w14:paraId="6F23033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культуры приема пищи.</w:t>
            </w:r>
          </w:p>
        </w:tc>
        <w:tc>
          <w:tcPr>
            <w:tcW w:w="905" w:type="pct"/>
            <w:vMerge/>
          </w:tcPr>
          <w:p w14:paraId="2D3EB77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7C30486F" w14:textId="77777777" w:rsidTr="007A1007">
        <w:tc>
          <w:tcPr>
            <w:tcW w:w="835" w:type="pct"/>
          </w:tcPr>
          <w:p w14:paraId="568C2DA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roofErr w:type="spellStart"/>
            <w:r w:rsidRPr="007A1007">
              <w:rPr>
                <w:rFonts w:ascii="Times New Roman" w:eastAsia="Times New Roman" w:hAnsi="Times New Roman" w:cs="Times New Roman"/>
                <w:sz w:val="20"/>
                <w:szCs w:val="20"/>
                <w:lang w:eastAsia="ru-RU"/>
              </w:rPr>
              <w:t>Сончас</w:t>
            </w:r>
            <w:proofErr w:type="spellEnd"/>
          </w:p>
        </w:tc>
        <w:tc>
          <w:tcPr>
            <w:tcW w:w="1047" w:type="pct"/>
          </w:tcPr>
          <w:p w14:paraId="5AC0F67A"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положительного отношения ко сну. </w:t>
            </w:r>
          </w:p>
        </w:tc>
        <w:tc>
          <w:tcPr>
            <w:tcW w:w="1037" w:type="pct"/>
          </w:tcPr>
          <w:p w14:paraId="37BC7BB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Формирование навыков личной гигиены.</w:t>
            </w:r>
          </w:p>
        </w:tc>
        <w:tc>
          <w:tcPr>
            <w:tcW w:w="1176" w:type="pct"/>
          </w:tcPr>
          <w:p w14:paraId="54E3DE32"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привычки к опрятности и чистоте.</w:t>
            </w:r>
          </w:p>
        </w:tc>
        <w:tc>
          <w:tcPr>
            <w:tcW w:w="905" w:type="pct"/>
            <w:vMerge/>
          </w:tcPr>
          <w:p w14:paraId="44D00A8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4F1C20A5" w14:textId="77777777" w:rsidTr="007A1007">
        <w:trPr>
          <w:trHeight w:val="274"/>
        </w:trPr>
        <w:tc>
          <w:tcPr>
            <w:tcW w:w="835" w:type="pct"/>
          </w:tcPr>
          <w:p w14:paraId="6357CC6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Полдник</w:t>
            </w:r>
          </w:p>
        </w:tc>
        <w:tc>
          <w:tcPr>
            <w:tcW w:w="1047" w:type="pct"/>
          </w:tcPr>
          <w:p w14:paraId="3A494B7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привычки следить за своим внешним видом.</w:t>
            </w:r>
          </w:p>
        </w:tc>
        <w:tc>
          <w:tcPr>
            <w:tcW w:w="1037" w:type="pct"/>
          </w:tcPr>
          <w:p w14:paraId="28E1932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ответственного отношения к выполнению поручений.</w:t>
            </w:r>
          </w:p>
        </w:tc>
        <w:tc>
          <w:tcPr>
            <w:tcW w:w="1176" w:type="pct"/>
          </w:tcPr>
          <w:p w14:paraId="70D67D4E"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культуры поведения в ходе приема пищи.</w:t>
            </w:r>
          </w:p>
        </w:tc>
        <w:tc>
          <w:tcPr>
            <w:tcW w:w="905" w:type="pct"/>
            <w:vMerge/>
          </w:tcPr>
          <w:p w14:paraId="6F920023"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4859E657" w14:textId="77777777" w:rsidTr="007A1007">
        <w:tc>
          <w:tcPr>
            <w:tcW w:w="835" w:type="pct"/>
          </w:tcPr>
          <w:p w14:paraId="051D435F"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Вечер</w:t>
            </w:r>
          </w:p>
        </w:tc>
        <w:tc>
          <w:tcPr>
            <w:tcW w:w="1047" w:type="pct"/>
          </w:tcPr>
          <w:p w14:paraId="4EAE366E"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любви и интереса к книге.</w:t>
            </w:r>
          </w:p>
          <w:p w14:paraId="0C6AE62B" w14:textId="77777777" w:rsidR="007A1007" w:rsidRPr="007A1007" w:rsidRDefault="007A1007" w:rsidP="007A1007">
            <w:pPr>
              <w:spacing w:after="0" w:line="240" w:lineRule="auto"/>
              <w:rPr>
                <w:rFonts w:ascii="Times New Roman" w:eastAsia="Times New Roman" w:hAnsi="Times New Roman" w:cs="Times New Roman"/>
                <w:color w:val="444444"/>
                <w:sz w:val="20"/>
                <w:szCs w:val="20"/>
                <w:shd w:val="clear" w:color="auto" w:fill="FFFFFF"/>
                <w:lang w:eastAsia="ru-RU"/>
              </w:rPr>
            </w:pPr>
            <w:r w:rsidRPr="007A1007">
              <w:rPr>
                <w:rFonts w:ascii="Times New Roman" w:eastAsia="Times New Roman" w:hAnsi="Times New Roman" w:cs="Times New Roman"/>
                <w:sz w:val="20"/>
                <w:szCs w:val="20"/>
                <w:lang w:eastAsia="ru-RU"/>
              </w:rPr>
              <w:t>Воспитание эмоционального отношения к литературным героям.</w:t>
            </w:r>
          </w:p>
          <w:p w14:paraId="7C0CA8AE"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Воспитания отзывчивости, сочувствия, доброты.</w:t>
            </w:r>
          </w:p>
          <w:p w14:paraId="0CB009B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дружеских </w:t>
            </w:r>
            <w:r w:rsidRPr="007A1007">
              <w:rPr>
                <w:rFonts w:ascii="Times New Roman" w:eastAsia="Times New Roman" w:hAnsi="Times New Roman" w:cs="Times New Roman"/>
                <w:sz w:val="20"/>
                <w:szCs w:val="20"/>
                <w:lang w:eastAsia="ru-RU"/>
              </w:rPr>
              <w:lastRenderedPageBreak/>
              <w:t>взаимоотношений в игре.</w:t>
            </w:r>
          </w:p>
          <w:p w14:paraId="587221C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желания поддерживать в групповом помещении порядок.</w:t>
            </w:r>
          </w:p>
        </w:tc>
        <w:tc>
          <w:tcPr>
            <w:tcW w:w="1037" w:type="pct"/>
          </w:tcPr>
          <w:p w14:paraId="2D8696C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Воспитание умения договариваться, распределять роли, играть дружно, выполняя установленные правила игры.</w:t>
            </w:r>
          </w:p>
          <w:p w14:paraId="1F530EB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бережного отношения к окружающему миру.</w:t>
            </w:r>
          </w:p>
          <w:p w14:paraId="50681B5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умения </w:t>
            </w:r>
            <w:r w:rsidRPr="007A1007">
              <w:rPr>
                <w:rFonts w:ascii="Times New Roman" w:eastAsia="Times New Roman" w:hAnsi="Times New Roman" w:cs="Times New Roman"/>
                <w:sz w:val="20"/>
                <w:szCs w:val="20"/>
                <w:lang w:eastAsia="ru-RU"/>
              </w:rPr>
              <w:lastRenderedPageBreak/>
              <w:t>справедливо оценивать свои поступки и поступки других детей.</w:t>
            </w:r>
          </w:p>
        </w:tc>
        <w:tc>
          <w:tcPr>
            <w:tcW w:w="1176" w:type="pct"/>
          </w:tcPr>
          <w:p w14:paraId="44EE579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Воспитание адекватных реакций на события окружающего и на доступные пониманию произведения искусства.</w:t>
            </w:r>
          </w:p>
          <w:p w14:paraId="06A2F40E"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интереса к конструкторской деятельности и творчества в ней.</w:t>
            </w:r>
          </w:p>
          <w:p w14:paraId="3479796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Сенсорное воспитание.</w:t>
            </w:r>
          </w:p>
          <w:p w14:paraId="333346BA"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 xml:space="preserve">Воспитание </w:t>
            </w:r>
            <w:r w:rsidRPr="007A1007">
              <w:rPr>
                <w:rFonts w:ascii="Times New Roman" w:eastAsia="Times New Roman" w:hAnsi="Times New Roman" w:cs="Times New Roman"/>
                <w:sz w:val="20"/>
                <w:szCs w:val="20"/>
                <w:lang w:eastAsia="ru-RU"/>
              </w:rPr>
              <w:lastRenderedPageBreak/>
              <w:t>самостоятельности в различных видах деятельности.</w:t>
            </w:r>
          </w:p>
        </w:tc>
        <w:tc>
          <w:tcPr>
            <w:tcW w:w="905" w:type="pct"/>
            <w:vMerge/>
          </w:tcPr>
          <w:p w14:paraId="512D0D09"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41C5CAD4" w14:textId="77777777" w:rsidTr="007A1007">
        <w:tc>
          <w:tcPr>
            <w:tcW w:w="835" w:type="pct"/>
          </w:tcPr>
          <w:p w14:paraId="3BE669C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lastRenderedPageBreak/>
              <w:t xml:space="preserve">Ужин </w:t>
            </w:r>
          </w:p>
        </w:tc>
        <w:tc>
          <w:tcPr>
            <w:tcW w:w="1047" w:type="pct"/>
          </w:tcPr>
          <w:p w14:paraId="1175C148" w14:textId="77777777" w:rsidR="007A1007" w:rsidRPr="007A1007" w:rsidRDefault="007A1007" w:rsidP="007A1007">
            <w:pPr>
              <w:spacing w:after="0" w:line="240" w:lineRule="auto"/>
              <w:rPr>
                <w:rFonts w:ascii="Times New Roman" w:eastAsia="Times New Roman" w:hAnsi="Times New Roman" w:cs="Times New Roman"/>
                <w:color w:val="444444"/>
                <w:sz w:val="20"/>
                <w:szCs w:val="20"/>
                <w:shd w:val="clear" w:color="auto" w:fill="FFFFFF"/>
                <w:lang w:eastAsia="ru-RU"/>
              </w:rPr>
            </w:pPr>
            <w:r w:rsidRPr="007A1007">
              <w:rPr>
                <w:rFonts w:ascii="Times New Roman" w:eastAsia="Times New Roman" w:hAnsi="Times New Roman" w:cs="Times New Roman"/>
                <w:sz w:val="20"/>
                <w:szCs w:val="20"/>
                <w:lang w:eastAsia="ru-RU"/>
              </w:rPr>
              <w:t>Воспитание желания участвовать в трудовой деятельности.</w:t>
            </w:r>
          </w:p>
        </w:tc>
        <w:tc>
          <w:tcPr>
            <w:tcW w:w="1037" w:type="pct"/>
          </w:tcPr>
          <w:p w14:paraId="6D849888" w14:textId="77777777" w:rsidR="007A1007" w:rsidRPr="007A1007" w:rsidRDefault="007A1007" w:rsidP="007A1007">
            <w:pPr>
              <w:spacing w:after="0" w:line="240" w:lineRule="auto"/>
              <w:rPr>
                <w:rFonts w:ascii="Times New Roman" w:eastAsia="Times New Roman" w:hAnsi="Times New Roman" w:cs="Times New Roman"/>
                <w:color w:val="444444"/>
                <w:sz w:val="20"/>
                <w:szCs w:val="20"/>
                <w:shd w:val="clear" w:color="auto" w:fill="FFFFFF"/>
                <w:lang w:eastAsia="ru-RU"/>
              </w:rPr>
            </w:pPr>
            <w:r w:rsidRPr="007A1007">
              <w:rPr>
                <w:rFonts w:ascii="Times New Roman" w:eastAsia="Times New Roman" w:hAnsi="Times New Roman" w:cs="Times New Roman"/>
                <w:sz w:val="20"/>
                <w:szCs w:val="20"/>
                <w:lang w:eastAsia="ru-RU"/>
              </w:rPr>
              <w:t>Воспитание ответственного отношения к выполнению поручений.</w:t>
            </w:r>
          </w:p>
        </w:tc>
        <w:tc>
          <w:tcPr>
            <w:tcW w:w="1176" w:type="pct"/>
          </w:tcPr>
          <w:p w14:paraId="12DC8E2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культурно-гигиенических навыков в процессе умывания.</w:t>
            </w:r>
          </w:p>
        </w:tc>
        <w:tc>
          <w:tcPr>
            <w:tcW w:w="905" w:type="pct"/>
            <w:vMerge/>
          </w:tcPr>
          <w:p w14:paraId="3245FB48"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r w:rsidR="007A1007" w:rsidRPr="007A1007" w14:paraId="18359E34" w14:textId="77777777" w:rsidTr="007A1007">
        <w:trPr>
          <w:trHeight w:val="2530"/>
        </w:trPr>
        <w:tc>
          <w:tcPr>
            <w:tcW w:w="835" w:type="pct"/>
          </w:tcPr>
          <w:p w14:paraId="5C03006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Прогулка</w:t>
            </w:r>
          </w:p>
        </w:tc>
        <w:tc>
          <w:tcPr>
            <w:tcW w:w="1047" w:type="pct"/>
          </w:tcPr>
          <w:p w14:paraId="7A336401"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положительных нравственно-волевых качеств в ходе игр.</w:t>
            </w:r>
          </w:p>
          <w:p w14:paraId="20906C7B"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потребности в речевом общении с детьми и взрослыми.</w:t>
            </w:r>
          </w:p>
        </w:tc>
        <w:tc>
          <w:tcPr>
            <w:tcW w:w="1037" w:type="pct"/>
          </w:tcPr>
          <w:p w14:paraId="5F9E76B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наблюдательности, интереса к окружающему миру</w:t>
            </w:r>
          </w:p>
          <w:p w14:paraId="5D3DF225"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ценностного отношения к природе.</w:t>
            </w:r>
          </w:p>
        </w:tc>
        <w:tc>
          <w:tcPr>
            <w:tcW w:w="1176" w:type="pct"/>
          </w:tcPr>
          <w:p w14:paraId="2C7F6C34"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Воспитание умения самостоятельно организовывать разнообразные игры.</w:t>
            </w:r>
          </w:p>
        </w:tc>
        <w:tc>
          <w:tcPr>
            <w:tcW w:w="905" w:type="pct"/>
            <w:vMerge/>
          </w:tcPr>
          <w:p w14:paraId="2F66DCE9"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p>
        </w:tc>
      </w:tr>
    </w:tbl>
    <w:p w14:paraId="5C02F646" w14:textId="77777777" w:rsidR="007A1007" w:rsidRPr="007A1007" w:rsidRDefault="007A1007" w:rsidP="007A1007">
      <w:pPr>
        <w:keepNext/>
        <w:keepLines/>
        <w:spacing w:after="0" w:line="240" w:lineRule="auto"/>
        <w:ind w:left="708"/>
        <w:outlineLvl w:val="0"/>
        <w:rPr>
          <w:rFonts w:ascii="Times New Roman" w:eastAsiaTheme="majorEastAsia" w:hAnsi="Times New Roman" w:cstheme="majorBidi"/>
          <w:b/>
          <w:bCs/>
          <w:color w:val="000000"/>
          <w:sz w:val="28"/>
          <w:szCs w:val="28"/>
          <w:lang w:eastAsia="ru-RU"/>
        </w:rPr>
      </w:pPr>
    </w:p>
    <w:p w14:paraId="78AEBCE9" w14:textId="77777777" w:rsidR="007A1007" w:rsidRPr="007A1007" w:rsidRDefault="007A1007" w:rsidP="007A1007">
      <w:pPr>
        <w:keepNext/>
        <w:keepLines/>
        <w:spacing w:after="0" w:line="240" w:lineRule="auto"/>
        <w:ind w:left="708" w:firstLine="540"/>
        <w:outlineLvl w:val="0"/>
        <w:rPr>
          <w:rFonts w:ascii="Times New Roman" w:eastAsiaTheme="majorEastAsia" w:hAnsi="Times New Roman" w:cstheme="majorBidi"/>
          <w:b/>
          <w:bCs/>
          <w:color w:val="000000"/>
          <w:sz w:val="28"/>
          <w:szCs w:val="28"/>
          <w:lang w:eastAsia="ru-RU"/>
        </w:rPr>
      </w:pPr>
      <w:r w:rsidRPr="00653F43">
        <w:rPr>
          <w:rFonts w:ascii="Times New Roman" w:eastAsiaTheme="majorEastAsia" w:hAnsi="Times New Roman" w:cstheme="majorBidi"/>
          <w:b/>
          <w:bCs/>
          <w:color w:val="000000"/>
          <w:sz w:val="24"/>
          <w:szCs w:val="24"/>
          <w:lang w:eastAsia="ru-RU"/>
        </w:rPr>
        <w:t>4.3.4. Особенности традиционных событий, праздников, мероприятий</w:t>
      </w:r>
      <w:r w:rsidRPr="007A1007">
        <w:rPr>
          <w:rFonts w:ascii="Times New Roman" w:eastAsiaTheme="majorEastAsia" w:hAnsi="Times New Roman" w:cstheme="majorBidi"/>
          <w:b/>
          <w:bCs/>
          <w:color w:val="000000"/>
          <w:sz w:val="28"/>
          <w:szCs w:val="28"/>
          <w:lang w:eastAsia="ru-RU"/>
        </w:rPr>
        <w:t>.</w:t>
      </w:r>
    </w:p>
    <w:p w14:paraId="62921C8C" w14:textId="77777777" w:rsidR="007A1007" w:rsidRPr="007A1007" w:rsidRDefault="007A1007" w:rsidP="007A1007">
      <w:pPr>
        <w:keepNext/>
        <w:suppressLineNumbers/>
        <w:spacing w:after="0" w:line="240" w:lineRule="auto"/>
        <w:ind w:firstLine="708"/>
        <w:contextualSpacing/>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«оформлен» в событие.</w:t>
      </w:r>
    </w:p>
    <w:p w14:paraId="1A5E01E6" w14:textId="77777777" w:rsidR="007A1007" w:rsidRPr="007A1007" w:rsidRDefault="007A1007" w:rsidP="007A1007">
      <w:pPr>
        <w:tabs>
          <w:tab w:val="left" w:pos="567"/>
          <w:tab w:val="left" w:pos="709"/>
        </w:tabs>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r w:rsidRPr="007A1007">
        <w:rPr>
          <w:rFonts w:ascii="Times New Roman" w:eastAsia="Times New Roman" w:hAnsi="Times New Roman" w:cs="Times New Roman"/>
          <w:b/>
          <w:bCs/>
          <w:color w:val="000000"/>
          <w:sz w:val="24"/>
          <w:szCs w:val="24"/>
          <w:lang w:eastAsia="ru-RU"/>
        </w:rPr>
        <w:t>Взаимодействие взрослого с детьми</w:t>
      </w:r>
    </w:p>
    <w:p w14:paraId="237BA2A2"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«оформлен» в событие.</w:t>
      </w:r>
    </w:p>
    <w:p w14:paraId="3C512AEF" w14:textId="77777777" w:rsid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
          <w:bCs/>
          <w:color w:val="000000"/>
          <w:sz w:val="24"/>
          <w:szCs w:val="24"/>
          <w:lang w:eastAsia="ru-RU"/>
        </w:rPr>
        <w:t>Событие</w:t>
      </w:r>
      <w:r w:rsidRPr="007A1007">
        <w:rPr>
          <w:rFonts w:ascii="Times New Roman" w:eastAsia="Times New Roman" w:hAnsi="Times New Roman" w:cs="Times New Roman"/>
          <w:bCs/>
          <w:color w:val="000000"/>
          <w:sz w:val="24"/>
          <w:szCs w:val="24"/>
          <w:lang w:eastAsia="ru-RU"/>
        </w:rPr>
        <w:t xml:space="preserve"> – форма совместной деятельности ребенка и взрослого (ситуация), в которой активность взрослого приводит к приобретению ребенком собственного опыта переживания той или иной ценности. </w:t>
      </w:r>
    </w:p>
    <w:p w14:paraId="591ADEAB" w14:textId="10E8EE2A"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
          <w:bCs/>
          <w:color w:val="000000"/>
          <w:sz w:val="24"/>
          <w:szCs w:val="24"/>
          <w:lang w:eastAsia="ru-RU"/>
        </w:rPr>
        <w:t>Воспитательное событие</w:t>
      </w:r>
      <w:r w:rsidRPr="007A1007">
        <w:rPr>
          <w:rFonts w:ascii="Times New Roman" w:eastAsia="Times New Roman" w:hAnsi="Times New Roman" w:cs="Times New Roman"/>
          <w:bCs/>
          <w:color w:val="000000"/>
          <w:sz w:val="24"/>
          <w:szCs w:val="24"/>
          <w:lang w:eastAsia="ru-RU"/>
        </w:rPr>
        <w:t xml:space="preserve"> – это спроектированная взрослым образовательная ситуация.</w:t>
      </w:r>
    </w:p>
    <w:p w14:paraId="76DD1A56"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14:paraId="1B485BBE"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Проектирование событий в ДОО реализуется в следующих формах:</w:t>
      </w:r>
    </w:p>
    <w:p w14:paraId="41F43D4C"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w:t>
      </w:r>
      <w:r w:rsidRPr="007A1007">
        <w:rPr>
          <w:rFonts w:ascii="Times New Roman" w:eastAsia="Times New Roman" w:hAnsi="Times New Roman" w:cs="Times New Roman"/>
          <w:bCs/>
          <w:color w:val="000000"/>
          <w:sz w:val="24"/>
          <w:szCs w:val="24"/>
          <w:lang w:eastAsia="ru-RU"/>
        </w:rPr>
        <w:tab/>
        <w:t>разработка и реализация значимых событий в различных видах деятельности (детско-взрослый спектакль, опыт или эксперимент, совместное конструирование, спортивные игры и др.);</w:t>
      </w:r>
    </w:p>
    <w:p w14:paraId="51E06C11"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roofErr w:type="gramStart"/>
      <w:r w:rsidRPr="007A1007">
        <w:rPr>
          <w:rFonts w:ascii="Times New Roman" w:eastAsia="Times New Roman" w:hAnsi="Times New Roman" w:cs="Times New Roman"/>
          <w:bCs/>
          <w:color w:val="000000"/>
          <w:sz w:val="24"/>
          <w:szCs w:val="24"/>
          <w:lang w:eastAsia="ru-RU"/>
        </w:rPr>
        <w:t>-</w:t>
      </w:r>
      <w:r w:rsidRPr="007A1007">
        <w:rPr>
          <w:rFonts w:ascii="Times New Roman" w:eastAsia="Times New Roman" w:hAnsi="Times New Roman" w:cs="Times New Roman"/>
          <w:bCs/>
          <w:color w:val="000000"/>
          <w:sz w:val="24"/>
          <w:szCs w:val="24"/>
          <w:lang w:eastAsia="ru-RU"/>
        </w:rPr>
        <w:tab/>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т.д.), профессий, культурных традиций народов России;</w:t>
      </w:r>
      <w:proofErr w:type="gramEnd"/>
    </w:p>
    <w:p w14:paraId="299EB1C0" w14:textId="77777777"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7A1007">
        <w:rPr>
          <w:rFonts w:ascii="Times New Roman" w:eastAsia="Times New Roman" w:hAnsi="Times New Roman" w:cs="Times New Roman"/>
          <w:bCs/>
          <w:color w:val="000000"/>
          <w:sz w:val="24"/>
          <w:szCs w:val="24"/>
          <w:lang w:eastAsia="ru-RU"/>
        </w:rPr>
        <w:t>-</w:t>
      </w:r>
      <w:r w:rsidRPr="007A1007">
        <w:rPr>
          <w:rFonts w:ascii="Times New Roman" w:eastAsia="Times New Roman" w:hAnsi="Times New Roman" w:cs="Times New Roman"/>
          <w:bCs/>
          <w:color w:val="000000"/>
          <w:sz w:val="24"/>
          <w:szCs w:val="24"/>
          <w:lang w:eastAsia="ru-RU"/>
        </w:rPr>
        <w:tab/>
        <w:t xml:space="preserve">создание творческих детско-взрослых проектов (празднование Дня Победы с приглашением ветеранов, социальные и спортивные акции, </w:t>
      </w:r>
      <w:proofErr w:type="gramStart"/>
      <w:r w:rsidRPr="007A1007">
        <w:rPr>
          <w:rFonts w:ascii="Times New Roman" w:eastAsia="Times New Roman" w:hAnsi="Times New Roman" w:cs="Times New Roman"/>
          <w:bCs/>
          <w:color w:val="000000"/>
          <w:sz w:val="24"/>
          <w:szCs w:val="24"/>
          <w:lang w:eastAsia="ru-RU"/>
        </w:rPr>
        <w:t>образовательный</w:t>
      </w:r>
      <w:proofErr w:type="gramEnd"/>
      <w:r w:rsidRPr="007A1007">
        <w:rPr>
          <w:rFonts w:ascii="Times New Roman" w:eastAsia="Times New Roman" w:hAnsi="Times New Roman" w:cs="Times New Roman"/>
          <w:bCs/>
          <w:color w:val="000000"/>
          <w:sz w:val="24"/>
          <w:szCs w:val="24"/>
          <w:lang w:eastAsia="ru-RU"/>
        </w:rPr>
        <w:t xml:space="preserve"> </w:t>
      </w:r>
      <w:proofErr w:type="spellStart"/>
      <w:r w:rsidRPr="007A1007">
        <w:rPr>
          <w:rFonts w:ascii="Times New Roman" w:eastAsia="Times New Roman" w:hAnsi="Times New Roman" w:cs="Times New Roman"/>
          <w:bCs/>
          <w:color w:val="000000"/>
          <w:sz w:val="24"/>
          <w:szCs w:val="24"/>
          <w:lang w:eastAsia="ru-RU"/>
        </w:rPr>
        <w:t>челлендж</w:t>
      </w:r>
      <w:proofErr w:type="spellEnd"/>
      <w:r w:rsidRPr="007A1007">
        <w:rPr>
          <w:rFonts w:ascii="Times New Roman" w:eastAsia="Times New Roman" w:hAnsi="Times New Roman" w:cs="Times New Roman"/>
          <w:bCs/>
          <w:color w:val="000000"/>
          <w:sz w:val="24"/>
          <w:szCs w:val="24"/>
          <w:lang w:eastAsia="ru-RU"/>
        </w:rPr>
        <w:t xml:space="preserve"> и пр.).</w:t>
      </w:r>
    </w:p>
    <w:p w14:paraId="0BBD930F" w14:textId="15C6262B" w:rsidR="007A1007" w:rsidRPr="007A1007" w:rsidRDefault="007A1007" w:rsidP="007A10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bCs/>
          <w:color w:val="000000"/>
          <w:sz w:val="24"/>
          <w:szCs w:val="24"/>
          <w:lang w:eastAsia="ru-RU"/>
        </w:rPr>
        <w:t>На основе системы спроектированных событий в ДОО каждый педагог планирует работу с группой в целом, с подгруппами детей, с каждым ребенком.</w:t>
      </w:r>
      <w:r>
        <w:rPr>
          <w:rFonts w:ascii="Times New Roman" w:eastAsia="Times New Roman" w:hAnsi="Times New Roman" w:cs="Times New Roman"/>
          <w:bCs/>
          <w:color w:val="000000"/>
          <w:sz w:val="24"/>
          <w:szCs w:val="24"/>
          <w:lang w:eastAsia="ru-RU"/>
        </w:rPr>
        <w:t xml:space="preserve"> </w:t>
      </w:r>
      <w:r w:rsidRPr="007A1007">
        <w:rPr>
          <w:rFonts w:ascii="Times New Roman" w:eastAsia="Times New Roman" w:hAnsi="Times New Roman" w:cs="Times New Roman"/>
          <w:color w:val="000000"/>
          <w:sz w:val="24"/>
          <w:szCs w:val="24"/>
          <w:lang w:eastAsia="ru-RU"/>
        </w:rPr>
        <w:t xml:space="preserve">Для того чтобы стать значимой, каждая ценность воспитания должна быть понята, раскрыта и принята </w:t>
      </w:r>
      <w:r w:rsidRPr="007A1007">
        <w:rPr>
          <w:rFonts w:ascii="Times New Roman" w:eastAsia="Times New Roman" w:hAnsi="Times New Roman" w:cs="Times New Roman"/>
          <w:color w:val="000000"/>
          <w:sz w:val="24"/>
          <w:szCs w:val="24"/>
          <w:lang w:eastAsia="ru-RU"/>
        </w:rPr>
        <w:lastRenderedPageBreak/>
        <w:t>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«оформлен» в событие.</w:t>
      </w:r>
    </w:p>
    <w:p w14:paraId="02BF5043"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color w:val="000000"/>
          <w:sz w:val="24"/>
          <w:szCs w:val="24"/>
          <w:lang w:eastAsia="ru-RU"/>
        </w:rPr>
        <w:t>Проектирование событий в ДОО реализуется в следующих формах:</w:t>
      </w:r>
    </w:p>
    <w:p w14:paraId="0076DB75" w14:textId="77777777" w:rsidR="007A1007" w:rsidRPr="007A1007" w:rsidRDefault="007A1007" w:rsidP="007A1007">
      <w:pPr>
        <w:keepNext/>
        <w:numPr>
          <w:ilvl w:val="0"/>
          <w:numId w:val="44"/>
        </w:numPr>
        <w:suppressLineNumbers/>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разработка и реализация значимых событий в различных видах деятельности (детско-взрослый спектакль, опыт или эксперимент, совместное конструирование, спортивные игры и др.);</w:t>
      </w:r>
    </w:p>
    <w:p w14:paraId="6ACDC50F" w14:textId="77777777" w:rsidR="007A1007" w:rsidRPr="007A1007" w:rsidRDefault="007A1007" w:rsidP="007A1007">
      <w:pPr>
        <w:keepNext/>
        <w:numPr>
          <w:ilvl w:val="0"/>
          <w:numId w:val="44"/>
        </w:numPr>
        <w:suppressLineNumbers/>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proofErr w:type="gramStart"/>
      <w:r w:rsidRPr="007A1007">
        <w:rPr>
          <w:rFonts w:ascii="Times New Roman" w:eastAsia="Times New Roman" w:hAnsi="Times New Roman" w:cs="Times New Roman"/>
          <w:color w:val="000000"/>
          <w:sz w:val="24"/>
          <w:szCs w:val="24"/>
          <w:lang w:eastAsia="ru-RU"/>
        </w:rPr>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т.д.), профессий, культурных традиций народов России;</w:t>
      </w:r>
      <w:proofErr w:type="gramEnd"/>
    </w:p>
    <w:p w14:paraId="730DD211" w14:textId="77777777" w:rsidR="007A1007" w:rsidRPr="007A1007" w:rsidRDefault="007A1007" w:rsidP="007A1007">
      <w:pPr>
        <w:keepNext/>
        <w:numPr>
          <w:ilvl w:val="0"/>
          <w:numId w:val="45"/>
        </w:numPr>
        <w:suppressLineNumbers/>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 xml:space="preserve">создание творческих детско-взрослых проектов (празднование Дня Победы с приглашением ветеранов, социальные и спортивные акции, </w:t>
      </w:r>
      <w:proofErr w:type="gramStart"/>
      <w:r w:rsidRPr="007A1007">
        <w:rPr>
          <w:rFonts w:ascii="Times New Roman" w:eastAsia="Times New Roman" w:hAnsi="Times New Roman" w:cs="Times New Roman"/>
          <w:color w:val="000000"/>
          <w:sz w:val="24"/>
          <w:szCs w:val="24"/>
          <w:lang w:eastAsia="ru-RU"/>
        </w:rPr>
        <w:t>образовательный</w:t>
      </w:r>
      <w:proofErr w:type="gramEnd"/>
      <w:r w:rsidRPr="007A1007">
        <w:rPr>
          <w:rFonts w:ascii="Times New Roman" w:eastAsia="Times New Roman" w:hAnsi="Times New Roman" w:cs="Times New Roman"/>
          <w:color w:val="000000"/>
          <w:sz w:val="24"/>
          <w:szCs w:val="24"/>
          <w:lang w:eastAsia="ru-RU"/>
        </w:rPr>
        <w:t xml:space="preserve"> </w:t>
      </w:r>
      <w:proofErr w:type="spellStart"/>
      <w:r w:rsidRPr="007A1007">
        <w:rPr>
          <w:rFonts w:ascii="Times New Roman" w:eastAsia="Times New Roman" w:hAnsi="Times New Roman" w:cs="Times New Roman"/>
          <w:color w:val="000000"/>
          <w:sz w:val="24"/>
          <w:szCs w:val="24"/>
          <w:lang w:eastAsia="ru-RU"/>
        </w:rPr>
        <w:t>челлендж</w:t>
      </w:r>
      <w:proofErr w:type="spellEnd"/>
      <w:r w:rsidRPr="007A1007">
        <w:rPr>
          <w:rFonts w:ascii="Times New Roman" w:eastAsia="Times New Roman" w:hAnsi="Times New Roman" w:cs="Times New Roman"/>
          <w:color w:val="000000"/>
          <w:sz w:val="24"/>
          <w:szCs w:val="24"/>
          <w:lang w:eastAsia="ru-RU"/>
        </w:rPr>
        <w:t xml:space="preserve"> и пр.).</w:t>
      </w:r>
    </w:p>
    <w:p w14:paraId="7440CC7C" w14:textId="77777777" w:rsidR="007A1007" w:rsidRPr="007A1007" w:rsidRDefault="007A1007" w:rsidP="007A1007">
      <w:pPr>
        <w:keepNext/>
        <w:suppressLineNumbers/>
        <w:spacing w:after="0" w:line="240" w:lineRule="auto"/>
        <w:ind w:firstLine="709"/>
        <w:contextualSpacing/>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color w:val="000000"/>
          <w:sz w:val="24"/>
          <w:szCs w:val="24"/>
          <w:lang w:eastAsia="ru-RU"/>
        </w:rPr>
        <w:t>На основе системы спроектированных событий в ДОО каждый педагог планирует работу с группой в целом, с подгруппами детей, с каждым ребенком.</w:t>
      </w:r>
    </w:p>
    <w:p w14:paraId="74F1AA0E" w14:textId="77777777" w:rsidR="007A1007" w:rsidRPr="007A1007" w:rsidRDefault="007A1007" w:rsidP="007A100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Calibri" w:hAnsi="Times New Roman" w:cs="Times New Roman"/>
          <w:b/>
          <w:color w:val="000000"/>
          <w:sz w:val="24"/>
          <w:szCs w:val="24"/>
        </w:rPr>
        <w:t>Воспитательные события в МБОУ «</w:t>
      </w:r>
      <w:proofErr w:type="gramStart"/>
      <w:r w:rsidRPr="007A1007">
        <w:rPr>
          <w:rFonts w:ascii="Times New Roman" w:eastAsia="Calibri" w:hAnsi="Times New Roman" w:cs="Times New Roman"/>
          <w:b/>
          <w:color w:val="000000"/>
          <w:sz w:val="24"/>
          <w:szCs w:val="24"/>
        </w:rPr>
        <w:t>С(</w:t>
      </w:r>
      <w:proofErr w:type="gramEnd"/>
      <w:r w:rsidRPr="007A1007">
        <w:rPr>
          <w:rFonts w:ascii="Times New Roman" w:eastAsia="Calibri" w:hAnsi="Times New Roman" w:cs="Times New Roman"/>
          <w:b/>
          <w:color w:val="000000"/>
          <w:sz w:val="24"/>
          <w:szCs w:val="24"/>
        </w:rPr>
        <w:t xml:space="preserve">К)ОШ №11 г. Челябинска» ДО пересекаются с календарно-тематическим планированием. </w:t>
      </w:r>
      <w:r w:rsidRPr="007A1007">
        <w:rPr>
          <w:rFonts w:ascii="Times New Roman" w:eastAsia="Calibri" w:hAnsi="Times New Roman" w:cs="Times New Roman"/>
          <w:color w:val="000000"/>
          <w:sz w:val="24"/>
          <w:szCs w:val="24"/>
        </w:rPr>
        <w:t xml:space="preserve">Форма проведения конкретного события определяется календарным планом воспитательной работы Организации. </w:t>
      </w:r>
    </w:p>
    <w:p w14:paraId="7615C269" w14:textId="77777777" w:rsidR="007A1007" w:rsidRPr="007A1007" w:rsidRDefault="007A1007" w:rsidP="007A1007">
      <w:pPr>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xml:space="preserve">Целью проведения мероприятий, праздников, развлечений является наполнение ежедневной жизни детей увлекательными и полезными делами, создание атмосферы радости общения, коллективного творчества, стремления к новым задачам и перспективам. </w:t>
      </w:r>
    </w:p>
    <w:p w14:paraId="3BD02291" w14:textId="77777777" w:rsidR="007A1007" w:rsidRPr="007A1007" w:rsidRDefault="007A1007" w:rsidP="007A1007">
      <w:pPr>
        <w:tabs>
          <w:tab w:val="left" w:pos="1418"/>
        </w:tabs>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Тематика событий, праздников, мероприятий ориентирована на все направления развития ребенка дошкольного возраста и посвящена различным сторонам человеческого бытия:</w:t>
      </w:r>
    </w:p>
    <w:p w14:paraId="3ACAE839" w14:textId="77777777" w:rsidR="007A1007" w:rsidRPr="007A1007" w:rsidRDefault="007A1007" w:rsidP="007A1007">
      <w:pPr>
        <w:numPr>
          <w:ilvl w:val="0"/>
          <w:numId w:val="42"/>
        </w:numPr>
        <w:shd w:val="clear" w:color="auto" w:fill="FFFFFF"/>
        <w:tabs>
          <w:tab w:val="left" w:pos="993"/>
        </w:tabs>
        <w:spacing w:after="0" w:line="240" w:lineRule="auto"/>
        <w:ind w:left="0"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 xml:space="preserve">явлениям нравственной жизни; </w:t>
      </w:r>
    </w:p>
    <w:p w14:paraId="153B9A7E" w14:textId="77777777" w:rsidR="007A1007" w:rsidRPr="007A1007" w:rsidRDefault="007A1007" w:rsidP="007A1007">
      <w:pPr>
        <w:numPr>
          <w:ilvl w:val="0"/>
          <w:numId w:val="42"/>
        </w:numPr>
        <w:shd w:val="clear" w:color="auto" w:fill="FFFFFF"/>
        <w:tabs>
          <w:tab w:val="left" w:pos="993"/>
        </w:tabs>
        <w:spacing w:after="0" w:line="240" w:lineRule="auto"/>
        <w:ind w:left="0"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 xml:space="preserve">окружающей природе; </w:t>
      </w:r>
    </w:p>
    <w:p w14:paraId="2AA287B3" w14:textId="77777777" w:rsidR="007A1007" w:rsidRPr="007A1007" w:rsidRDefault="007A1007" w:rsidP="007A1007">
      <w:pPr>
        <w:numPr>
          <w:ilvl w:val="0"/>
          <w:numId w:val="42"/>
        </w:numPr>
        <w:shd w:val="clear" w:color="auto" w:fill="FFFFFF"/>
        <w:tabs>
          <w:tab w:val="left" w:pos="993"/>
        </w:tabs>
        <w:spacing w:after="0" w:line="240" w:lineRule="auto"/>
        <w:ind w:left="0"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 xml:space="preserve">миру искусства и литературы; </w:t>
      </w:r>
    </w:p>
    <w:p w14:paraId="383CB326" w14:textId="77777777" w:rsidR="007A1007" w:rsidRPr="007A1007" w:rsidRDefault="007A1007" w:rsidP="007A1007">
      <w:pPr>
        <w:numPr>
          <w:ilvl w:val="0"/>
          <w:numId w:val="42"/>
        </w:numPr>
        <w:shd w:val="clear" w:color="auto" w:fill="FFFFFF"/>
        <w:tabs>
          <w:tab w:val="left" w:pos="993"/>
        </w:tabs>
        <w:spacing w:after="0" w:line="240" w:lineRule="auto"/>
        <w:ind w:left="0"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традиционным для семьи, общества и государства праздничным событиям;</w:t>
      </w:r>
    </w:p>
    <w:p w14:paraId="0BB17979" w14:textId="77777777" w:rsidR="007A1007" w:rsidRPr="007A1007" w:rsidRDefault="007A1007" w:rsidP="007A1007">
      <w:pPr>
        <w:numPr>
          <w:ilvl w:val="0"/>
          <w:numId w:val="42"/>
        </w:numPr>
        <w:shd w:val="clear" w:color="auto" w:fill="FFFFFF"/>
        <w:tabs>
          <w:tab w:val="left" w:pos="993"/>
        </w:tabs>
        <w:spacing w:after="0" w:line="240" w:lineRule="auto"/>
        <w:ind w:left="0"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событиям, формирующим чувство гражданской принадлежности ребенка.</w:t>
      </w:r>
    </w:p>
    <w:p w14:paraId="328DC111" w14:textId="77777777" w:rsidR="007A1007" w:rsidRPr="007A1007" w:rsidRDefault="007A1007" w:rsidP="007A1007">
      <w:pPr>
        <w:shd w:val="clear" w:color="auto" w:fill="FFFFFF"/>
        <w:spacing w:after="0" w:line="240" w:lineRule="auto"/>
        <w:ind w:firstLine="709"/>
        <w:jc w:val="both"/>
        <w:rPr>
          <w:rFonts w:ascii="Times New Roman" w:eastAsia="Calibri" w:hAnsi="Times New Roman" w:cs="Times New Roman"/>
          <w:color w:val="000000"/>
          <w:sz w:val="24"/>
          <w:szCs w:val="24"/>
        </w:rPr>
      </w:pPr>
      <w:r w:rsidRPr="007A1007">
        <w:rPr>
          <w:rFonts w:ascii="Times New Roman" w:eastAsia="Calibri" w:hAnsi="Times New Roman" w:cs="Times New Roman"/>
          <w:color w:val="000000"/>
          <w:sz w:val="24"/>
          <w:szCs w:val="24"/>
        </w:rPr>
        <w:t>Количество праздников самостоятельно определяется Организацией в зависимости от возрастных и индивидуальных особенностей, потребностей и интересов детей.</w:t>
      </w:r>
    </w:p>
    <w:p w14:paraId="0334862A" w14:textId="77777777" w:rsidR="007A1007" w:rsidRPr="007A1007" w:rsidRDefault="007A1007" w:rsidP="007A1007">
      <w:pPr>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Календарные праздники создают благоприятный эмоциональный настрой и благотворно влияют на развитие психических процессов детей, создают прекрасную атмосферу для развития речи, закрепления знаний, полученных на различных занятиях; способствуют нравственному воспитанию, развитию социально-коммуникативных навыков.</w:t>
      </w:r>
    </w:p>
    <w:p w14:paraId="110BBCB2" w14:textId="77777777" w:rsidR="007A1007" w:rsidRPr="007A1007" w:rsidRDefault="007A1007" w:rsidP="007A1007">
      <w:pPr>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Фольклорные праздники проводятся в соответствии с традиционным народным календарем праздников. Проведение таких мероприятий сегодня является особенно актуальным, так как они играют огромную роль в приобщении дошкольников к духовным ценностям народной культуры, воспитывают в детях патриотические чувства. Главной целью нравственного воспитания дошкольников на основе народных праздников является приобретение детьми нравственного опыта, наследование духовного достояния русского  народа, достижение культуры межличностных и межнациональных отношений.</w:t>
      </w:r>
    </w:p>
    <w:p w14:paraId="0A52BE6E" w14:textId="77777777" w:rsidR="007A1007" w:rsidRPr="007A1007" w:rsidRDefault="007A1007" w:rsidP="007A100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В основе традиционных мероприятий лежит комплексный подход к воспитанию дошкольников: формирование духовно-нравственных норм и ценностей; раскрепощение, снятие эмоционального напряжения; социализация, развитие коммуникативных навыков, творческих способностей. Традиционные мероприятия способствуют воспитанию  чувства сопричастности к событиям, которые происходят в детском саду.</w:t>
      </w:r>
    </w:p>
    <w:p w14:paraId="23602A33" w14:textId="77777777" w:rsidR="007A1007" w:rsidRPr="007A1007" w:rsidRDefault="007A1007" w:rsidP="007A1007">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A1007">
        <w:rPr>
          <w:rFonts w:ascii="Times New Roman" w:eastAsia="Times New Roman" w:hAnsi="Times New Roman" w:cs="Times New Roman"/>
          <w:color w:val="000000"/>
          <w:sz w:val="24"/>
          <w:szCs w:val="24"/>
          <w:lang w:eastAsia="ru-RU"/>
        </w:rPr>
        <w:t xml:space="preserve">Спортивные мероприятия в детском саду – это всегда долгожданное событие для дошкольников. В увлекательной форме они развивают интерес ребенка к физическим упражнениям, различным видам спорта, мотивируют к здоровому образу жизни. </w:t>
      </w:r>
      <w:r w:rsidRPr="007A1007">
        <w:rPr>
          <w:rFonts w:ascii="Times New Roman" w:eastAsia="Times New Roman" w:hAnsi="Times New Roman" w:cs="Times New Roman"/>
          <w:color w:val="000000"/>
          <w:sz w:val="24"/>
          <w:szCs w:val="24"/>
          <w:shd w:val="clear" w:color="auto" w:fill="FFFFFF"/>
          <w:lang w:eastAsia="ru-RU"/>
        </w:rPr>
        <w:t xml:space="preserve">Участвуя в спортивных досугах, соревнованиях и других мероприятиях и добиваясь реально поставленной цели, дети получают возможность развить в себе волевые качества, учатся </w:t>
      </w:r>
      <w:r w:rsidRPr="007A1007">
        <w:rPr>
          <w:rFonts w:ascii="Times New Roman" w:eastAsia="Times New Roman" w:hAnsi="Times New Roman" w:cs="Times New Roman"/>
          <w:color w:val="000000"/>
          <w:sz w:val="24"/>
          <w:szCs w:val="24"/>
          <w:shd w:val="clear" w:color="auto" w:fill="FFFFFF"/>
          <w:lang w:eastAsia="ru-RU"/>
        </w:rPr>
        <w:lastRenderedPageBreak/>
        <w:t xml:space="preserve">принимать ответственность за свои действия, приобретают крупицы бесценного опыта в стремлении к победе, учатся дружить и работать в команде. </w:t>
      </w:r>
    </w:p>
    <w:p w14:paraId="3B3FAEC2" w14:textId="77777777" w:rsidR="007A1007" w:rsidRPr="007A1007" w:rsidRDefault="007A1007" w:rsidP="007A100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 xml:space="preserve">Творческие соревнования позволяют провести воспитательную работу с воспитанниками сразу по нескольким направлениям: социально-коммуникативное развитие, умственное и эстетическое воспитание, вовлечение родителей в процесс воспитания, интеграция воспитательных усилий. Творческие соревнования стимулируют развитие у воспитанников сенсорных способностей; чувства ритма, цвета, композиции; умения выражать в художественных образах свои творческие способности и др. </w:t>
      </w:r>
    </w:p>
    <w:p w14:paraId="15202637" w14:textId="77777777" w:rsidR="007A1007" w:rsidRPr="007A1007" w:rsidRDefault="007A1007" w:rsidP="007A1007">
      <w:pPr>
        <w:shd w:val="clear" w:color="auto" w:fill="FFFFFF"/>
        <w:spacing w:after="120" w:line="240" w:lineRule="auto"/>
        <w:ind w:firstLine="709"/>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Акции направлены на формирование активной жизненной позиции, они дают реальные представления о том, что от каждого человека зависит состояние окружающей нас среды: природы, людей, коллектива, группы, близких. Воспитательная ценность акций заключается в формировании таких социально ценных качеств, как гражданственность, гуманизм, инициативность, ответственность, социальная справедливость и др.</w:t>
      </w:r>
    </w:p>
    <w:p w14:paraId="0D66C860"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Примерный перечень традиционных событий, праздников,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3784"/>
        <w:gridCol w:w="3786"/>
      </w:tblGrid>
      <w:tr w:rsidR="007A1007" w:rsidRPr="007A1007" w14:paraId="60D91D0D" w14:textId="77777777" w:rsidTr="007A1007">
        <w:tc>
          <w:tcPr>
            <w:tcW w:w="1047" w:type="pct"/>
          </w:tcPr>
          <w:p w14:paraId="3B21CDC9" w14:textId="77777777" w:rsidR="007A1007" w:rsidRPr="007A1007" w:rsidRDefault="007A1007" w:rsidP="007A1007">
            <w:pPr>
              <w:spacing w:after="0" w:line="240" w:lineRule="exact"/>
              <w:jc w:val="center"/>
              <w:rPr>
                <w:rFonts w:ascii="Times New Roman" w:eastAsia="Times New Roman" w:hAnsi="Times New Roman" w:cs="Times New Roman"/>
                <w:color w:val="000000"/>
                <w:sz w:val="20"/>
                <w:szCs w:val="20"/>
                <w:shd w:val="clear" w:color="auto" w:fill="FFFFFF"/>
                <w:lang w:eastAsia="ru-RU"/>
              </w:rPr>
            </w:pPr>
          </w:p>
        </w:tc>
        <w:tc>
          <w:tcPr>
            <w:tcW w:w="1976" w:type="pct"/>
          </w:tcPr>
          <w:p w14:paraId="1AE079BB" w14:textId="77777777" w:rsidR="007A1007" w:rsidRPr="007A1007" w:rsidRDefault="007A1007" w:rsidP="007A1007">
            <w:pPr>
              <w:spacing w:after="0" w:line="240" w:lineRule="exact"/>
              <w:jc w:val="center"/>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 xml:space="preserve">Обязательные </w:t>
            </w:r>
          </w:p>
          <w:p w14:paraId="30AAA904" w14:textId="77777777" w:rsidR="007A1007" w:rsidRPr="007A1007" w:rsidRDefault="007A1007" w:rsidP="007A1007">
            <w:pPr>
              <w:spacing w:after="0" w:line="240" w:lineRule="exact"/>
              <w:jc w:val="center"/>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для проведения мероприятия</w:t>
            </w:r>
          </w:p>
        </w:tc>
        <w:tc>
          <w:tcPr>
            <w:tcW w:w="1977" w:type="pct"/>
          </w:tcPr>
          <w:p w14:paraId="1E22CD21" w14:textId="77777777" w:rsidR="007A1007" w:rsidRPr="007A1007" w:rsidRDefault="007A1007" w:rsidP="007A1007">
            <w:pPr>
              <w:spacing w:after="0" w:line="240" w:lineRule="exact"/>
              <w:jc w:val="center"/>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 xml:space="preserve">Возможные </w:t>
            </w:r>
          </w:p>
          <w:p w14:paraId="38243A30" w14:textId="77777777" w:rsidR="007A1007" w:rsidRPr="007A1007" w:rsidRDefault="007A1007" w:rsidP="007A1007">
            <w:pPr>
              <w:spacing w:after="0" w:line="240" w:lineRule="exact"/>
              <w:jc w:val="center"/>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для проведения мероприятия</w:t>
            </w:r>
          </w:p>
        </w:tc>
      </w:tr>
      <w:tr w:rsidR="007A1007" w:rsidRPr="007A1007" w14:paraId="5CF687A9" w14:textId="77777777" w:rsidTr="007A1007">
        <w:tc>
          <w:tcPr>
            <w:tcW w:w="1047" w:type="pct"/>
          </w:tcPr>
          <w:p w14:paraId="043C5EDB" w14:textId="77777777" w:rsidR="007A1007" w:rsidRPr="007A1007" w:rsidRDefault="007A1007" w:rsidP="007A1007">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Календарные праздники</w:t>
            </w:r>
          </w:p>
        </w:tc>
        <w:tc>
          <w:tcPr>
            <w:tcW w:w="1976" w:type="pct"/>
          </w:tcPr>
          <w:p w14:paraId="1B0FB6F3"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Осенний праздник</w:t>
            </w:r>
          </w:p>
          <w:p w14:paraId="44EA5561"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Новый год</w:t>
            </w:r>
          </w:p>
          <w:p w14:paraId="6CDA408E"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защитника Отечества</w:t>
            </w:r>
          </w:p>
          <w:p w14:paraId="0BEB6B05"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Международный женский день</w:t>
            </w:r>
          </w:p>
          <w:p w14:paraId="617553CA"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Победы</w:t>
            </w:r>
          </w:p>
        </w:tc>
        <w:tc>
          <w:tcPr>
            <w:tcW w:w="1977" w:type="pct"/>
          </w:tcPr>
          <w:p w14:paraId="6D1C565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знаний</w:t>
            </w:r>
          </w:p>
          <w:p w14:paraId="7328CE92"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Синичкин день</w:t>
            </w:r>
          </w:p>
          <w:p w14:paraId="7F89B331"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матери</w:t>
            </w:r>
          </w:p>
          <w:p w14:paraId="60AC5E41"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театра</w:t>
            </w:r>
          </w:p>
          <w:p w14:paraId="4FA8BC67"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смеха</w:t>
            </w:r>
          </w:p>
          <w:p w14:paraId="17509EA0"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птиц</w:t>
            </w:r>
          </w:p>
          <w:p w14:paraId="0AE2267C"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космонавтики</w:t>
            </w:r>
          </w:p>
          <w:p w14:paraId="20EB2C07"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Праздник весны и труда</w:t>
            </w:r>
          </w:p>
          <w:p w14:paraId="7904DF3B"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защиты детей</w:t>
            </w:r>
          </w:p>
          <w:p w14:paraId="4AF4E0B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России</w:t>
            </w:r>
          </w:p>
          <w:p w14:paraId="2F5D466A"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любви, семьи и верности</w:t>
            </w:r>
          </w:p>
          <w:p w14:paraId="28630F00"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Государственного флага Российской Федерации</w:t>
            </w:r>
          </w:p>
          <w:p w14:paraId="7B43393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города</w:t>
            </w:r>
          </w:p>
        </w:tc>
      </w:tr>
      <w:tr w:rsidR="007A1007" w:rsidRPr="007A1007" w14:paraId="7EF0C2E8" w14:textId="77777777" w:rsidTr="007A1007">
        <w:tc>
          <w:tcPr>
            <w:tcW w:w="1047" w:type="pct"/>
          </w:tcPr>
          <w:p w14:paraId="78BF3D53" w14:textId="77777777" w:rsidR="007A1007" w:rsidRPr="007A1007" w:rsidRDefault="007A1007" w:rsidP="007A1007">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Фольклорные праздники</w:t>
            </w:r>
          </w:p>
        </w:tc>
        <w:tc>
          <w:tcPr>
            <w:tcW w:w="1976" w:type="pct"/>
          </w:tcPr>
          <w:p w14:paraId="5BA09EAC"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w:t>
            </w:r>
          </w:p>
        </w:tc>
        <w:tc>
          <w:tcPr>
            <w:tcW w:w="1977" w:type="pct"/>
          </w:tcPr>
          <w:p w14:paraId="3BF420B3"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Колядки</w:t>
            </w:r>
          </w:p>
          <w:p w14:paraId="1F97424E"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Масленица</w:t>
            </w:r>
          </w:p>
          <w:p w14:paraId="08D7648F"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proofErr w:type="spellStart"/>
            <w:r w:rsidRPr="007A1007">
              <w:rPr>
                <w:rFonts w:ascii="Times New Roman" w:eastAsia="Times New Roman" w:hAnsi="Times New Roman" w:cs="Times New Roman"/>
                <w:color w:val="000000"/>
                <w:sz w:val="20"/>
                <w:szCs w:val="20"/>
                <w:shd w:val="clear" w:color="auto" w:fill="FFFFFF"/>
                <w:lang w:eastAsia="ru-RU"/>
              </w:rPr>
              <w:t>Навруз</w:t>
            </w:r>
            <w:proofErr w:type="spellEnd"/>
          </w:p>
          <w:p w14:paraId="4A397A98"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Праздник русской березки</w:t>
            </w:r>
          </w:p>
          <w:p w14:paraId="1A20FF59"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Яблочный Спас</w:t>
            </w:r>
          </w:p>
        </w:tc>
      </w:tr>
      <w:tr w:rsidR="007A1007" w:rsidRPr="007A1007" w14:paraId="0BC36124" w14:textId="77777777" w:rsidTr="007A1007">
        <w:tc>
          <w:tcPr>
            <w:tcW w:w="1047" w:type="pct"/>
          </w:tcPr>
          <w:p w14:paraId="75724CB8" w14:textId="77777777" w:rsidR="007A1007" w:rsidRPr="007A1007" w:rsidRDefault="007A1007" w:rsidP="007A1007">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Традиционные мероприятия</w:t>
            </w:r>
          </w:p>
        </w:tc>
        <w:tc>
          <w:tcPr>
            <w:tcW w:w="1976" w:type="pct"/>
          </w:tcPr>
          <w:p w14:paraId="3CF61439"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Выпускной</w:t>
            </w:r>
          </w:p>
        </w:tc>
        <w:tc>
          <w:tcPr>
            <w:tcW w:w="1977" w:type="pct"/>
          </w:tcPr>
          <w:p w14:paraId="47729F68"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именинника</w:t>
            </w:r>
          </w:p>
          <w:p w14:paraId="135A2450"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рождения детского сада</w:t>
            </w:r>
          </w:p>
          <w:p w14:paraId="042FC82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друзей</w:t>
            </w:r>
          </w:p>
          <w:p w14:paraId="381DAD99"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 xml:space="preserve">День Нептуна </w:t>
            </w:r>
          </w:p>
          <w:p w14:paraId="659999FA"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Конкурс</w:t>
            </w:r>
          </w:p>
          <w:p w14:paraId="50B4EC07"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Выставка</w:t>
            </w:r>
          </w:p>
          <w:p w14:paraId="47CFAB13"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Фестиваль</w:t>
            </w:r>
          </w:p>
          <w:p w14:paraId="04E2CC47"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Марафон</w:t>
            </w:r>
          </w:p>
        </w:tc>
      </w:tr>
      <w:tr w:rsidR="007A1007" w:rsidRPr="007A1007" w14:paraId="68BADB98" w14:textId="77777777" w:rsidTr="007A1007">
        <w:tc>
          <w:tcPr>
            <w:tcW w:w="1047" w:type="pct"/>
          </w:tcPr>
          <w:p w14:paraId="61724F09" w14:textId="77777777" w:rsidR="007A1007" w:rsidRPr="007A1007" w:rsidRDefault="007A1007" w:rsidP="007A1007">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Спортивные праздники</w:t>
            </w:r>
          </w:p>
        </w:tc>
        <w:tc>
          <w:tcPr>
            <w:tcW w:w="1976" w:type="pct"/>
          </w:tcPr>
          <w:p w14:paraId="794EE582"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Соревнования в рамках городской спартакиады «Малышок»</w:t>
            </w:r>
          </w:p>
        </w:tc>
        <w:tc>
          <w:tcPr>
            <w:tcW w:w="1977" w:type="pct"/>
          </w:tcPr>
          <w:p w14:paraId="62C792E0"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День здоровья</w:t>
            </w:r>
          </w:p>
          <w:p w14:paraId="1D5A95E3"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Папа, мама, я – спортивная семья</w:t>
            </w:r>
          </w:p>
          <w:p w14:paraId="3734D84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 xml:space="preserve">Развлечение </w:t>
            </w:r>
          </w:p>
          <w:p w14:paraId="0159886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Досуг</w:t>
            </w:r>
          </w:p>
          <w:p w14:paraId="62D21614"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Эстафета</w:t>
            </w:r>
          </w:p>
          <w:p w14:paraId="30A5EE7C" w14:textId="77777777" w:rsidR="007A1007" w:rsidRPr="007A1007" w:rsidRDefault="007A1007" w:rsidP="007A1007">
            <w:pPr>
              <w:spacing w:after="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Олимпиада</w:t>
            </w:r>
          </w:p>
        </w:tc>
      </w:tr>
      <w:tr w:rsidR="007A1007" w:rsidRPr="007A1007" w14:paraId="7C6F34B5" w14:textId="77777777" w:rsidTr="007A1007">
        <w:trPr>
          <w:trHeight w:val="286"/>
        </w:trPr>
        <w:tc>
          <w:tcPr>
            <w:tcW w:w="1047" w:type="pct"/>
          </w:tcPr>
          <w:p w14:paraId="63873A2C" w14:textId="77777777" w:rsidR="007A1007" w:rsidRPr="007A1007" w:rsidRDefault="007A1007" w:rsidP="007A1007">
            <w:pPr>
              <w:spacing w:after="160" w:line="240" w:lineRule="exact"/>
              <w:jc w:val="both"/>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Акции</w:t>
            </w:r>
          </w:p>
        </w:tc>
        <w:tc>
          <w:tcPr>
            <w:tcW w:w="1976" w:type="pct"/>
          </w:tcPr>
          <w:p w14:paraId="55CF8FA9"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«Физическая культура и спорт – альтернатива пагубным привычкам»</w:t>
            </w:r>
          </w:p>
          <w:p w14:paraId="16C732E5"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«Мир добра и толерантности»</w:t>
            </w:r>
          </w:p>
          <w:p w14:paraId="72F82F44"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Всемирный День правовой помощи детям</w:t>
            </w:r>
          </w:p>
          <w:p w14:paraId="363A26C2"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Месячник безопасности</w:t>
            </w:r>
          </w:p>
          <w:p w14:paraId="6FEDBF68"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Всемирный День иммунитета</w:t>
            </w:r>
          </w:p>
          <w:p w14:paraId="0ED4FE4F" w14:textId="77777777" w:rsidR="007A1007" w:rsidRPr="007A1007" w:rsidRDefault="007A1007" w:rsidP="007A1007">
            <w:pPr>
              <w:spacing w:after="160" w:line="240" w:lineRule="auto"/>
              <w:rPr>
                <w:rFonts w:ascii="Times New Roman" w:eastAsia="Times New Roman" w:hAnsi="Times New Roman" w:cs="Times New Roman"/>
                <w:color w:val="000000"/>
                <w:sz w:val="20"/>
                <w:szCs w:val="20"/>
                <w:shd w:val="clear" w:color="auto" w:fill="FFFFFF"/>
                <w:lang w:eastAsia="ru-RU"/>
              </w:rPr>
            </w:pPr>
            <w:r w:rsidRPr="007A1007">
              <w:rPr>
                <w:rFonts w:ascii="Times New Roman" w:eastAsia="Times New Roman" w:hAnsi="Times New Roman" w:cs="Times New Roman"/>
                <w:color w:val="000000"/>
                <w:sz w:val="20"/>
                <w:szCs w:val="20"/>
                <w:shd w:val="clear" w:color="auto" w:fill="FFFFFF"/>
                <w:lang w:eastAsia="ru-RU"/>
              </w:rPr>
              <w:t>«За здоровый образ жизни»</w:t>
            </w:r>
          </w:p>
        </w:tc>
        <w:tc>
          <w:tcPr>
            <w:tcW w:w="1977" w:type="pct"/>
          </w:tcPr>
          <w:p w14:paraId="1C2CC430" w14:textId="77777777" w:rsidR="007A1007" w:rsidRPr="007A1007" w:rsidRDefault="007A1007" w:rsidP="007A1007">
            <w:pPr>
              <w:spacing w:after="0" w:line="240" w:lineRule="exact"/>
              <w:rPr>
                <w:rFonts w:ascii="Times New Roman" w:eastAsia="Times New Roman" w:hAnsi="Times New Roman" w:cs="Times New Roman"/>
                <w:color w:val="000000"/>
                <w:sz w:val="20"/>
                <w:szCs w:val="20"/>
                <w:shd w:val="clear" w:color="auto" w:fill="FFFFFF"/>
                <w:lang w:eastAsia="ru-RU"/>
              </w:rPr>
            </w:pPr>
            <w:proofErr w:type="gramStart"/>
            <w:r w:rsidRPr="007A1007">
              <w:rPr>
                <w:rFonts w:ascii="Times New Roman" w:eastAsia="Times New Roman" w:hAnsi="Times New Roman" w:cs="Times New Roman"/>
                <w:color w:val="000000"/>
                <w:sz w:val="20"/>
                <w:szCs w:val="20"/>
                <w:shd w:val="clear" w:color="auto" w:fill="FFFFFF"/>
                <w:lang w:eastAsia="ru-RU"/>
              </w:rPr>
              <w:t>Акции социальные («Подарки от друзей», «Доброе сердце», «Открытка для ветерана», «</w:t>
            </w:r>
            <w:proofErr w:type="spellStart"/>
            <w:r w:rsidRPr="007A1007">
              <w:rPr>
                <w:rFonts w:ascii="Times New Roman" w:eastAsia="Times New Roman" w:hAnsi="Times New Roman" w:cs="Times New Roman"/>
                <w:color w:val="000000"/>
                <w:sz w:val="20"/>
                <w:szCs w:val="20"/>
                <w:shd w:val="clear" w:color="auto" w:fill="FFFFFF"/>
                <w:lang w:eastAsia="ru-RU"/>
              </w:rPr>
              <w:t>ДоброПочта</w:t>
            </w:r>
            <w:proofErr w:type="spellEnd"/>
            <w:r w:rsidRPr="007A1007">
              <w:rPr>
                <w:rFonts w:ascii="Times New Roman" w:eastAsia="Times New Roman" w:hAnsi="Times New Roman" w:cs="Times New Roman"/>
                <w:color w:val="000000"/>
                <w:sz w:val="20"/>
                <w:szCs w:val="20"/>
                <w:shd w:val="clear" w:color="auto" w:fill="FFFFFF"/>
                <w:lang w:eastAsia="ru-RU"/>
              </w:rPr>
              <w:t>» и др.)</w:t>
            </w:r>
            <w:r w:rsidRPr="007A1007">
              <w:rPr>
                <w:rFonts w:ascii="Times New Roman" w:eastAsia="Times New Roman" w:hAnsi="Times New Roman" w:cs="Times New Roman"/>
                <w:color w:val="000000"/>
                <w:sz w:val="20"/>
                <w:szCs w:val="20"/>
                <w:shd w:val="clear" w:color="auto" w:fill="FFFFFF"/>
                <w:lang w:eastAsia="ru-RU"/>
              </w:rPr>
              <w:br/>
              <w:t>Акции экологические («Чистый двор», «Чистые дорожки», «Братья наши меньшие», «Птичья столовая» и др.)</w:t>
            </w:r>
            <w:r w:rsidRPr="007A1007">
              <w:rPr>
                <w:rFonts w:ascii="Times New Roman" w:eastAsia="Times New Roman" w:hAnsi="Times New Roman" w:cs="Times New Roman"/>
                <w:color w:val="000000"/>
                <w:sz w:val="20"/>
                <w:szCs w:val="20"/>
                <w:shd w:val="clear" w:color="auto" w:fill="FFFFFF"/>
                <w:lang w:eastAsia="ru-RU"/>
              </w:rPr>
              <w:br/>
              <w:t xml:space="preserve">Акции </w:t>
            </w:r>
            <w:proofErr w:type="spellStart"/>
            <w:r w:rsidRPr="007A1007">
              <w:rPr>
                <w:rFonts w:ascii="Times New Roman" w:eastAsia="Times New Roman" w:hAnsi="Times New Roman" w:cs="Times New Roman"/>
                <w:color w:val="000000"/>
                <w:sz w:val="20"/>
                <w:szCs w:val="20"/>
                <w:shd w:val="clear" w:color="auto" w:fill="FFFFFF"/>
                <w:lang w:eastAsia="ru-RU"/>
              </w:rPr>
              <w:t>здоровьесберегающие</w:t>
            </w:r>
            <w:proofErr w:type="spellEnd"/>
            <w:r w:rsidRPr="007A1007">
              <w:rPr>
                <w:rFonts w:ascii="Times New Roman" w:eastAsia="Times New Roman" w:hAnsi="Times New Roman" w:cs="Times New Roman"/>
                <w:color w:val="000000"/>
                <w:sz w:val="20"/>
                <w:szCs w:val="20"/>
                <w:shd w:val="clear" w:color="auto" w:fill="FFFFFF"/>
                <w:lang w:eastAsia="ru-RU"/>
              </w:rPr>
              <w:t xml:space="preserve"> («Как сохранить здоровье», «Витамины на подоконнике», «Добрые поступки – доброе здоровье» и др.)</w:t>
            </w:r>
            <w:r w:rsidRPr="007A1007">
              <w:rPr>
                <w:rFonts w:ascii="Times New Roman" w:eastAsia="Times New Roman" w:hAnsi="Times New Roman" w:cs="Times New Roman"/>
                <w:color w:val="000000"/>
                <w:sz w:val="20"/>
                <w:szCs w:val="20"/>
                <w:shd w:val="clear" w:color="auto" w:fill="FFFFFF"/>
                <w:lang w:eastAsia="ru-RU"/>
              </w:rPr>
              <w:br/>
              <w:t>Акции, направленные на безопасное поведение («Безопасная дорога», «Защити себя сам» и др.)</w:t>
            </w:r>
            <w:r w:rsidRPr="007A1007">
              <w:rPr>
                <w:rFonts w:ascii="Times New Roman" w:eastAsia="Times New Roman" w:hAnsi="Times New Roman" w:cs="Times New Roman"/>
                <w:color w:val="000000"/>
                <w:sz w:val="20"/>
                <w:szCs w:val="20"/>
                <w:shd w:val="clear" w:color="auto" w:fill="FFFFFF"/>
                <w:lang w:eastAsia="ru-RU"/>
              </w:rPr>
              <w:br/>
              <w:t>Акции патриотические («Патриоты», «Моя малая Родина», «Наш бессмертный</w:t>
            </w:r>
            <w:proofErr w:type="gramEnd"/>
            <w:r w:rsidRPr="007A1007">
              <w:rPr>
                <w:rFonts w:ascii="Times New Roman" w:eastAsia="Times New Roman" w:hAnsi="Times New Roman" w:cs="Times New Roman"/>
                <w:color w:val="000000"/>
                <w:sz w:val="20"/>
                <w:szCs w:val="20"/>
                <w:shd w:val="clear" w:color="auto" w:fill="FFFFFF"/>
                <w:lang w:eastAsia="ru-RU"/>
              </w:rPr>
              <w:t xml:space="preserve"> </w:t>
            </w:r>
            <w:r w:rsidRPr="007A1007">
              <w:rPr>
                <w:rFonts w:ascii="Times New Roman" w:eastAsia="Times New Roman" w:hAnsi="Times New Roman" w:cs="Times New Roman"/>
                <w:color w:val="000000"/>
                <w:sz w:val="20"/>
                <w:szCs w:val="20"/>
                <w:shd w:val="clear" w:color="auto" w:fill="FFFFFF"/>
                <w:lang w:eastAsia="ru-RU"/>
              </w:rPr>
              <w:lastRenderedPageBreak/>
              <w:t>полк» и др.)</w:t>
            </w:r>
          </w:p>
        </w:tc>
      </w:tr>
    </w:tbl>
    <w:p w14:paraId="51460AB3" w14:textId="77777777" w:rsidR="007A1007" w:rsidRPr="007A1007" w:rsidRDefault="007A1007" w:rsidP="007A1007">
      <w:pPr>
        <w:tabs>
          <w:tab w:val="left" w:pos="1134"/>
        </w:tabs>
        <w:spacing w:before="120" w:after="0" w:line="240" w:lineRule="auto"/>
        <w:jc w:val="both"/>
        <w:rPr>
          <w:rFonts w:ascii="Times New Roman" w:eastAsia="Times New Roman" w:hAnsi="Times New Roman" w:cs="Times New Roman"/>
          <w:b/>
          <w:sz w:val="24"/>
          <w:szCs w:val="24"/>
          <w:lang w:eastAsia="ru-RU"/>
        </w:rPr>
      </w:pPr>
    </w:p>
    <w:p w14:paraId="64E9DDB4" w14:textId="6634AABE" w:rsidR="001C6405" w:rsidRDefault="007A1007" w:rsidP="001C6405">
      <w:pPr>
        <w:spacing w:after="0"/>
        <w:jc w:val="both"/>
        <w:rPr>
          <w:rFonts w:ascii="Times New Roman" w:hAnsi="Times New Roman" w:cs="Times New Roman"/>
          <w:b/>
          <w:sz w:val="24"/>
          <w:szCs w:val="24"/>
        </w:rPr>
      </w:pPr>
      <w:r w:rsidRPr="00653F43">
        <w:rPr>
          <w:rFonts w:ascii="Times New Roman" w:eastAsiaTheme="majorEastAsia" w:hAnsi="Times New Roman" w:cstheme="majorBidi"/>
          <w:b/>
          <w:bCs/>
          <w:sz w:val="24"/>
          <w:szCs w:val="24"/>
          <w:lang w:eastAsia="ru-RU"/>
        </w:rPr>
        <w:t>4.3.5. Особенности организации развивающей п</w:t>
      </w:r>
      <w:r w:rsidR="005C68C3" w:rsidRPr="00653F43">
        <w:rPr>
          <w:rFonts w:ascii="Times New Roman" w:eastAsiaTheme="majorEastAsia" w:hAnsi="Times New Roman" w:cstheme="majorBidi"/>
          <w:b/>
          <w:bCs/>
          <w:sz w:val="24"/>
          <w:szCs w:val="24"/>
          <w:lang w:eastAsia="ru-RU"/>
        </w:rPr>
        <w:t>редметно-пространственной среды</w:t>
      </w:r>
      <w:r w:rsidR="001C6405" w:rsidRPr="001C6405">
        <w:rPr>
          <w:rFonts w:ascii="Times New Roman" w:hAnsi="Times New Roman" w:cs="Times New Roman"/>
          <w:b/>
          <w:sz w:val="24"/>
          <w:szCs w:val="24"/>
        </w:rPr>
        <w:t xml:space="preserve"> </w:t>
      </w:r>
      <w:bookmarkStart w:id="19" w:name="_Hlk145622501"/>
      <w:r w:rsidR="001C6405">
        <w:rPr>
          <w:rFonts w:ascii="Times New Roman" w:hAnsi="Times New Roman" w:cs="Times New Roman"/>
          <w:b/>
          <w:sz w:val="24"/>
          <w:szCs w:val="24"/>
        </w:rPr>
        <w:t>(в соответствии с ФАОП п.</w:t>
      </w:r>
      <w:r w:rsidR="00D46D73">
        <w:rPr>
          <w:rFonts w:ascii="Times New Roman" w:hAnsi="Times New Roman" w:cs="Times New Roman"/>
          <w:b/>
          <w:sz w:val="24"/>
          <w:szCs w:val="24"/>
        </w:rPr>
        <w:t>52</w:t>
      </w:r>
      <w:r w:rsidR="001C6405">
        <w:rPr>
          <w:rFonts w:ascii="Times New Roman" w:hAnsi="Times New Roman" w:cs="Times New Roman"/>
          <w:b/>
          <w:sz w:val="24"/>
          <w:szCs w:val="24"/>
        </w:rPr>
        <w:t>)</w:t>
      </w:r>
    </w:p>
    <w:p w14:paraId="7AEB3913" w14:textId="77777777" w:rsidR="001C6405" w:rsidRPr="003F13AB" w:rsidRDefault="00EF1A92" w:rsidP="001C6405">
      <w:pPr>
        <w:spacing w:after="255"/>
        <w:ind w:firstLine="567"/>
        <w:contextualSpacing/>
        <w:jc w:val="both"/>
        <w:rPr>
          <w:rFonts w:ascii="Times New Roman" w:eastAsia="Times New Roman" w:hAnsi="Times New Roman" w:cs="Times New Roman"/>
          <w:b/>
          <w:sz w:val="28"/>
          <w:szCs w:val="28"/>
          <w:lang w:eastAsia="ru-RU"/>
        </w:rPr>
      </w:pPr>
      <w:hyperlink r:id="rId50" w:history="1">
        <w:r w:rsidR="001C6405" w:rsidRPr="001E2905">
          <w:rPr>
            <w:rStyle w:val="ae"/>
          </w:rPr>
          <w:t>https://edu-frn.spb.ru/files/8F8DPK61DH4WKCOWC48G4SS0G_acrj5VsD7zRtxWZhCIvR.pdf</w:t>
        </w:r>
      </w:hyperlink>
    </w:p>
    <w:bookmarkEnd w:id="19"/>
    <w:p w14:paraId="33166699" w14:textId="77777777" w:rsidR="005C68C3" w:rsidRPr="00653F43" w:rsidRDefault="005C68C3" w:rsidP="005C68C3">
      <w:pPr>
        <w:spacing w:after="255" w:line="270" w:lineRule="atLeast"/>
        <w:contextualSpacing/>
        <w:rPr>
          <w:rFonts w:ascii="Times New Roman" w:eastAsiaTheme="majorEastAsia" w:hAnsi="Times New Roman" w:cstheme="majorBidi"/>
          <w:b/>
          <w:bCs/>
          <w:sz w:val="24"/>
          <w:szCs w:val="24"/>
          <w:lang w:eastAsia="ru-RU"/>
        </w:rPr>
      </w:pPr>
    </w:p>
    <w:p w14:paraId="716E4F1D" w14:textId="7D6AC04A"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 xml:space="preserve">Предметно-пространственная развивающая образовательная среда (далее - ППРОС) в Организации должна обеспечивать реализацию АОП ДО, </w:t>
      </w:r>
      <w:proofErr w:type="gramStart"/>
      <w:r w:rsidRPr="005C68C3">
        <w:rPr>
          <w:rFonts w:ascii="Times New Roman" w:eastAsia="Times New Roman" w:hAnsi="Times New Roman" w:cs="Times New Roman"/>
          <w:sz w:val="24"/>
          <w:szCs w:val="24"/>
          <w:lang w:eastAsia="ru-RU"/>
        </w:rPr>
        <w:t>разработанных</w:t>
      </w:r>
      <w:proofErr w:type="gramEnd"/>
      <w:r w:rsidRPr="005C68C3">
        <w:rPr>
          <w:rFonts w:ascii="Times New Roman" w:eastAsia="Times New Roman" w:hAnsi="Times New Roman" w:cs="Times New Roman"/>
          <w:sz w:val="24"/>
          <w:szCs w:val="24"/>
          <w:lang w:eastAsia="ru-RU"/>
        </w:rPr>
        <w:t xml:space="preserve"> в соответствии с Программой. Организация имеет право самостоятельно проектировать ППРОС с учетом психофизических особенностей обучающихся с ОВЗ.</w:t>
      </w:r>
    </w:p>
    <w:p w14:paraId="2FDE0299" w14:textId="15F36D88"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В соответствии со Стандартом, ППРОС Организации должна обеспечивать и гарантировать:</w:t>
      </w:r>
    </w:p>
    <w:p w14:paraId="7316732F"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 xml:space="preserve">охрану и укрепление физического и психического здоровья и эмоционального </w:t>
      </w:r>
      <w:proofErr w:type="gramStart"/>
      <w:r w:rsidRPr="005C68C3">
        <w:rPr>
          <w:rFonts w:ascii="Times New Roman" w:eastAsia="Times New Roman" w:hAnsi="Times New Roman" w:cs="Times New Roman"/>
          <w:sz w:val="24"/>
          <w:szCs w:val="24"/>
          <w:lang w:eastAsia="ru-RU"/>
        </w:rPr>
        <w:t>благополучия</w:t>
      </w:r>
      <w:proofErr w:type="gramEnd"/>
      <w:r w:rsidRPr="005C68C3">
        <w:rPr>
          <w:rFonts w:ascii="Times New Roman" w:eastAsia="Times New Roman" w:hAnsi="Times New Roman" w:cs="Times New Roman"/>
          <w:sz w:val="24"/>
          <w:szCs w:val="24"/>
          <w:lang w:eastAsia="ru-RU"/>
        </w:rPr>
        <w:t xml:space="preserve"> обучающихся с ОВЗ,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обучающихся друг с другом и в коллективной работе;</w:t>
      </w:r>
    </w:p>
    <w:p w14:paraId="3F4DB67A"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ОВЗ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14:paraId="235E4F72"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 xml:space="preserve">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w:t>
      </w:r>
      <w:proofErr w:type="gramStart"/>
      <w:r w:rsidRPr="005C68C3">
        <w:rPr>
          <w:rFonts w:ascii="Times New Roman" w:eastAsia="Times New Roman" w:hAnsi="Times New Roman" w:cs="Times New Roman"/>
          <w:sz w:val="24"/>
          <w:szCs w:val="24"/>
          <w:lang w:eastAsia="ru-RU"/>
        </w:rPr>
        <w:t>общения</w:t>
      </w:r>
      <w:proofErr w:type="gramEnd"/>
      <w:r w:rsidRPr="005C68C3">
        <w:rPr>
          <w:rFonts w:ascii="Times New Roman" w:eastAsia="Times New Roman" w:hAnsi="Times New Roman" w:cs="Times New Roman"/>
          <w:sz w:val="24"/>
          <w:szCs w:val="24"/>
          <w:lang w:eastAsia="ru-RU"/>
        </w:rPr>
        <w:t xml:space="preserve"> как с детьми разного возраста, так и с педагогическим работниками, а также свободу в выражении своих чувств и мыслей;</w:t>
      </w:r>
    </w:p>
    <w:p w14:paraId="741A9C2E"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14:paraId="3BE693C3"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14:paraId="17BF6DD8"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w:t>
      </w:r>
      <w:proofErr w:type="gramStart"/>
      <w:r w:rsidRPr="005C68C3">
        <w:rPr>
          <w:rFonts w:ascii="Times New Roman" w:eastAsia="Times New Roman" w:hAnsi="Times New Roman" w:cs="Times New Roman"/>
          <w:sz w:val="24"/>
          <w:szCs w:val="24"/>
          <w:lang w:eastAsia="ru-RU"/>
        </w:rPr>
        <w:t>недопустимость</w:t>
      </w:r>
      <w:proofErr w:type="gramEnd"/>
      <w:r w:rsidRPr="005C68C3">
        <w:rPr>
          <w:rFonts w:ascii="Times New Roman" w:eastAsia="Times New Roman" w:hAnsi="Times New Roman" w:cs="Times New Roman"/>
          <w:sz w:val="24"/>
          <w:szCs w:val="24"/>
          <w:lang w:eastAsia="ru-RU"/>
        </w:rPr>
        <w:t xml:space="preserve"> как искусственного ускорения, так и искусственного замедления развития обучающихся).</w:t>
      </w:r>
    </w:p>
    <w:p w14:paraId="25E5AE51" w14:textId="14E9F43D"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 xml:space="preserve"> ППРОС Организации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w:t>
      </w:r>
      <w:proofErr w:type="gramStart"/>
      <w:r w:rsidRPr="005C68C3">
        <w:rPr>
          <w:rFonts w:ascii="Times New Roman" w:eastAsia="Times New Roman" w:hAnsi="Times New Roman" w:cs="Times New Roman"/>
          <w:sz w:val="24"/>
          <w:szCs w:val="24"/>
          <w:lang w:eastAsia="ru-RU"/>
        </w:rPr>
        <w:t>обучающихся</w:t>
      </w:r>
      <w:proofErr w:type="gramEnd"/>
      <w:r w:rsidRPr="005C68C3">
        <w:rPr>
          <w:rFonts w:ascii="Times New Roman" w:eastAsia="Times New Roman" w:hAnsi="Times New Roman" w:cs="Times New Roman"/>
          <w:sz w:val="24"/>
          <w:szCs w:val="24"/>
          <w:lang w:eastAsia="ru-RU"/>
        </w:rPr>
        <w:t xml:space="preserve"> (соответствие росту, массе тела, размеру руки, дающей возможность захвата предмета).</w:t>
      </w:r>
    </w:p>
    <w:p w14:paraId="775D31C3"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Для выполнения этой задачи ППРОС должна быть:</w:t>
      </w:r>
    </w:p>
    <w:p w14:paraId="4D4B0BF6"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proofErr w:type="gramStart"/>
      <w:r w:rsidRPr="005C68C3">
        <w:rPr>
          <w:rFonts w:ascii="Times New Roman" w:eastAsia="Times New Roman" w:hAnsi="Times New Roman" w:cs="Times New Roman"/>
          <w:sz w:val="24"/>
          <w:szCs w:val="24"/>
          <w:lang w:eastAsia="ru-RU"/>
        </w:rPr>
        <w:t>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обучающихся с ОВЗ, участие в подвижных играх и соревнованиях;</w:t>
      </w:r>
      <w:proofErr w:type="gramEnd"/>
      <w:r w:rsidRPr="005C68C3">
        <w:rPr>
          <w:rFonts w:ascii="Times New Roman" w:eastAsia="Times New Roman" w:hAnsi="Times New Roman" w:cs="Times New Roman"/>
          <w:sz w:val="24"/>
          <w:szCs w:val="24"/>
          <w:lang w:eastAsia="ru-RU"/>
        </w:rPr>
        <w:t xml:space="preserve"> эмоциональное благополучие обучающихся во взаимодействии с предметно-пространственным окружением; игрушки должны обладать динамичными </w:t>
      </w:r>
      <w:r w:rsidRPr="005C68C3">
        <w:rPr>
          <w:rFonts w:ascii="Times New Roman" w:eastAsia="Times New Roman" w:hAnsi="Times New Roman" w:cs="Times New Roman"/>
          <w:sz w:val="24"/>
          <w:szCs w:val="24"/>
          <w:lang w:eastAsia="ru-RU"/>
        </w:rPr>
        <w:lastRenderedPageBreak/>
        <w:t>свойствами - подвижность частей, возможность собрать, разобрать, возможность комбинирования деталей; возможность самовыражения обучающихся;</w:t>
      </w:r>
    </w:p>
    <w:p w14:paraId="5316BB9A"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proofErr w:type="gramStart"/>
      <w:r w:rsidRPr="005C68C3">
        <w:rPr>
          <w:rFonts w:ascii="Times New Roman" w:eastAsia="Times New Roman" w:hAnsi="Times New Roman" w:cs="Times New Roman"/>
          <w:sz w:val="24"/>
          <w:szCs w:val="24"/>
          <w:lang w:eastAsia="ru-RU"/>
        </w:rPr>
        <w:t>трансформируемой - обеспечивать возможность изменений ППРОС в зависимости от образовательной ситуации, в том числе меняющихся интересов, мотивов и возможностей обучающихся;</w:t>
      </w:r>
      <w:proofErr w:type="gramEnd"/>
    </w:p>
    <w:p w14:paraId="2A27D79E"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w:t>
      </w:r>
    </w:p>
    <w:p w14:paraId="5587859D"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 xml:space="preserve">доступной - обеспечивать свободный доступ </w:t>
      </w:r>
      <w:proofErr w:type="gramStart"/>
      <w:r w:rsidRPr="005C68C3">
        <w:rPr>
          <w:rFonts w:ascii="Times New Roman" w:eastAsia="Times New Roman" w:hAnsi="Times New Roman" w:cs="Times New Roman"/>
          <w:sz w:val="24"/>
          <w:szCs w:val="24"/>
          <w:lang w:eastAsia="ru-RU"/>
        </w:rPr>
        <w:t>обучающихся</w:t>
      </w:r>
      <w:proofErr w:type="gramEnd"/>
      <w:r w:rsidRPr="005C68C3">
        <w:rPr>
          <w:rFonts w:ascii="Times New Roman" w:eastAsia="Times New Roman" w:hAnsi="Times New Roman" w:cs="Times New Roman"/>
          <w:sz w:val="24"/>
          <w:szCs w:val="24"/>
          <w:lang w:eastAsia="ru-RU"/>
        </w:rPr>
        <w:t>, в том числе обучающихся с ОВЗ, к играм, игрушкам, материалам, пособиям, обеспечивающим все основные виды детской активности. Все игровые материалы должны подбираться с учетом уровня развития его познавательных психических процессов, стимулировать познавательную и речевую деятельность обучающегося с ОВЗ, создавать необходимые условия для его самостоятельной, в том числе, речевой активности;</w:t>
      </w:r>
    </w:p>
    <w:p w14:paraId="4B1DC13C"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безопасной - все элементы ППРОС должны соответствовать требованиям по обеспечению надежности и безопасность их использования. При проектировании ППРОС необходимо учитывать целостность образовательного процесса в Организации, в заданных Стандартом образовательных областях: социально-коммуникативной, познавательной, речевой, художественно-эстетической и физической;</w:t>
      </w:r>
    </w:p>
    <w:p w14:paraId="4F8AF589" w14:textId="77777777"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эстетичной - все элементы ППРОС должны быть привлекательны, так, игрушки не должны содержать ошибок в конструкции, способствовать формированию основ эстетического вкуса ребенка; приобщать его к миру искусства;</w:t>
      </w:r>
    </w:p>
    <w:p w14:paraId="20FA6156" w14:textId="6E4B86F3" w:rsidR="005C68C3" w:rsidRPr="005C68C3" w:rsidRDefault="005C68C3" w:rsidP="005C68C3">
      <w:pPr>
        <w:spacing w:after="255" w:line="270" w:lineRule="atLeast"/>
        <w:ind w:firstLine="709"/>
        <w:contextualSpacing/>
        <w:rPr>
          <w:rFonts w:ascii="Times New Roman" w:eastAsia="Times New Roman" w:hAnsi="Times New Roman" w:cs="Times New Roman"/>
          <w:sz w:val="24"/>
          <w:szCs w:val="24"/>
          <w:lang w:eastAsia="ru-RU"/>
        </w:rPr>
      </w:pPr>
      <w:r w:rsidRPr="005C68C3">
        <w:rPr>
          <w:rFonts w:ascii="Times New Roman" w:eastAsia="Times New Roman" w:hAnsi="Times New Roman" w:cs="Times New Roman"/>
          <w:sz w:val="24"/>
          <w:szCs w:val="24"/>
          <w:lang w:eastAsia="ru-RU"/>
        </w:rPr>
        <w:t>ППРОС в Организации должна обеспечивать условия для эмоционального благополучия обучающихся различных нозологических групп, а также для комфортной работы педагогических работников.</w:t>
      </w:r>
    </w:p>
    <w:p w14:paraId="0715541D" w14:textId="77777777" w:rsidR="007A1007" w:rsidRPr="007A1007" w:rsidRDefault="007A1007" w:rsidP="007A1007">
      <w:pPr>
        <w:keepNext/>
        <w:keepLines/>
        <w:spacing w:after="0" w:line="240" w:lineRule="auto"/>
        <w:ind w:left="708" w:firstLine="708"/>
        <w:outlineLvl w:val="0"/>
        <w:rPr>
          <w:rFonts w:ascii="Times New Roman" w:eastAsiaTheme="majorEastAsia" w:hAnsi="Times New Roman" w:cstheme="majorBidi"/>
          <w:b/>
          <w:bCs/>
          <w:sz w:val="28"/>
          <w:szCs w:val="28"/>
          <w:lang w:eastAsia="ru-RU"/>
        </w:rPr>
      </w:pPr>
    </w:p>
    <w:p w14:paraId="3F01A5F4" w14:textId="4844FCA0" w:rsidR="001C6405" w:rsidRDefault="007A1007" w:rsidP="001C6405">
      <w:pPr>
        <w:spacing w:after="0"/>
        <w:jc w:val="both"/>
        <w:rPr>
          <w:rFonts w:ascii="Times New Roman" w:hAnsi="Times New Roman" w:cs="Times New Roman"/>
          <w:b/>
          <w:sz w:val="24"/>
          <w:szCs w:val="24"/>
        </w:rPr>
      </w:pPr>
      <w:r w:rsidRPr="004E3F5A">
        <w:rPr>
          <w:rFonts w:ascii="Times New Roman" w:eastAsiaTheme="majorEastAsia" w:hAnsi="Times New Roman" w:cstheme="majorBidi"/>
          <w:b/>
          <w:bCs/>
          <w:sz w:val="24"/>
          <w:szCs w:val="24"/>
          <w:lang w:eastAsia="ru-RU"/>
        </w:rPr>
        <w:t>4.3.6. Кадровое обеспечение</w:t>
      </w:r>
      <w:r w:rsidR="009E758A">
        <w:rPr>
          <w:rFonts w:ascii="Times New Roman" w:eastAsiaTheme="majorEastAsia" w:hAnsi="Times New Roman" w:cstheme="majorBidi"/>
          <w:b/>
          <w:bCs/>
          <w:sz w:val="24"/>
          <w:szCs w:val="24"/>
          <w:lang w:eastAsia="ru-RU"/>
        </w:rPr>
        <w:t xml:space="preserve"> </w:t>
      </w:r>
      <w:r w:rsidR="001C6405">
        <w:rPr>
          <w:rFonts w:ascii="Times New Roman" w:hAnsi="Times New Roman" w:cs="Times New Roman"/>
          <w:b/>
          <w:sz w:val="24"/>
          <w:szCs w:val="24"/>
        </w:rPr>
        <w:t>(в соответствии с ФАОП п.</w:t>
      </w:r>
      <w:r w:rsidR="00D46D73">
        <w:rPr>
          <w:rFonts w:ascii="Times New Roman" w:hAnsi="Times New Roman" w:cs="Times New Roman"/>
          <w:b/>
          <w:sz w:val="24"/>
          <w:szCs w:val="24"/>
        </w:rPr>
        <w:t>5</w:t>
      </w:r>
      <w:r w:rsidR="001C6405">
        <w:rPr>
          <w:rFonts w:ascii="Times New Roman" w:hAnsi="Times New Roman" w:cs="Times New Roman"/>
          <w:b/>
          <w:sz w:val="24"/>
          <w:szCs w:val="24"/>
        </w:rPr>
        <w:t>3)</w:t>
      </w:r>
    </w:p>
    <w:p w14:paraId="3D485496" w14:textId="77777777" w:rsidR="001C6405" w:rsidRPr="003F13AB" w:rsidRDefault="00EF1A92" w:rsidP="001C6405">
      <w:pPr>
        <w:spacing w:after="255"/>
        <w:ind w:firstLine="567"/>
        <w:contextualSpacing/>
        <w:jc w:val="both"/>
        <w:rPr>
          <w:rFonts w:ascii="Times New Roman" w:eastAsia="Times New Roman" w:hAnsi="Times New Roman" w:cs="Times New Roman"/>
          <w:b/>
          <w:sz w:val="28"/>
          <w:szCs w:val="28"/>
          <w:lang w:eastAsia="ru-RU"/>
        </w:rPr>
      </w:pPr>
      <w:hyperlink r:id="rId51" w:history="1">
        <w:r w:rsidR="001C6405" w:rsidRPr="001E2905">
          <w:rPr>
            <w:rStyle w:val="ae"/>
          </w:rPr>
          <w:t>https://edu-frn.spb.ru/files/8F8DPK61DH4WKCOWC48G4SS0G_acrj5VsD7zRtxWZhCIvR.pdf</w:t>
        </w:r>
      </w:hyperlink>
    </w:p>
    <w:p w14:paraId="7DF403A3" w14:textId="77777777" w:rsidR="007A1007" w:rsidRPr="004E3F5A" w:rsidRDefault="007A1007" w:rsidP="007A1007">
      <w:pPr>
        <w:keepNext/>
        <w:keepLines/>
        <w:spacing w:after="0" w:line="240" w:lineRule="auto"/>
        <w:ind w:left="708" w:firstLine="708"/>
        <w:outlineLvl w:val="0"/>
        <w:rPr>
          <w:rFonts w:ascii="Times New Roman" w:eastAsiaTheme="majorEastAsia" w:hAnsi="Times New Roman" w:cstheme="majorBidi"/>
          <w:b/>
          <w:bCs/>
          <w:sz w:val="24"/>
          <w:szCs w:val="24"/>
          <w:lang w:eastAsia="ru-RU"/>
        </w:rPr>
      </w:pPr>
    </w:p>
    <w:p w14:paraId="153C83AC" w14:textId="77777777" w:rsidR="007A1007" w:rsidRPr="007A1007" w:rsidRDefault="007A1007" w:rsidP="007A1007">
      <w:pPr>
        <w:spacing w:after="0" w:line="240" w:lineRule="auto"/>
        <w:ind w:firstLine="709"/>
        <w:jc w:val="both"/>
        <w:rPr>
          <w:rFonts w:ascii="Times New Roman" w:eastAsia="Times New Roman" w:hAnsi="Times New Roman" w:cs="Times New Roman"/>
          <w:iCs/>
          <w:color w:val="000000"/>
          <w:sz w:val="24"/>
          <w:szCs w:val="24"/>
          <w:lang w:eastAsia="ru-RU"/>
        </w:rPr>
      </w:pPr>
      <w:r w:rsidRPr="007A1007">
        <w:rPr>
          <w:rFonts w:ascii="Times New Roman" w:eastAsia="Times New Roman" w:hAnsi="Times New Roman" w:cs="Times New Roman"/>
          <w:iCs/>
          <w:color w:val="000000"/>
          <w:sz w:val="24"/>
          <w:szCs w:val="24"/>
          <w:lang w:eastAsia="ru-RU"/>
        </w:rPr>
        <w:t>В данном разделе представлены решения на уровне ДОО</w:t>
      </w:r>
      <w:r w:rsidRPr="007A1007">
        <w:rPr>
          <w:rFonts w:ascii="Times New Roman" w:eastAsia="Times New Roman" w:hAnsi="Times New Roman" w:cs="Times New Roman"/>
          <w:iCs/>
          <w:color w:val="000000"/>
          <w:sz w:val="24"/>
          <w:szCs w:val="24"/>
          <w:lang w:eastAsia="ru-RU"/>
        </w:rPr>
        <w:br/>
        <w:t xml:space="preserve"> по разделению функционала, связанного с организацией и реализацией воспитательного процесса; по обеспечению повышения квалификации педагогических работников ДОО по вопросам воспитания, психолого-педагогического сопровождения талантливых детей, детей с ОВЗ, сирот и опекаемых, с этнокультурными особенностями.</w:t>
      </w:r>
      <w:r w:rsidRPr="007A1007">
        <w:rPr>
          <w:rFonts w:ascii="Times New Roman" w:eastAsia="Times New Roman" w:hAnsi="Times New Roman" w:cs="Times New Roman"/>
          <w:i/>
          <w:iCs/>
          <w:color w:val="000000"/>
          <w:sz w:val="24"/>
          <w:szCs w:val="24"/>
          <w:lang w:eastAsia="ru-RU"/>
        </w:rPr>
        <w:t xml:space="preserve"> </w:t>
      </w:r>
    </w:p>
    <w:p w14:paraId="4D940FE9"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Реализация Программы обеспечивается руководящими, педагогическими, учебно-вспомогательными, административно-хозяйственными работниками. В реализации Программы могут также участвовать научные и иные работники, в том числе осуществляющие финансовую и хозяйственную деятельности, охрану жизни и здоровья детей.</w:t>
      </w:r>
    </w:p>
    <w:p w14:paraId="443340DA" w14:textId="1A6E2F1A"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w:t>
      </w:r>
    </w:p>
    <w:p w14:paraId="7D4BB18D" w14:textId="77777777" w:rsidR="007A1007" w:rsidRPr="007A1007" w:rsidRDefault="007A1007" w:rsidP="007A1007">
      <w:pPr>
        <w:spacing w:after="0" w:line="240" w:lineRule="auto"/>
        <w:ind w:firstLine="709"/>
        <w:jc w:val="center"/>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Педагогические работники</w:t>
      </w:r>
    </w:p>
    <w:p w14:paraId="5BE75D9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Воспитатели в соответствии с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в рамках реализации обобщенной трудовой функции «Педагогическая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должны:</w:t>
      </w:r>
    </w:p>
    <w:p w14:paraId="55FD5A84" w14:textId="77777777" w:rsidR="007A1007" w:rsidRPr="007A1007" w:rsidRDefault="007A1007" w:rsidP="007A1007">
      <w:pPr>
        <w:spacing w:after="0" w:line="240" w:lineRule="auto"/>
        <w:ind w:firstLine="709"/>
        <w:jc w:val="both"/>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выполнять следующие трудовые действия:</w:t>
      </w:r>
    </w:p>
    <w:p w14:paraId="738667C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 регулирование поведения </w:t>
      </w:r>
      <w:proofErr w:type="gramStart"/>
      <w:r w:rsidRPr="007A1007">
        <w:rPr>
          <w:rFonts w:ascii="Times New Roman" w:eastAsia="Times New Roman" w:hAnsi="Times New Roman" w:cs="Times New Roman"/>
          <w:sz w:val="24"/>
          <w:szCs w:val="24"/>
          <w:lang w:eastAsia="ru-RU"/>
        </w:rPr>
        <w:t>обучающихся</w:t>
      </w:r>
      <w:proofErr w:type="gramEnd"/>
      <w:r w:rsidRPr="007A1007">
        <w:rPr>
          <w:rFonts w:ascii="Times New Roman" w:eastAsia="Times New Roman" w:hAnsi="Times New Roman" w:cs="Times New Roman"/>
          <w:sz w:val="24"/>
          <w:szCs w:val="24"/>
          <w:lang w:eastAsia="ru-RU"/>
        </w:rPr>
        <w:t xml:space="preserve"> для обеспечения безопасной образовательной среды;</w:t>
      </w:r>
    </w:p>
    <w:p w14:paraId="0648E1E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реализация современных, в том числе интерактивных, форм и методов воспитательной работы, используя их как в непосредственно образовательной деятельности, так и в режиме дня;</w:t>
      </w:r>
    </w:p>
    <w:p w14:paraId="350EA72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lastRenderedPageBreak/>
        <w:t>- постановка воспитательных целей, способствующих развитию обучающихся, независимо от их способностей и характера;</w:t>
      </w:r>
    </w:p>
    <w:p w14:paraId="0E2EFC9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определение и принятие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3B9C6DD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проектирование и реализация воспитательных программ;</w:t>
      </w:r>
    </w:p>
    <w:p w14:paraId="7B2EB42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реализация воспитательных возможностей различных видов деятельности ребенка (игровой, трудовой и т.д.);</w:t>
      </w:r>
    </w:p>
    <w:p w14:paraId="49C267A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проектирование ситуаций и событий, развивающих эмоционально-ценностную сферу ребенка (культуру переживаний и ценностные ориентации ребенка);</w:t>
      </w:r>
    </w:p>
    <w:p w14:paraId="42104F8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создание, поддержание уклада, атмосферы и традиций жизни образовательной организации;</w:t>
      </w:r>
    </w:p>
    <w:p w14:paraId="06C70B2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proofErr w:type="gramStart"/>
      <w:r w:rsidRPr="007A1007">
        <w:rPr>
          <w:rFonts w:ascii="Times New Roman" w:eastAsia="Times New Roman" w:hAnsi="Times New Roman" w:cs="Times New Roman"/>
          <w:sz w:val="24"/>
          <w:szCs w:val="24"/>
          <w:lang w:eastAsia="ru-RU"/>
        </w:rPr>
        <w:t>-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roofErr w:type="gramEnd"/>
    </w:p>
    <w:p w14:paraId="1D03208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формирование толерантности и навыков поведения в изменяющейся поликультурной среде;</w:t>
      </w:r>
    </w:p>
    <w:p w14:paraId="1C0464B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использование конструктивных воспитательных усилий родителей (законных представителей) обучающихся, помощь семье в решении вопросов воспитания ребенка;</w:t>
      </w:r>
    </w:p>
    <w:p w14:paraId="6F99843E" w14:textId="77777777" w:rsidR="007A1007" w:rsidRPr="007A1007" w:rsidRDefault="007A1007" w:rsidP="007A1007">
      <w:pPr>
        <w:spacing w:after="0" w:line="240" w:lineRule="auto"/>
        <w:ind w:firstLine="709"/>
        <w:jc w:val="both"/>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уметь:</w:t>
      </w:r>
    </w:p>
    <w:p w14:paraId="6F7339B4"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строить воспитательную деятельность с учетом культурных различий детей, половозрастных и индивидуальных особенностей;</w:t>
      </w:r>
    </w:p>
    <w:p w14:paraId="32799FE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общаться с детьми, признавать их достоинство, понимая и принимая их;</w:t>
      </w:r>
    </w:p>
    <w:p w14:paraId="7EF8684F"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создавать в группах разновозрастные детско-взрослые общности обучающихся, их родителей (законных представителей) и педагогических работников;</w:t>
      </w:r>
    </w:p>
    <w:p w14:paraId="1AC6A785"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управлять группами с целью вовлечения обучающихся в процесс воспитания, мотивируя их познавательную деятельность;</w:t>
      </w:r>
    </w:p>
    <w:p w14:paraId="521566DE"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анализировать реальное состояние дел в группе, поддерживать в детском коллективе деловую, дружелюбную атмосферу;</w:t>
      </w:r>
    </w:p>
    <w:p w14:paraId="1A182C6A"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защищать достоинство и интересы обучающихся, помогать детям, оказавшимся в конфликтной ситуации и/или неблагоприятных условиях;</w:t>
      </w:r>
    </w:p>
    <w:p w14:paraId="2C6CA936"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находить ценностный аспект знания и информации и обеспечивать его понимание и переживание обучающимися;</w:t>
      </w:r>
    </w:p>
    <w:p w14:paraId="5FA45A20"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владеть методами организации экскурсий, походов и экспедиций и т.п.;</w:t>
      </w:r>
    </w:p>
    <w:p w14:paraId="3F2271D7"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сотрудничать с другими педагогическими работниками и другими специалистами в решении воспитательных задач;</w:t>
      </w:r>
    </w:p>
    <w:p w14:paraId="2776146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знать:</w:t>
      </w:r>
    </w:p>
    <w:p w14:paraId="77F8ADD1"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основы законодательства о правах ребенка, законы в сфере образования и ФГОС дошкольного образования;</w:t>
      </w:r>
    </w:p>
    <w:p w14:paraId="1A31304D"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историю, теорию, закономерности и принципы построения и функционирования воспитательных систем, роль и место воспитания в жизни личности и общества;</w:t>
      </w:r>
    </w:p>
    <w:p w14:paraId="6C16B9BC"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основы психодидактики, поликультурного образования, закономерностей поведения в социальных сетях;</w:t>
      </w:r>
    </w:p>
    <w:p w14:paraId="3EE0513D"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 основные закономерности возрастного развития, стадии и кризисы развития и социализации личности, индикаторы и индивидуальные особенности траекторий </w:t>
      </w:r>
      <w:proofErr w:type="gramStart"/>
      <w:r w:rsidRPr="007A1007">
        <w:rPr>
          <w:rFonts w:ascii="Times New Roman" w:eastAsia="Times New Roman" w:hAnsi="Times New Roman" w:cs="Times New Roman"/>
          <w:sz w:val="24"/>
          <w:szCs w:val="24"/>
          <w:lang w:eastAsia="ru-RU"/>
        </w:rPr>
        <w:t>жизни</w:t>
      </w:r>
      <w:proofErr w:type="gramEnd"/>
      <w:r w:rsidRPr="007A1007">
        <w:rPr>
          <w:rFonts w:ascii="Times New Roman" w:eastAsia="Times New Roman" w:hAnsi="Times New Roman" w:cs="Times New Roman"/>
          <w:sz w:val="24"/>
          <w:szCs w:val="24"/>
          <w:lang w:eastAsia="ru-RU"/>
        </w:rPr>
        <w:t xml:space="preserve"> и их возможные девиации, приемы их диагностики;</w:t>
      </w:r>
    </w:p>
    <w:p w14:paraId="3E997963"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научное представление о результатах воспитания, путях их достижения и способах оценки;</w:t>
      </w:r>
    </w:p>
    <w:p w14:paraId="20D297D8"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 основы методики воспитательной работы, основные принципы </w:t>
      </w:r>
      <w:proofErr w:type="spellStart"/>
      <w:r w:rsidRPr="007A1007">
        <w:rPr>
          <w:rFonts w:ascii="Times New Roman" w:eastAsia="Times New Roman" w:hAnsi="Times New Roman" w:cs="Times New Roman"/>
          <w:sz w:val="24"/>
          <w:szCs w:val="24"/>
          <w:lang w:eastAsia="ru-RU"/>
        </w:rPr>
        <w:t>деятельностного</w:t>
      </w:r>
      <w:proofErr w:type="spellEnd"/>
      <w:r w:rsidRPr="007A1007">
        <w:rPr>
          <w:rFonts w:ascii="Times New Roman" w:eastAsia="Times New Roman" w:hAnsi="Times New Roman" w:cs="Times New Roman"/>
          <w:sz w:val="24"/>
          <w:szCs w:val="24"/>
          <w:lang w:eastAsia="ru-RU"/>
        </w:rPr>
        <w:t xml:space="preserve"> подхода, виды и приемы современных педагогических технологий;</w:t>
      </w:r>
    </w:p>
    <w:p w14:paraId="4A17FAE2" w14:textId="77777777" w:rsidR="007A1007" w:rsidRP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15007989" w14:textId="77777777" w:rsidR="007A1007" w:rsidRDefault="007A1007" w:rsidP="007A1007">
      <w:pPr>
        <w:spacing w:after="0" w:line="240" w:lineRule="auto"/>
        <w:ind w:firstLine="709"/>
        <w:jc w:val="both"/>
        <w:rPr>
          <w:rFonts w:ascii="Times New Roman" w:eastAsia="Times New Roman" w:hAnsi="Times New Roman" w:cs="Times New Roman"/>
          <w:sz w:val="24"/>
          <w:szCs w:val="24"/>
          <w:lang w:eastAsia="ru-RU"/>
        </w:rPr>
      </w:pPr>
    </w:p>
    <w:p w14:paraId="0C1662CD" w14:textId="77777777" w:rsidR="003C3341" w:rsidRDefault="003C3341" w:rsidP="007A1007">
      <w:pPr>
        <w:spacing w:after="0" w:line="240" w:lineRule="auto"/>
        <w:ind w:firstLine="709"/>
        <w:jc w:val="both"/>
        <w:rPr>
          <w:rFonts w:ascii="Times New Roman" w:eastAsia="Times New Roman" w:hAnsi="Times New Roman" w:cs="Times New Roman"/>
          <w:sz w:val="24"/>
          <w:szCs w:val="24"/>
          <w:lang w:eastAsia="ru-RU"/>
        </w:rPr>
      </w:pPr>
    </w:p>
    <w:p w14:paraId="51D91BFA" w14:textId="77777777" w:rsidR="003C3341" w:rsidRPr="007A1007" w:rsidRDefault="003C3341" w:rsidP="007A1007">
      <w:pPr>
        <w:spacing w:after="0" w:line="240" w:lineRule="auto"/>
        <w:ind w:firstLine="709"/>
        <w:jc w:val="both"/>
        <w:rPr>
          <w:rFonts w:ascii="Times New Roman" w:eastAsia="Times New Roman" w:hAnsi="Times New Roman" w:cs="Times New Roman"/>
          <w:sz w:val="24"/>
          <w:szCs w:val="24"/>
          <w:lang w:eastAsia="ru-RU"/>
        </w:rPr>
      </w:pPr>
    </w:p>
    <w:tbl>
      <w:tblPr>
        <w:tblW w:w="9752" w:type="dxa"/>
        <w:tblInd w:w="-5" w:type="dxa"/>
        <w:tblLayout w:type="fixed"/>
        <w:tblLook w:val="0000" w:firstRow="0" w:lastRow="0" w:firstColumn="0" w:lastColumn="0" w:noHBand="0" w:noVBand="0"/>
      </w:tblPr>
      <w:tblGrid>
        <w:gridCol w:w="2098"/>
        <w:gridCol w:w="7654"/>
      </w:tblGrid>
      <w:tr w:rsidR="007A1007" w:rsidRPr="007A1007" w14:paraId="204CA5A5" w14:textId="77777777" w:rsidTr="00B9029B">
        <w:tc>
          <w:tcPr>
            <w:tcW w:w="2098" w:type="dxa"/>
            <w:tcBorders>
              <w:top w:val="single" w:sz="4" w:space="0" w:color="000000"/>
              <w:left w:val="single" w:sz="4" w:space="0" w:color="000000"/>
              <w:bottom w:val="single" w:sz="4" w:space="0" w:color="000000"/>
            </w:tcBorders>
            <w:shd w:val="clear" w:color="auto" w:fill="auto"/>
          </w:tcPr>
          <w:p w14:paraId="4E43308B" w14:textId="77777777" w:rsidR="007A1007" w:rsidRPr="007A1007" w:rsidRDefault="007A1007" w:rsidP="007A1007">
            <w:pPr>
              <w:spacing w:after="0" w:line="240" w:lineRule="auto"/>
              <w:jc w:val="center"/>
              <w:rPr>
                <w:rFonts w:ascii="Times New Roman" w:eastAsia="Times New Roman" w:hAnsi="Times New Roman" w:cs="Times New Roman"/>
                <w:sz w:val="20"/>
                <w:szCs w:val="20"/>
                <w:lang w:eastAsia="ru-RU"/>
              </w:rPr>
            </w:pPr>
            <w:r w:rsidRPr="007A1007">
              <w:rPr>
                <w:rFonts w:ascii="Times New Roman" w:eastAsia="Times New Roman" w:hAnsi="Times New Roman" w:cs="Times New Roman"/>
                <w:b/>
                <w:bCs/>
                <w:color w:val="000000"/>
                <w:sz w:val="20"/>
                <w:szCs w:val="20"/>
                <w:lang w:eastAsia="ru-RU"/>
              </w:rPr>
              <w:lastRenderedPageBreak/>
              <w:t>Наименование должности</w:t>
            </w:r>
          </w:p>
          <w:p w14:paraId="02AA320C" w14:textId="77777777" w:rsidR="007A1007" w:rsidRPr="007A1007" w:rsidRDefault="007A1007" w:rsidP="007A1007">
            <w:pPr>
              <w:spacing w:after="0" w:line="240" w:lineRule="auto"/>
              <w:jc w:val="center"/>
              <w:rPr>
                <w:rFonts w:ascii="Times New Roman" w:eastAsia="Times New Roman" w:hAnsi="Times New Roman" w:cs="Times New Roman"/>
                <w:sz w:val="20"/>
                <w:szCs w:val="20"/>
                <w:lang w:eastAsia="ru-RU"/>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64E98E6" w14:textId="77777777" w:rsidR="007A1007" w:rsidRPr="007A1007" w:rsidRDefault="007A1007" w:rsidP="007A1007">
            <w:pPr>
              <w:spacing w:after="0" w:line="240" w:lineRule="auto"/>
              <w:ind w:firstLine="37"/>
              <w:jc w:val="center"/>
              <w:rPr>
                <w:rFonts w:ascii="Times New Roman" w:eastAsia="Times New Roman" w:hAnsi="Times New Roman" w:cs="Times New Roman"/>
                <w:sz w:val="20"/>
                <w:szCs w:val="20"/>
                <w:lang w:eastAsia="ru-RU"/>
              </w:rPr>
            </w:pPr>
            <w:r w:rsidRPr="007A1007">
              <w:rPr>
                <w:rFonts w:ascii="Times New Roman" w:eastAsia="Times New Roman" w:hAnsi="Times New Roman" w:cs="Times New Roman"/>
                <w:b/>
                <w:bCs/>
                <w:color w:val="000000"/>
                <w:sz w:val="20"/>
                <w:szCs w:val="20"/>
                <w:lang w:eastAsia="ru-RU"/>
              </w:rPr>
              <w:t>Функционал, связанный</w:t>
            </w:r>
            <w:r w:rsidRPr="007A1007">
              <w:rPr>
                <w:rFonts w:ascii="Times New Roman" w:eastAsia="Times New Roman" w:hAnsi="Times New Roman" w:cs="Times New Roman"/>
                <w:b/>
                <w:bCs/>
                <w:color w:val="000000"/>
                <w:sz w:val="20"/>
                <w:szCs w:val="20"/>
                <w:lang w:eastAsia="ru-RU"/>
              </w:rPr>
              <w:br/>
              <w:t>с организацией и реализацией воспитательного процесса</w:t>
            </w:r>
          </w:p>
        </w:tc>
      </w:tr>
      <w:tr w:rsidR="007A1007" w:rsidRPr="007A1007" w14:paraId="58997584" w14:textId="77777777" w:rsidTr="00B9029B">
        <w:tc>
          <w:tcPr>
            <w:tcW w:w="2098" w:type="dxa"/>
            <w:tcBorders>
              <w:top w:val="single" w:sz="4" w:space="0" w:color="000000"/>
              <w:left w:val="single" w:sz="4" w:space="0" w:color="000000"/>
              <w:bottom w:val="single" w:sz="4" w:space="0" w:color="000000"/>
            </w:tcBorders>
            <w:shd w:val="clear" w:color="auto" w:fill="auto"/>
          </w:tcPr>
          <w:p w14:paraId="377B7F9C"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color w:val="000000"/>
                <w:sz w:val="20"/>
                <w:szCs w:val="20"/>
                <w:lang w:eastAsia="ru-RU"/>
              </w:rPr>
              <w:t>Заведующий детским садом</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7DB6741"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1. Обеспечение системной образовательной и административно-хозяйственной деятельности дошкольного образовательного учреждения.</w:t>
            </w:r>
          </w:p>
          <w:p w14:paraId="5714EB73"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2. Обеспечение реализации Федерального государственного образовательного стандарта дошкольного образования (ФГОС ДО), Федеральных государственных требований.</w:t>
            </w:r>
          </w:p>
        </w:tc>
      </w:tr>
      <w:tr w:rsidR="007A1007" w:rsidRPr="007A1007" w14:paraId="5B401627" w14:textId="77777777" w:rsidTr="00B9029B">
        <w:tc>
          <w:tcPr>
            <w:tcW w:w="2098" w:type="dxa"/>
            <w:tcBorders>
              <w:top w:val="single" w:sz="4" w:space="0" w:color="000000"/>
              <w:left w:val="single" w:sz="4" w:space="0" w:color="000000"/>
              <w:bottom w:val="single" w:sz="4" w:space="0" w:color="000000"/>
            </w:tcBorders>
            <w:shd w:val="clear" w:color="auto" w:fill="auto"/>
          </w:tcPr>
          <w:p w14:paraId="123E2186"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color w:val="000000"/>
                <w:sz w:val="20"/>
                <w:szCs w:val="20"/>
                <w:lang w:eastAsia="ru-RU"/>
              </w:rPr>
              <w:t>Старший воспитатель</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498B99D"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Педагогическая деятельность по проектированию и реализации образовательной деятельности в организациях дошкольного образования:</w:t>
            </w:r>
          </w:p>
          <w:p w14:paraId="2215B51F"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Обучение, воспитательная деятельность, развивающая деятельность.</w:t>
            </w:r>
          </w:p>
          <w:p w14:paraId="35D22E1E"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Осуществляет методическое руководство образовательной деятельностью воспитателей и других педагогических работников, обеспечивая выполнение адаптированной основной образовательной программы дошкольного образования, в соответствии с Федеральным государственным образовательным стандартом дошкольного образования.</w:t>
            </w:r>
          </w:p>
        </w:tc>
      </w:tr>
      <w:tr w:rsidR="007A1007" w:rsidRPr="007A1007" w14:paraId="63E1AB87" w14:textId="77777777" w:rsidTr="00B9029B">
        <w:tc>
          <w:tcPr>
            <w:tcW w:w="2098" w:type="dxa"/>
            <w:tcBorders>
              <w:top w:val="single" w:sz="4" w:space="0" w:color="000000"/>
              <w:left w:val="single" w:sz="4" w:space="0" w:color="000000"/>
              <w:bottom w:val="single" w:sz="4" w:space="0" w:color="000000"/>
            </w:tcBorders>
            <w:shd w:val="clear" w:color="auto" w:fill="auto"/>
          </w:tcPr>
          <w:p w14:paraId="449ECD87"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Музыкальный руководитель</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B3F9B72"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 xml:space="preserve">Вместе с воспитателем составляют перспективный </w:t>
            </w:r>
            <w:proofErr w:type="gramStart"/>
            <w:r w:rsidRPr="007A1007">
              <w:rPr>
                <w:rFonts w:ascii="Times New Roman" w:eastAsia="Times New Roman" w:hAnsi="Times New Roman" w:cs="Times New Roman"/>
                <w:color w:val="000000"/>
                <w:sz w:val="20"/>
                <w:szCs w:val="20"/>
                <w:lang w:eastAsia="ru-RU"/>
              </w:rPr>
              <w:t>план</w:t>
            </w:r>
            <w:proofErr w:type="gramEnd"/>
            <w:r w:rsidRPr="007A1007">
              <w:rPr>
                <w:rFonts w:ascii="Times New Roman" w:eastAsia="Times New Roman" w:hAnsi="Times New Roman" w:cs="Times New Roman"/>
                <w:color w:val="000000"/>
                <w:sz w:val="20"/>
                <w:szCs w:val="20"/>
                <w:lang w:eastAsia="ru-RU"/>
              </w:rPr>
              <w:t xml:space="preserve"> в котором определены задачи музыкального воспитания, формы организации музыкальной деятельности, намечен основной репертуар, темы бесед с родителями, аспекты работы с педагогическим коллективом.</w:t>
            </w:r>
          </w:p>
          <w:p w14:paraId="723B315D"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Участвует в проведении оздоровительных, воспитательных и других мероприятий, предусмотренных адаптированной основной образовательной программой</w:t>
            </w:r>
          </w:p>
        </w:tc>
      </w:tr>
      <w:tr w:rsidR="007A1007" w:rsidRPr="007A1007" w14:paraId="7DA301BA" w14:textId="77777777" w:rsidTr="00B9029B">
        <w:tc>
          <w:tcPr>
            <w:tcW w:w="2098" w:type="dxa"/>
            <w:tcBorders>
              <w:top w:val="single" w:sz="4" w:space="0" w:color="000000"/>
              <w:left w:val="single" w:sz="4" w:space="0" w:color="000000"/>
              <w:bottom w:val="single" w:sz="4" w:space="0" w:color="000000"/>
            </w:tcBorders>
            <w:shd w:val="clear" w:color="auto" w:fill="auto"/>
          </w:tcPr>
          <w:p w14:paraId="637E45DD"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color w:val="000000"/>
                <w:sz w:val="20"/>
                <w:szCs w:val="20"/>
                <w:lang w:eastAsia="ru-RU"/>
              </w:rPr>
              <w:t>Педагог-психолог</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E4B17BB"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Педагог-психолог должен постоянно изучать и обобщать опыт социально-педагогической и психологической работы, накапливать методические материалы для организации учебного и воспитательного процесса и предоставления возможности их использования педагогическими работниками. Методическая работа включает сотрудничество педагога-психолога с заведующим ДОУ по вопросам реализации поставленных воспитательных задач.</w:t>
            </w:r>
          </w:p>
          <w:p w14:paraId="21DA6915"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 xml:space="preserve">По запросу заведующего педагог-психолог выполняет психологический анализ мероприятий. </w:t>
            </w:r>
          </w:p>
          <w:p w14:paraId="52FDFFC1"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Проводится работа по профессиональной психологической коррекции нарушений у дошкольников:</w:t>
            </w:r>
          </w:p>
          <w:p w14:paraId="754960A2"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proofErr w:type="gramStart"/>
            <w:r w:rsidRPr="007A1007">
              <w:rPr>
                <w:rFonts w:ascii="Times New Roman" w:eastAsia="Times New Roman" w:hAnsi="Times New Roman" w:cs="Times New Roman"/>
                <w:color w:val="000000"/>
                <w:sz w:val="20"/>
                <w:szCs w:val="20"/>
                <w:lang w:eastAsia="ru-RU"/>
              </w:rPr>
              <w:t xml:space="preserve">- эмоционально-поведенческие нарушения (агрессия, упрямство, несформированность произвольной сферы, тревожность, синдром двигательной активности </w:t>
            </w:r>
            <w:proofErr w:type="spellStart"/>
            <w:r w:rsidRPr="007A1007">
              <w:rPr>
                <w:rFonts w:ascii="Times New Roman" w:eastAsia="Times New Roman" w:hAnsi="Times New Roman" w:cs="Times New Roman"/>
                <w:color w:val="000000"/>
                <w:sz w:val="20"/>
                <w:szCs w:val="20"/>
                <w:lang w:eastAsia="ru-RU"/>
              </w:rPr>
              <w:t>и.т.п</w:t>
            </w:r>
            <w:proofErr w:type="spellEnd"/>
            <w:r w:rsidRPr="007A1007">
              <w:rPr>
                <w:rFonts w:ascii="Times New Roman" w:eastAsia="Times New Roman" w:hAnsi="Times New Roman" w:cs="Times New Roman"/>
                <w:color w:val="000000"/>
                <w:sz w:val="20"/>
                <w:szCs w:val="20"/>
                <w:lang w:eastAsia="ru-RU"/>
              </w:rPr>
              <w:t>.)</w:t>
            </w:r>
            <w:proofErr w:type="gramEnd"/>
          </w:p>
          <w:p w14:paraId="1B0D18AC"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 коммуникативные умения (застенчивость, неуверенность, неумение вступать и поддерживать контакт со сверстниками и взрослыми и т.п.);</w:t>
            </w:r>
          </w:p>
          <w:p w14:paraId="60782EA9"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 коррекция познавательной сферы;</w:t>
            </w:r>
          </w:p>
        </w:tc>
      </w:tr>
      <w:tr w:rsidR="007A1007" w:rsidRPr="007A1007" w14:paraId="4B5F5B4E" w14:textId="77777777" w:rsidTr="00B9029B">
        <w:tc>
          <w:tcPr>
            <w:tcW w:w="2098" w:type="dxa"/>
            <w:tcBorders>
              <w:top w:val="single" w:sz="4" w:space="0" w:color="000000"/>
              <w:left w:val="single" w:sz="4" w:space="0" w:color="000000"/>
              <w:bottom w:val="single" w:sz="4" w:space="0" w:color="000000"/>
            </w:tcBorders>
            <w:shd w:val="clear" w:color="auto" w:fill="auto"/>
          </w:tcPr>
          <w:p w14:paraId="718631D5"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sz w:val="20"/>
                <w:szCs w:val="20"/>
                <w:lang w:eastAsia="ru-RU"/>
              </w:rPr>
              <w:t>Учитель - логопед</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4329C8F"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Осуществляет деятельность, которая направлена на максимальную коррекцию недостатков в развитии у воспитанников детского сада с нарушениями речи.</w:t>
            </w:r>
          </w:p>
          <w:p w14:paraId="64ACEE3E"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Способствует формированию общей культуры личности, социализации воспитанников ДОУ.</w:t>
            </w:r>
          </w:p>
          <w:p w14:paraId="593CA7A0"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Проводит диагностику нарушения речи, логопедическое обследование с учетом возраста, индивидуальных особенностей воспитанников с нарушениями речи.</w:t>
            </w:r>
          </w:p>
          <w:p w14:paraId="06F77C92"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Определяет тип образовательной программы и (или) варианта оказания логопедической помощи с учетом особых образовательных и социально-коммуникативных потребностей, индивидуальных особенностей лиц с нарушениями речи.</w:t>
            </w:r>
          </w:p>
          <w:p w14:paraId="5F729F8A" w14:textId="77777777" w:rsidR="007A1007" w:rsidRPr="007A1007" w:rsidRDefault="007A1007" w:rsidP="007A1007">
            <w:pPr>
              <w:snapToGrid w:val="0"/>
              <w:spacing w:after="0" w:line="240" w:lineRule="auto"/>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Обеспечивает специальную образовательную среду для реализации особых образовательных потребностей воспитанников с нарушениями речи и развития компетенции, необходимой для жизни человека в обществе.</w:t>
            </w:r>
          </w:p>
        </w:tc>
      </w:tr>
      <w:tr w:rsidR="007A1007" w:rsidRPr="007A1007" w14:paraId="26839444" w14:textId="77777777" w:rsidTr="00B9029B">
        <w:tc>
          <w:tcPr>
            <w:tcW w:w="2098" w:type="dxa"/>
            <w:tcBorders>
              <w:top w:val="single" w:sz="4" w:space="0" w:color="000000"/>
              <w:left w:val="single" w:sz="4" w:space="0" w:color="000000"/>
              <w:bottom w:val="single" w:sz="4" w:space="0" w:color="000000"/>
            </w:tcBorders>
            <w:shd w:val="clear" w:color="auto" w:fill="auto"/>
          </w:tcPr>
          <w:p w14:paraId="74F63320" w14:textId="77777777" w:rsidR="007A1007" w:rsidRPr="007A1007" w:rsidRDefault="007A1007" w:rsidP="007A1007">
            <w:pPr>
              <w:spacing w:after="0" w:line="240" w:lineRule="auto"/>
              <w:rPr>
                <w:rFonts w:ascii="Times New Roman" w:eastAsia="Times New Roman" w:hAnsi="Times New Roman" w:cs="Times New Roman"/>
                <w:sz w:val="20"/>
                <w:szCs w:val="20"/>
                <w:lang w:eastAsia="ru-RU"/>
              </w:rPr>
            </w:pPr>
            <w:r w:rsidRPr="007A1007">
              <w:rPr>
                <w:rFonts w:ascii="Times New Roman" w:eastAsia="Times New Roman" w:hAnsi="Times New Roman" w:cs="Times New Roman"/>
                <w:color w:val="000000"/>
                <w:sz w:val="20"/>
                <w:szCs w:val="20"/>
                <w:lang w:eastAsia="ru-RU"/>
              </w:rPr>
              <w:t>Помощник воспитателя</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4144C3C"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Оказание помощи детям дошкольного возраста в развитии навыков самообслуживания и гигиены:</w:t>
            </w:r>
          </w:p>
          <w:p w14:paraId="39BD6C25"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 xml:space="preserve">проведение </w:t>
            </w:r>
            <w:proofErr w:type="gramStart"/>
            <w:r w:rsidRPr="007A1007">
              <w:rPr>
                <w:rFonts w:ascii="Times New Roman" w:eastAsia="Times New Roman" w:hAnsi="Times New Roman" w:cs="Times New Roman"/>
                <w:color w:val="000000"/>
                <w:sz w:val="20"/>
                <w:szCs w:val="20"/>
                <w:lang w:eastAsia="ru-RU"/>
              </w:rPr>
              <w:t>гигиенических</w:t>
            </w:r>
            <w:proofErr w:type="gramEnd"/>
            <w:r w:rsidRPr="007A1007">
              <w:rPr>
                <w:rFonts w:ascii="Times New Roman" w:eastAsia="Times New Roman" w:hAnsi="Times New Roman" w:cs="Times New Roman"/>
                <w:color w:val="000000"/>
                <w:sz w:val="20"/>
                <w:szCs w:val="20"/>
                <w:lang w:eastAsia="ru-RU"/>
              </w:rPr>
              <w:t xml:space="preserve"> и закаливающих процедуры;</w:t>
            </w:r>
          </w:p>
          <w:p w14:paraId="32EA92D2"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осуществление работы по привитию культурных и гигиенических навыков при приеме еды, умывании, одевании и т.д.;</w:t>
            </w:r>
          </w:p>
          <w:p w14:paraId="6C0F51C9"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проведение руководством воспитателя группы ДОУ мероприятий, способствующих психологическому и физическому развитию детей;</w:t>
            </w:r>
          </w:p>
          <w:p w14:paraId="22C18182"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контроль соблюдения воспитанниками распорядка дня;</w:t>
            </w:r>
          </w:p>
          <w:p w14:paraId="74922ADF" w14:textId="77777777" w:rsidR="007A1007" w:rsidRPr="007A1007" w:rsidRDefault="007A1007" w:rsidP="007A1007">
            <w:pPr>
              <w:snapToGrid w:val="0"/>
              <w:spacing w:after="0" w:line="240" w:lineRule="auto"/>
              <w:ind w:firstLine="37"/>
              <w:jc w:val="both"/>
              <w:rPr>
                <w:rFonts w:ascii="Times New Roman" w:eastAsia="Times New Roman" w:hAnsi="Times New Roman" w:cs="Times New Roman"/>
                <w:color w:val="000000"/>
                <w:sz w:val="20"/>
                <w:szCs w:val="20"/>
                <w:lang w:eastAsia="ru-RU"/>
              </w:rPr>
            </w:pPr>
            <w:r w:rsidRPr="007A1007">
              <w:rPr>
                <w:rFonts w:ascii="Times New Roman" w:eastAsia="Times New Roman" w:hAnsi="Times New Roman" w:cs="Times New Roman"/>
                <w:color w:val="000000"/>
                <w:sz w:val="20"/>
                <w:szCs w:val="20"/>
                <w:lang w:eastAsia="ru-RU"/>
              </w:rPr>
              <w:t>Присмотр за детьми дошкольного возраста во время сна. Сопровождение детей дошкольного возраста на прогулках, занятиях и мероприятиях.</w:t>
            </w:r>
          </w:p>
        </w:tc>
      </w:tr>
    </w:tbl>
    <w:p w14:paraId="20DBB3DF" w14:textId="77777777" w:rsidR="007A1007" w:rsidRPr="007A1007" w:rsidRDefault="007A1007" w:rsidP="007A1007">
      <w:pPr>
        <w:spacing w:after="0" w:line="240" w:lineRule="auto"/>
        <w:ind w:left="426" w:right="-711"/>
        <w:jc w:val="both"/>
        <w:rPr>
          <w:rFonts w:ascii="Times New Roman" w:eastAsia="Times New Roman" w:hAnsi="Times New Roman" w:cs="Times New Roman"/>
          <w:sz w:val="24"/>
          <w:szCs w:val="24"/>
          <w:lang w:eastAsia="ru-RU"/>
        </w:rPr>
      </w:pPr>
    </w:p>
    <w:p w14:paraId="2060EE7C" w14:textId="1B4F8C00" w:rsidR="001C6405" w:rsidRDefault="007A1007" w:rsidP="001C6405">
      <w:pPr>
        <w:spacing w:after="0"/>
        <w:jc w:val="both"/>
        <w:rPr>
          <w:rFonts w:ascii="Times New Roman" w:hAnsi="Times New Roman" w:cs="Times New Roman"/>
          <w:b/>
          <w:sz w:val="24"/>
          <w:szCs w:val="24"/>
        </w:rPr>
      </w:pPr>
      <w:r w:rsidRPr="004E3F5A">
        <w:rPr>
          <w:rFonts w:ascii="Times New Roman" w:eastAsiaTheme="majorEastAsia" w:hAnsi="Times New Roman" w:cstheme="majorBidi"/>
          <w:b/>
          <w:bCs/>
          <w:sz w:val="24"/>
          <w:szCs w:val="24"/>
          <w:lang w:eastAsia="ru-RU"/>
        </w:rPr>
        <w:t>4.3.7. Особые требования к условиям, обеспечивающие достижение планируемых личностных результатов в работе с детьми с ОВЗ</w:t>
      </w:r>
      <w:r w:rsidR="001C6405">
        <w:rPr>
          <w:rFonts w:ascii="Times New Roman" w:eastAsiaTheme="majorEastAsia" w:hAnsi="Times New Roman" w:cstheme="majorBidi"/>
          <w:b/>
          <w:bCs/>
          <w:sz w:val="24"/>
          <w:szCs w:val="24"/>
          <w:lang w:eastAsia="ru-RU"/>
        </w:rPr>
        <w:t xml:space="preserve"> </w:t>
      </w:r>
      <w:r w:rsidR="001C6405">
        <w:rPr>
          <w:rFonts w:ascii="Times New Roman" w:hAnsi="Times New Roman" w:cs="Times New Roman"/>
          <w:b/>
          <w:sz w:val="24"/>
          <w:szCs w:val="24"/>
        </w:rPr>
        <w:t>(в соответствии с ФАОП п.49.3.5)</w:t>
      </w:r>
    </w:p>
    <w:p w14:paraId="41A9D90C" w14:textId="77777777" w:rsidR="001C6405" w:rsidRPr="003F13AB" w:rsidRDefault="00EF1A92" w:rsidP="001C6405">
      <w:pPr>
        <w:spacing w:after="255"/>
        <w:ind w:firstLine="567"/>
        <w:contextualSpacing/>
        <w:jc w:val="both"/>
        <w:rPr>
          <w:rFonts w:ascii="Times New Roman" w:eastAsia="Times New Roman" w:hAnsi="Times New Roman" w:cs="Times New Roman"/>
          <w:b/>
          <w:sz w:val="28"/>
          <w:szCs w:val="28"/>
          <w:lang w:eastAsia="ru-RU"/>
        </w:rPr>
      </w:pPr>
      <w:hyperlink r:id="rId52" w:history="1">
        <w:r w:rsidR="001C6405" w:rsidRPr="001E2905">
          <w:rPr>
            <w:rStyle w:val="ae"/>
          </w:rPr>
          <w:t>https://edu-frn.spb.ru/files/8F8DPK61DH4WKCOWC48G4SS0G_acrj5VsD7zRtxWZhCIvR.pdf</w:t>
        </w:r>
      </w:hyperlink>
    </w:p>
    <w:p w14:paraId="27902A36" w14:textId="77777777" w:rsidR="007A1007" w:rsidRPr="004E3F5A" w:rsidRDefault="007A1007" w:rsidP="007A1007">
      <w:pPr>
        <w:keepNext/>
        <w:keepLines/>
        <w:spacing w:after="0" w:line="240" w:lineRule="auto"/>
        <w:ind w:left="708" w:firstLine="708"/>
        <w:jc w:val="both"/>
        <w:outlineLvl w:val="0"/>
        <w:rPr>
          <w:rFonts w:ascii="Times New Roman" w:eastAsiaTheme="majorEastAsia" w:hAnsi="Times New Roman" w:cstheme="majorBidi"/>
          <w:b/>
          <w:bCs/>
          <w:sz w:val="24"/>
          <w:szCs w:val="24"/>
          <w:lang w:eastAsia="ru-RU"/>
        </w:rPr>
      </w:pPr>
    </w:p>
    <w:p w14:paraId="60B015EF" w14:textId="77777777" w:rsidR="007A1007" w:rsidRPr="007A1007" w:rsidRDefault="007A1007" w:rsidP="007A1007">
      <w:pPr>
        <w:tabs>
          <w:tab w:val="left" w:pos="567"/>
        </w:tabs>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ab/>
        <w:t>Профессиональная коррекция нарушений развития воспитанников представлена в виде модели воспитательной деятельности по профессиональной коррекции нарушения развития детей с ОВЗ (рисунок 1).</w:t>
      </w:r>
    </w:p>
    <w:p w14:paraId="5E465421" w14:textId="77777777" w:rsidR="007A1007" w:rsidRPr="007A1007" w:rsidRDefault="007A1007" w:rsidP="007A1007">
      <w:pPr>
        <w:tabs>
          <w:tab w:val="left" w:pos="567"/>
        </w:tabs>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ab/>
        <w:t xml:space="preserve">Общая цель коррекционной работы, как указано в ФГОС </w:t>
      </w:r>
      <w:proofErr w:type="gramStart"/>
      <w:r w:rsidRPr="007A1007">
        <w:rPr>
          <w:rFonts w:ascii="Times New Roman" w:eastAsia="Times New Roman" w:hAnsi="Times New Roman" w:cs="Times New Roman"/>
          <w:sz w:val="24"/>
          <w:szCs w:val="24"/>
          <w:lang w:eastAsia="ru-RU"/>
        </w:rPr>
        <w:t>ДО</w:t>
      </w:r>
      <w:proofErr w:type="gramEnd"/>
      <w:r w:rsidRPr="007A1007">
        <w:rPr>
          <w:rFonts w:ascii="Times New Roman" w:eastAsia="Times New Roman" w:hAnsi="Times New Roman" w:cs="Times New Roman"/>
          <w:sz w:val="24"/>
          <w:szCs w:val="24"/>
          <w:lang w:eastAsia="ru-RU"/>
        </w:rPr>
        <w:t xml:space="preserve"> – </w:t>
      </w:r>
      <w:proofErr w:type="gramStart"/>
      <w:r w:rsidRPr="007A1007">
        <w:rPr>
          <w:rFonts w:ascii="Times New Roman" w:eastAsia="Times New Roman" w:hAnsi="Times New Roman" w:cs="Times New Roman"/>
          <w:sz w:val="24"/>
          <w:szCs w:val="24"/>
          <w:lang w:eastAsia="ru-RU"/>
        </w:rPr>
        <w:t>обеспечение</w:t>
      </w:r>
      <w:proofErr w:type="gramEnd"/>
      <w:r w:rsidRPr="007A1007">
        <w:rPr>
          <w:rFonts w:ascii="Times New Roman" w:eastAsia="Times New Roman" w:hAnsi="Times New Roman" w:cs="Times New Roman"/>
          <w:sz w:val="24"/>
          <w:szCs w:val="24"/>
          <w:lang w:eastAsia="ru-RU"/>
        </w:rPr>
        <w:t xml:space="preserve"> коррекции нарушений и разностороннего развития с учетом возрастных и индивидуальных особенностей детей с ОВЗ и их особых образовательных потребностей, оказание им квалифицированной помощи в освоении Программы; создание условий для социальной адаптации. </w:t>
      </w:r>
      <w:r w:rsidRPr="007A1007">
        <w:rPr>
          <w:rFonts w:ascii="Times New Roman" w:eastAsia="Times New Roman" w:hAnsi="Times New Roman" w:cs="Times New Roman"/>
          <w:bCs/>
          <w:sz w:val="24"/>
          <w:szCs w:val="24"/>
          <w:lang w:eastAsia="ru-RU"/>
        </w:rPr>
        <w:t xml:space="preserve">Таким образом, основной целью </w:t>
      </w:r>
      <w:r w:rsidRPr="007A1007">
        <w:rPr>
          <w:rFonts w:ascii="Times New Roman" w:eastAsia="Times New Roman" w:hAnsi="Times New Roman" w:cs="Times New Roman"/>
          <w:sz w:val="24"/>
          <w:szCs w:val="24"/>
          <w:lang w:eastAsia="ru-RU"/>
        </w:rPr>
        <w:t>программы коррекционной работы выступает создание специальных условий обучения и воспитания, позволяющих учитывать особые образовательные потребности детей с ОВЗ посредством индивидуализации и дифференциации образовательного процесса.</w:t>
      </w:r>
    </w:p>
    <w:p w14:paraId="4B165BD1" w14:textId="77777777" w:rsidR="007A1007" w:rsidRPr="007A1007" w:rsidRDefault="007A1007" w:rsidP="007A1007">
      <w:pPr>
        <w:tabs>
          <w:tab w:val="left" w:pos="1134"/>
        </w:tabs>
        <w:suppressAutoHyphens/>
        <w:spacing w:line="360" w:lineRule="auto"/>
        <w:ind w:left="-28" w:firstLine="713"/>
        <w:contextualSpacing/>
        <w:jc w:val="both"/>
        <w:textAlignment w:val="baseline"/>
        <w:rPr>
          <w:rFonts w:ascii="Times New Roman" w:eastAsia="Calibri" w:hAnsi="Times New Roman" w:cs="Times New Roman"/>
          <w:b/>
          <w:bCs/>
          <w:color w:val="00000A"/>
          <w:sz w:val="24"/>
          <w:szCs w:val="24"/>
        </w:rPr>
      </w:pPr>
      <w:r w:rsidRPr="007A1007">
        <w:rPr>
          <w:rFonts w:ascii="Times New Roman" w:eastAsia="Calibri" w:hAnsi="Times New Roman" w:cs="Times New Roman"/>
          <w:b/>
          <w:bCs/>
          <w:color w:val="00000A"/>
          <w:sz w:val="24"/>
          <w:szCs w:val="24"/>
        </w:rPr>
        <w:t>Задачи воспитательной деятельности по профессиональной коррекции нарушений развития детей с ОВЗ:</w:t>
      </w:r>
    </w:p>
    <w:p w14:paraId="33CD34FF"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выявление особых образовательных потребностей детей с ОВЗ, обусловленных недостатками в их физическом и (или) психическом развитии, индивидуально-типологических особенностей познавательной деятельности, эмоционально-волевой и личностной сфер;</w:t>
      </w:r>
    </w:p>
    <w:p w14:paraId="6276ECD5"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проектирование и реализация содержания коррекционно-развивающей работы в соответствии с особыми образовательными потребностями ребенка;</w:t>
      </w:r>
    </w:p>
    <w:p w14:paraId="07688B30"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выявление и преодоление трудностей в освоении общеобразовательной и коррекционной программ, создание психолого-педагогических условий для более успешного их освоения.</w:t>
      </w:r>
    </w:p>
    <w:p w14:paraId="50B061D1"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формирование функционального базиса, обеспечивающего успешность когнитивной деятельности ребенка за счет совершенствования сенсорно-перцептивной, аналитико-синтетической деятельности, стимуляции познавательной активности;</w:t>
      </w:r>
    </w:p>
    <w:p w14:paraId="19A55D4E"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целенаправленное преодоление недостатков и развитие высших психических функций и речи;</w:t>
      </w:r>
    </w:p>
    <w:p w14:paraId="77F92CA9"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операционального, регуляционного, оценочного;</w:t>
      </w:r>
    </w:p>
    <w:p w14:paraId="2D33397F"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 xml:space="preserve">создание условий для достижения детьми целевых ориентиров </w:t>
      </w:r>
      <w:proofErr w:type="gramStart"/>
      <w:r w:rsidRPr="007A1007">
        <w:rPr>
          <w:rFonts w:ascii="Times New Roman" w:eastAsia="Calibri" w:hAnsi="Times New Roman" w:cs="Times New Roman"/>
          <w:color w:val="00000A"/>
          <w:sz w:val="24"/>
          <w:szCs w:val="24"/>
        </w:rPr>
        <w:t>ДО</w:t>
      </w:r>
      <w:proofErr w:type="gramEnd"/>
      <w:r w:rsidRPr="007A1007">
        <w:rPr>
          <w:rFonts w:ascii="Times New Roman" w:eastAsia="Calibri" w:hAnsi="Times New Roman" w:cs="Times New Roman"/>
          <w:color w:val="00000A"/>
          <w:sz w:val="24"/>
          <w:szCs w:val="24"/>
        </w:rPr>
        <w:t xml:space="preserve"> на завершающих его этапах;</w:t>
      </w:r>
    </w:p>
    <w:p w14:paraId="21317868" w14:textId="77777777" w:rsidR="007A1007" w:rsidRPr="007A1007" w:rsidRDefault="007A1007" w:rsidP="007A1007">
      <w:pPr>
        <w:numPr>
          <w:ilvl w:val="0"/>
          <w:numId w:val="1"/>
        </w:numPr>
        <w:tabs>
          <w:tab w:val="left" w:pos="1134"/>
        </w:tabs>
        <w:suppressAutoHyphens/>
        <w:spacing w:after="0" w:line="240" w:lineRule="auto"/>
        <w:ind w:left="0" w:firstLine="709"/>
        <w:contextualSpacing/>
        <w:jc w:val="both"/>
        <w:textAlignment w:val="baseline"/>
        <w:rPr>
          <w:rFonts w:ascii="Times New Roman" w:eastAsia="Calibri" w:hAnsi="Times New Roman" w:cs="Times New Roman"/>
          <w:color w:val="00000A"/>
          <w:sz w:val="24"/>
          <w:szCs w:val="24"/>
        </w:rPr>
      </w:pPr>
      <w:r w:rsidRPr="007A1007">
        <w:rPr>
          <w:rFonts w:ascii="Times New Roman" w:eastAsia="Calibri" w:hAnsi="Times New Roman" w:cs="Times New Roman"/>
          <w:color w:val="00000A"/>
          <w:sz w:val="24"/>
          <w:szCs w:val="24"/>
        </w:rPr>
        <w:t>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w:t>
      </w:r>
    </w:p>
    <w:p w14:paraId="01E4FB43" w14:textId="77777777"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осуществление индивидуально ориентированного психолого-медико-педагогического сопровождения с учетом особенностей психофизического развития и индивидуальных возможностей детей в соответствии с рекомендациями ПМПК (комиссии) и </w:t>
      </w:r>
      <w:proofErr w:type="spellStart"/>
      <w:r w:rsidRPr="007A1007">
        <w:rPr>
          <w:rFonts w:ascii="Times New Roman" w:eastAsia="Times New Roman" w:hAnsi="Times New Roman" w:cs="Times New Roman"/>
          <w:sz w:val="24"/>
          <w:szCs w:val="24"/>
          <w:lang w:eastAsia="ru-RU"/>
        </w:rPr>
        <w:t>ПМПк</w:t>
      </w:r>
      <w:proofErr w:type="spellEnd"/>
      <w:r w:rsidRPr="007A1007">
        <w:rPr>
          <w:rFonts w:ascii="Times New Roman" w:eastAsia="Times New Roman" w:hAnsi="Times New Roman" w:cs="Times New Roman"/>
          <w:sz w:val="24"/>
          <w:szCs w:val="24"/>
          <w:lang w:eastAsia="ru-RU"/>
        </w:rPr>
        <w:t xml:space="preserve"> (консилиума).</w:t>
      </w:r>
    </w:p>
    <w:p w14:paraId="4887E5C6" w14:textId="77777777" w:rsidR="007A1007" w:rsidRDefault="007A1007" w:rsidP="007A1007">
      <w:pPr>
        <w:spacing w:after="0" w:line="240" w:lineRule="auto"/>
        <w:jc w:val="both"/>
        <w:rPr>
          <w:rFonts w:ascii="Times New Roman" w:eastAsia="Times New Roman" w:hAnsi="Times New Roman" w:cs="Times New Roman"/>
          <w:sz w:val="24"/>
          <w:szCs w:val="24"/>
          <w:lang w:eastAsia="ru-RU"/>
        </w:rPr>
      </w:pPr>
    </w:p>
    <w:p w14:paraId="6D8F0931" w14:textId="77777777" w:rsidR="00C43B78" w:rsidRDefault="00C43B78" w:rsidP="007A1007">
      <w:pPr>
        <w:spacing w:after="0" w:line="240" w:lineRule="auto"/>
        <w:jc w:val="both"/>
        <w:rPr>
          <w:rFonts w:ascii="Times New Roman" w:eastAsia="Times New Roman" w:hAnsi="Times New Roman" w:cs="Times New Roman"/>
          <w:sz w:val="24"/>
          <w:szCs w:val="24"/>
          <w:lang w:eastAsia="ru-RU"/>
        </w:rPr>
      </w:pPr>
    </w:p>
    <w:p w14:paraId="36EB6DC5" w14:textId="77777777" w:rsidR="007A1007" w:rsidRPr="007A1007" w:rsidRDefault="007A1007" w:rsidP="00D256AC">
      <w:pPr>
        <w:spacing w:after="0" w:line="240" w:lineRule="auto"/>
        <w:rPr>
          <w:rFonts w:ascii="Times New Roman" w:eastAsia="Times New Roman" w:hAnsi="Times New Roman" w:cs="Times New Roman"/>
          <w:b/>
          <w:sz w:val="24"/>
          <w:szCs w:val="24"/>
          <w:lang w:eastAsia="ru-RU"/>
        </w:rPr>
      </w:pPr>
      <w:r w:rsidRPr="007A1007">
        <w:rPr>
          <w:rFonts w:ascii="Times New Roman" w:eastAsia="Times New Roman" w:hAnsi="Times New Roman" w:cs="Times New Roman"/>
          <w:b/>
          <w:sz w:val="24"/>
          <w:szCs w:val="24"/>
          <w:lang w:eastAsia="ru-RU"/>
        </w:rPr>
        <w:t>Модель воспитательной деятельности по профессиональной коррекции нарушения развития детей с ОВЗ.</w:t>
      </w:r>
    </w:p>
    <w:p w14:paraId="00DEDD36" w14:textId="77777777" w:rsidR="007A1007" w:rsidRPr="007A1007" w:rsidRDefault="007A1007" w:rsidP="007A1007">
      <w:pPr>
        <w:spacing w:after="0" w:line="240" w:lineRule="auto"/>
        <w:jc w:val="center"/>
        <w:rPr>
          <w:rFonts w:ascii="Times New Roman" w:eastAsia="Times New Roman" w:hAnsi="Times New Roman" w:cs="Times New Roman"/>
          <w:sz w:val="24"/>
          <w:szCs w:val="24"/>
          <w:lang w:eastAsia="ru-RU"/>
        </w:rPr>
      </w:pPr>
    </w:p>
    <w:p w14:paraId="00D90E67" w14:textId="2302985A" w:rsidR="007A1007" w:rsidRPr="007A1007" w:rsidRDefault="007A1007" w:rsidP="007A100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818496" behindDoc="0" locked="0" layoutInCell="1" allowOverlap="1" wp14:anchorId="7F501DE2" wp14:editId="2B136B28">
                <wp:simplePos x="0" y="0"/>
                <wp:positionH relativeFrom="column">
                  <wp:posOffset>2802890</wp:posOffset>
                </wp:positionH>
                <wp:positionV relativeFrom="paragraph">
                  <wp:posOffset>83185</wp:posOffset>
                </wp:positionV>
                <wp:extent cx="2779395" cy="723900"/>
                <wp:effectExtent l="0" t="0" r="20955"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9395" cy="723900"/>
                        </a:xfrm>
                        <a:prstGeom prst="rect">
                          <a:avLst/>
                        </a:prstGeom>
                      </wps:spPr>
                      <wps:style>
                        <a:lnRef idx="2">
                          <a:schemeClr val="dk1"/>
                        </a:lnRef>
                        <a:fillRef idx="1">
                          <a:schemeClr val="lt1"/>
                        </a:fillRef>
                        <a:effectRef idx="0">
                          <a:schemeClr val="dk1"/>
                        </a:effectRef>
                        <a:fontRef idx="minor">
                          <a:schemeClr val="dk1"/>
                        </a:fontRef>
                      </wps:style>
                      <wps:txbx>
                        <w:txbxContent>
                          <w:p w14:paraId="73183052" w14:textId="77777777" w:rsidR="00B9029B" w:rsidRPr="00E03C65" w:rsidRDefault="00B9029B" w:rsidP="007A1007">
                            <w:pPr>
                              <w:rPr>
                                <w:sz w:val="16"/>
                                <w:szCs w:val="16"/>
                              </w:rPr>
                            </w:pPr>
                            <w:r>
                              <w:rPr>
                                <w:sz w:val="16"/>
                                <w:szCs w:val="16"/>
                              </w:rPr>
                              <w:t>в</w:t>
                            </w:r>
                            <w:r w:rsidRPr="00E03C65">
                              <w:rPr>
                                <w:sz w:val="16"/>
                                <w:szCs w:val="16"/>
                              </w:rPr>
                              <w:t>ыявление недостатков в психическом развитии, индивидуальных особенностей познавательной деятельности, речи, эмоционально-волевой сферы</w:t>
                            </w:r>
                            <w:r>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 o:spid="_x0000_s1046" style="position:absolute;left:0;text-align:left;margin-left:220.7pt;margin-top:6.55pt;width:218.85pt;height:57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" fillcolor="white [3201]" strokecolor="black [3200]" strokeweight="2pt">
                <v:path arrowok="t"/>
                <v:textbox>
                  <w:txbxContent>
                    <w:p w14:paraId="73183052" w14:textId="77777777" w:rsidR="00B9029B" w:rsidRPr="00E03C65" w:rsidRDefault="00B9029B" w:rsidP="007A1007">
                      <w:pPr>
                        <w:rPr>
                          <w:sz w:val="16"/>
                          <w:szCs w:val="16"/>
                        </w:rPr>
                      </w:pPr>
                      <w:r>
                        <w:rPr>
                          <w:sz w:val="16"/>
                          <w:szCs w:val="16"/>
                        </w:rPr>
                        <w:t>в</w:t>
                      </w:r>
                      <w:r w:rsidRPr="00E03C65">
                        <w:rPr>
                          <w:sz w:val="16"/>
                          <w:szCs w:val="16"/>
                        </w:rPr>
                        <w:t>ыявление недостатков в психическом развитии, индивидуальных особенностей познавательной деятельности, речи, эмоционально-волевой сферы</w:t>
                      </w:r>
                      <w:r>
                        <w:rPr>
                          <w:sz w:val="16"/>
                          <w:szCs w:val="16"/>
                        </w:rPr>
                        <w:t>.</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9296" behindDoc="0" locked="0" layoutInCell="1" allowOverlap="1" wp14:anchorId="3F9766EF" wp14:editId="19E35A00">
                <wp:simplePos x="0" y="0"/>
                <wp:positionH relativeFrom="column">
                  <wp:posOffset>723265</wp:posOffset>
                </wp:positionH>
                <wp:positionV relativeFrom="paragraph">
                  <wp:posOffset>1969770</wp:posOffset>
                </wp:positionV>
                <wp:extent cx="1645920" cy="775335"/>
                <wp:effectExtent l="0" t="0" r="11430" b="247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775335"/>
                        </a:xfrm>
                        <a:prstGeom prst="rect">
                          <a:avLst/>
                        </a:prstGeom>
                      </wps:spPr>
                      <wps:style>
                        <a:lnRef idx="2">
                          <a:schemeClr val="dk1"/>
                        </a:lnRef>
                        <a:fillRef idx="1">
                          <a:schemeClr val="lt1"/>
                        </a:fillRef>
                        <a:effectRef idx="0">
                          <a:schemeClr val="dk1"/>
                        </a:effectRef>
                        <a:fontRef idx="minor">
                          <a:schemeClr val="dk1"/>
                        </a:fontRef>
                      </wps:style>
                      <wps:txbx>
                        <w:txbxContent>
                          <w:p w14:paraId="3AE5D6C8" w14:textId="77777777" w:rsidR="00B9029B" w:rsidRPr="00962728" w:rsidRDefault="00B9029B" w:rsidP="007A1007">
                            <w:pPr>
                              <w:jc w:val="center"/>
                            </w:pPr>
                            <w:r>
                              <w:t xml:space="preserve">   Консультативно – просветительский </w:t>
                            </w:r>
                            <w:r w:rsidRPr="00962728">
                              <w:t>модуль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47" style="position:absolute;left:0;text-align:left;margin-left:56.95pt;margin-top:155.1pt;width:129.6pt;height:61.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" fillcolor="white [3201]" strokecolor="black [3200]" strokeweight="2pt">
                <v:path arrowok="t"/>
                <v:textbox>
                  <w:txbxContent>
                    <w:p w14:paraId="3AE5D6C8" w14:textId="77777777" w:rsidR="00B9029B" w:rsidRPr="00962728" w:rsidRDefault="00B9029B" w:rsidP="007A1007">
                      <w:pPr>
                        <w:jc w:val="center"/>
                      </w:pPr>
                      <w:r>
                        <w:t xml:space="preserve">   Консультативно – просветительский </w:t>
                      </w:r>
                      <w:r w:rsidRPr="00962728">
                        <w:t>модуль</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136" behindDoc="0" locked="0" layoutInCell="1" allowOverlap="1" wp14:anchorId="2E54A4BC" wp14:editId="3859BD98">
                <wp:simplePos x="0" y="0"/>
                <wp:positionH relativeFrom="column">
                  <wp:posOffset>723265</wp:posOffset>
                </wp:positionH>
                <wp:positionV relativeFrom="paragraph">
                  <wp:posOffset>969010</wp:posOffset>
                </wp:positionV>
                <wp:extent cx="1645920" cy="775335"/>
                <wp:effectExtent l="0" t="0" r="11430" b="247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775335"/>
                        </a:xfrm>
                        <a:prstGeom prst="rect">
                          <a:avLst/>
                        </a:prstGeom>
                      </wps:spPr>
                      <wps:style>
                        <a:lnRef idx="2">
                          <a:schemeClr val="dk1"/>
                        </a:lnRef>
                        <a:fillRef idx="1">
                          <a:schemeClr val="lt1"/>
                        </a:fillRef>
                        <a:effectRef idx="0">
                          <a:schemeClr val="dk1"/>
                        </a:effectRef>
                        <a:fontRef idx="minor">
                          <a:schemeClr val="dk1"/>
                        </a:fontRef>
                      </wps:style>
                      <wps:txbx>
                        <w:txbxContent>
                          <w:p w14:paraId="6A6776AA" w14:textId="77777777" w:rsidR="00B9029B" w:rsidRDefault="00B9029B" w:rsidP="007A1007">
                            <w:pPr>
                              <w:jc w:val="center"/>
                            </w:pPr>
                            <w:r>
                              <w:t xml:space="preserve">   Коррекционно – развивающий </w:t>
                            </w:r>
                          </w:p>
                          <w:p w14:paraId="1E40545E" w14:textId="77777777" w:rsidR="00B9029B" w:rsidRPr="00962728" w:rsidRDefault="00B9029B" w:rsidP="007A1007">
                            <w:pPr>
                              <w:jc w:val="center"/>
                            </w:pPr>
                            <w:r>
                              <w:t>модуль</w:t>
                            </w:r>
                            <w:r w:rsidRPr="00962728">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48" style="position:absolute;left:0;text-align:left;margin-left:56.95pt;margin-top:76.3pt;width:129.6pt;height:6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" fillcolor="white [3201]" strokecolor="black [3200]" strokeweight="2pt">
                <v:path arrowok="t"/>
                <v:textbox>
                  <w:txbxContent>
                    <w:p w14:paraId="6A6776AA" w14:textId="77777777" w:rsidR="00B9029B" w:rsidRDefault="00B9029B" w:rsidP="007A1007">
                      <w:pPr>
                        <w:jc w:val="center"/>
                      </w:pPr>
                      <w:r>
                        <w:t xml:space="preserve">   Коррекционно – развивающий </w:t>
                      </w:r>
                    </w:p>
                    <w:p w14:paraId="1E40545E" w14:textId="77777777" w:rsidR="00B9029B" w:rsidRPr="00962728" w:rsidRDefault="00B9029B" w:rsidP="007A1007">
                      <w:pPr>
                        <w:jc w:val="center"/>
                      </w:pPr>
                      <w:r>
                        <w:t>модуль</w:t>
                      </w:r>
                      <w:r w:rsidRPr="00962728">
                        <w:t xml:space="preserve"> </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03456" behindDoc="0" locked="0" layoutInCell="1" allowOverlap="1" wp14:anchorId="004085D6" wp14:editId="2D8DB68B">
                <wp:simplePos x="0" y="0"/>
                <wp:positionH relativeFrom="column">
                  <wp:posOffset>723265</wp:posOffset>
                </wp:positionH>
                <wp:positionV relativeFrom="paragraph">
                  <wp:posOffset>83185</wp:posOffset>
                </wp:positionV>
                <wp:extent cx="1645920" cy="723900"/>
                <wp:effectExtent l="0" t="0" r="1143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58A06045" w14:textId="77777777" w:rsidR="00B9029B" w:rsidRPr="00962728" w:rsidRDefault="00B9029B" w:rsidP="007A1007">
                            <w:pPr>
                              <w:jc w:val="center"/>
                            </w:pPr>
                            <w:r w:rsidRPr="00962728">
                              <w:t>Диагностический модуль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 o:spid="_x0000_s1049" style="position:absolute;left:0;text-align:left;margin-left:56.95pt;margin-top:6.55pt;width:129.6pt;height:5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" fillcolor="white [3201]" strokecolor="black [3200]" strokeweight="2pt">
                <v:path arrowok="t"/>
                <v:textbox>
                  <w:txbxContent>
                    <w:p w14:paraId="58A06045" w14:textId="77777777" w:rsidR="00B9029B" w:rsidRPr="00962728" w:rsidRDefault="00B9029B" w:rsidP="007A1007">
                      <w:pPr>
                        <w:jc w:val="center"/>
                      </w:pPr>
                      <w:r w:rsidRPr="00962728">
                        <w:t>Диагностический модуль</w:t>
                      </w:r>
                    </w:p>
                  </w:txbxContent>
                </v:textbox>
              </v:rect>
            </w:pict>
          </mc:Fallback>
        </mc:AlternateContent>
      </w:r>
    </w:p>
    <w:p w14:paraId="220A3839" w14:textId="08C016E2"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976" behindDoc="0" locked="0" layoutInCell="1" allowOverlap="1" wp14:anchorId="465B056F" wp14:editId="5F5CDE11">
                <wp:simplePos x="0" y="0"/>
                <wp:positionH relativeFrom="column">
                  <wp:posOffset>2362200</wp:posOffset>
                </wp:positionH>
                <wp:positionV relativeFrom="paragraph">
                  <wp:posOffset>207010</wp:posOffset>
                </wp:positionV>
                <wp:extent cx="387985" cy="7620"/>
                <wp:effectExtent l="0" t="76200" r="12065" b="10668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7985" cy="7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7D45D74" id="_x0000_t32" coordsize="21600,21600" o:spt="32" o:oned="t" path="m,l21600,21600e" filled="f">
                <v:path arrowok="t" fillok="f" o:connecttype="none"/>
                <o:lock v:ext="edit" shapetype="t"/>
              </v:shapetype>
              <v:shape id="Прямая со стрелкой 11" o:spid="_x0000_s1026" type="#_x0000_t32" style="position:absolute;margin-left:186pt;margin-top:16.3pt;width:30.55pt;height:.6pt;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" strokecolor="#4579b8 [3044]">
                <v:stroke endarrow="open"/>
                <o:lock v:ext="edit" shapetype="f"/>
              </v:shape>
            </w:pict>
          </mc:Fallback>
        </mc:AlternateContent>
      </w:r>
    </w:p>
    <w:p w14:paraId="7D1BA786"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28F6B5CE"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1BA97448"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4EDEBCD5" w14:textId="7645B30A"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854336" behindDoc="0" locked="0" layoutInCell="1" allowOverlap="1" wp14:anchorId="2CEC50FD" wp14:editId="4DD4C2E5">
                <wp:simplePos x="0" y="0"/>
                <wp:positionH relativeFrom="column">
                  <wp:posOffset>2818130</wp:posOffset>
                </wp:positionH>
                <wp:positionV relativeFrom="paragraph">
                  <wp:posOffset>99695</wp:posOffset>
                </wp:positionV>
                <wp:extent cx="2780030" cy="768350"/>
                <wp:effectExtent l="0" t="0" r="20320" b="1270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0030" cy="768350"/>
                        </a:xfrm>
                        <a:prstGeom prst="rect">
                          <a:avLst/>
                        </a:prstGeom>
                      </wps:spPr>
                      <wps:style>
                        <a:lnRef idx="2">
                          <a:schemeClr val="dk1"/>
                        </a:lnRef>
                        <a:fillRef idx="1">
                          <a:schemeClr val="lt1"/>
                        </a:fillRef>
                        <a:effectRef idx="0">
                          <a:schemeClr val="dk1"/>
                        </a:effectRef>
                        <a:fontRef idx="minor">
                          <a:schemeClr val="dk1"/>
                        </a:fontRef>
                      </wps:style>
                      <wps:txbx>
                        <w:txbxContent>
                          <w:p w14:paraId="01D7B6D3" w14:textId="77777777" w:rsidR="00B9029B" w:rsidRPr="00E03C65" w:rsidRDefault="00B9029B" w:rsidP="007A1007">
                            <w:pPr>
                              <w:rPr>
                                <w:sz w:val="16"/>
                                <w:szCs w:val="16"/>
                              </w:rPr>
                            </w:pPr>
                            <w:r>
                              <w:rPr>
                                <w:sz w:val="16"/>
                                <w:szCs w:val="16"/>
                              </w:rPr>
                              <w:t>-к</w:t>
                            </w:r>
                            <w:r w:rsidRPr="00E03C65">
                              <w:rPr>
                                <w:sz w:val="16"/>
                                <w:szCs w:val="16"/>
                              </w:rPr>
                              <w:t>оррекция недостатков и развитие двигательных навыков и психомоторики;</w:t>
                            </w:r>
                          </w:p>
                          <w:p w14:paraId="4B8D803D" w14:textId="77777777" w:rsidR="00B9029B" w:rsidRPr="00E03C65" w:rsidRDefault="00B9029B" w:rsidP="007A1007">
                            <w:pPr>
                              <w:jc w:val="both"/>
                              <w:rPr>
                                <w:sz w:val="16"/>
                                <w:szCs w:val="16"/>
                              </w:rPr>
                            </w:pPr>
                            <w:r>
                              <w:rPr>
                                <w:sz w:val="16"/>
                                <w:szCs w:val="16"/>
                              </w:rPr>
                              <w:t>-</w:t>
                            </w:r>
                            <w:r w:rsidRPr="00E03C65">
                              <w:rPr>
                                <w:sz w:val="16"/>
                                <w:szCs w:val="16"/>
                              </w:rPr>
                              <w:t>предупреждение и преодоление недостатков в эмоционально-личностной,</w:t>
                            </w:r>
                            <w:r>
                              <w:rPr>
                                <w:sz w:val="16"/>
                                <w:szCs w:val="16"/>
                              </w:rPr>
                              <w:t xml:space="preserve"> волевой и поведенческой сферах и прочее</w:t>
                            </w:r>
                          </w:p>
                          <w:p w14:paraId="0E7D77DC" w14:textId="77777777" w:rsidR="00B9029B" w:rsidRPr="00973097" w:rsidRDefault="00B9029B" w:rsidP="007A1007">
                            <w:pPr>
                              <w:ind w:firstLine="567"/>
                              <w:jc w:val="both"/>
                              <w:rPr>
                                <w:sz w:val="28"/>
                                <w:szCs w:val="28"/>
                              </w:rPr>
                            </w:pPr>
                            <w:r w:rsidRPr="00973097">
                              <w:rPr>
                                <w:sz w:val="28"/>
                                <w:szCs w:val="28"/>
                              </w:rPr>
                              <w:t>- развитие коммуникативной деятельности;</w:t>
                            </w:r>
                          </w:p>
                          <w:p w14:paraId="7E6BF947" w14:textId="77777777" w:rsidR="00B9029B" w:rsidRPr="00E03C65" w:rsidRDefault="00B9029B" w:rsidP="007A100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 o:spid="_x0000_s1050" style="position:absolute;left:0;text-align:left;margin-left:221.9pt;margin-top:7.85pt;width:218.9pt;height:60.5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" fillcolor="white [3201]" strokecolor="black [3200]" strokeweight="2pt">
                <v:path arrowok="t"/>
                <v:textbox>
                  <w:txbxContent>
                    <w:p w14:paraId="01D7B6D3" w14:textId="77777777" w:rsidR="00B9029B" w:rsidRPr="00E03C65" w:rsidRDefault="00B9029B" w:rsidP="007A1007">
                      <w:pPr>
                        <w:rPr>
                          <w:sz w:val="16"/>
                          <w:szCs w:val="16"/>
                        </w:rPr>
                      </w:pPr>
                      <w:r>
                        <w:rPr>
                          <w:sz w:val="16"/>
                          <w:szCs w:val="16"/>
                        </w:rPr>
                        <w:t>-к</w:t>
                      </w:r>
                      <w:r w:rsidRPr="00E03C65">
                        <w:rPr>
                          <w:sz w:val="16"/>
                          <w:szCs w:val="16"/>
                        </w:rPr>
                        <w:t>оррекция недостатков и развитие двигательных навыков и психомоторики;</w:t>
                      </w:r>
                    </w:p>
                    <w:p w14:paraId="4B8D803D" w14:textId="77777777" w:rsidR="00B9029B" w:rsidRPr="00E03C65" w:rsidRDefault="00B9029B" w:rsidP="007A1007">
                      <w:pPr>
                        <w:jc w:val="both"/>
                        <w:rPr>
                          <w:sz w:val="16"/>
                          <w:szCs w:val="16"/>
                        </w:rPr>
                      </w:pPr>
                      <w:r>
                        <w:rPr>
                          <w:sz w:val="16"/>
                          <w:szCs w:val="16"/>
                        </w:rPr>
                        <w:t>-</w:t>
                      </w:r>
                      <w:r w:rsidRPr="00E03C65">
                        <w:rPr>
                          <w:sz w:val="16"/>
                          <w:szCs w:val="16"/>
                        </w:rPr>
                        <w:t>предупреждение и преодоление недостатков в эмоционально-личностной,</w:t>
                      </w:r>
                      <w:r>
                        <w:rPr>
                          <w:sz w:val="16"/>
                          <w:szCs w:val="16"/>
                        </w:rPr>
                        <w:t xml:space="preserve"> волевой и поведенческой сферах и прочее</w:t>
                      </w:r>
                    </w:p>
                    <w:p w14:paraId="0E7D77DC" w14:textId="77777777" w:rsidR="00B9029B" w:rsidRPr="00973097" w:rsidRDefault="00B9029B" w:rsidP="007A1007">
                      <w:pPr>
                        <w:ind w:firstLine="567"/>
                        <w:jc w:val="both"/>
                        <w:rPr>
                          <w:sz w:val="28"/>
                          <w:szCs w:val="28"/>
                        </w:rPr>
                      </w:pPr>
                      <w:r w:rsidRPr="00973097">
                        <w:rPr>
                          <w:sz w:val="28"/>
                          <w:szCs w:val="28"/>
                        </w:rPr>
                        <w:t>- развитие коммуникативной деятельности;</w:t>
                      </w:r>
                    </w:p>
                    <w:p w14:paraId="7E6BF947" w14:textId="77777777" w:rsidR="00B9029B" w:rsidRPr="00E03C65" w:rsidRDefault="00B9029B" w:rsidP="007A1007">
                      <w:pPr>
                        <w:jc w:val="center"/>
                        <w:rPr>
                          <w:sz w:val="16"/>
                          <w:szCs w:val="16"/>
                        </w:rPr>
                      </w:pP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6816" behindDoc="0" locked="0" layoutInCell="1" allowOverlap="1" wp14:anchorId="00EBBDB9" wp14:editId="77681F37">
                <wp:simplePos x="0" y="0"/>
                <wp:positionH relativeFrom="column">
                  <wp:posOffset>2360930</wp:posOffset>
                </wp:positionH>
                <wp:positionV relativeFrom="paragraph">
                  <wp:posOffset>171450</wp:posOffset>
                </wp:positionV>
                <wp:extent cx="387985" cy="7620"/>
                <wp:effectExtent l="0" t="76200" r="12065" b="10668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7985" cy="7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440E85B" id="Прямая со стрелкой 13" o:spid="_x0000_s1026" type="#_x0000_t32" style="position:absolute;margin-left:185.9pt;margin-top:13.5pt;width:30.55pt;height:.6pt;flip:y;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" strokecolor="#4579b8 [3044]">
                <v:stroke endarrow="open"/>
                <o:lock v:ext="edit" shapetype="f"/>
              </v:shape>
            </w:pict>
          </mc:Fallback>
        </mc:AlternateContent>
      </w:r>
    </w:p>
    <w:p w14:paraId="51FF0694"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3FAC3561"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4C88AD5E"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326FD4E7"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07476F06"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5A7AE922" w14:textId="02FA9B25"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890176" behindDoc="0" locked="0" layoutInCell="1" allowOverlap="1" wp14:anchorId="6EDA2471" wp14:editId="5441FFAE">
                <wp:simplePos x="0" y="0"/>
                <wp:positionH relativeFrom="column">
                  <wp:posOffset>2818130</wp:posOffset>
                </wp:positionH>
                <wp:positionV relativeFrom="paragraph">
                  <wp:posOffset>41910</wp:posOffset>
                </wp:positionV>
                <wp:extent cx="2764155" cy="775335"/>
                <wp:effectExtent l="0" t="0" r="17145" b="2476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4155" cy="775335"/>
                        </a:xfrm>
                        <a:prstGeom prst="rect">
                          <a:avLst/>
                        </a:prstGeom>
                      </wps:spPr>
                      <wps:style>
                        <a:lnRef idx="2">
                          <a:schemeClr val="dk1"/>
                        </a:lnRef>
                        <a:fillRef idx="1">
                          <a:schemeClr val="lt1"/>
                        </a:fillRef>
                        <a:effectRef idx="0">
                          <a:schemeClr val="dk1"/>
                        </a:effectRef>
                        <a:fontRef idx="minor">
                          <a:schemeClr val="dk1"/>
                        </a:fontRef>
                      </wps:style>
                      <wps:txbx>
                        <w:txbxContent>
                          <w:p w14:paraId="330FFD8F" w14:textId="77777777" w:rsidR="00B9029B" w:rsidRPr="00E03C65" w:rsidRDefault="00B9029B" w:rsidP="007A1007">
                            <w:pPr>
                              <w:jc w:val="both"/>
                              <w:rPr>
                                <w:sz w:val="16"/>
                                <w:szCs w:val="16"/>
                              </w:rPr>
                            </w:pPr>
                            <w:r>
                              <w:rPr>
                                <w:sz w:val="16"/>
                                <w:szCs w:val="16"/>
                              </w:rPr>
                              <w:t>работа с родителями и разработка</w:t>
                            </w:r>
                            <w:r w:rsidRPr="00E03C65">
                              <w:rPr>
                                <w:sz w:val="16"/>
                                <w:szCs w:val="16"/>
                              </w:rPr>
                              <w:t xml:space="preserve"> вопросов преемственности в работе педагогов детского сада и школы.</w:t>
                            </w:r>
                          </w:p>
                          <w:p w14:paraId="077F1E6F" w14:textId="77777777" w:rsidR="00B9029B" w:rsidRPr="00962728" w:rsidRDefault="00B9029B" w:rsidP="007A10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51" style="position:absolute;left:0;text-align:left;margin-left:221.9pt;margin-top:3.3pt;width:217.65pt;height:61.05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" fillcolor="white [3201]" strokecolor="black [3200]" strokeweight="2pt">
                <v:path arrowok="t"/>
                <v:textbox>
                  <w:txbxContent>
                    <w:p w14:paraId="330FFD8F" w14:textId="77777777" w:rsidR="00B9029B" w:rsidRPr="00E03C65" w:rsidRDefault="00B9029B" w:rsidP="007A1007">
                      <w:pPr>
                        <w:jc w:val="both"/>
                        <w:rPr>
                          <w:sz w:val="16"/>
                          <w:szCs w:val="16"/>
                        </w:rPr>
                      </w:pPr>
                      <w:r>
                        <w:rPr>
                          <w:sz w:val="16"/>
                          <w:szCs w:val="16"/>
                        </w:rPr>
                        <w:t>работа с родителями и разработка</w:t>
                      </w:r>
                      <w:r w:rsidRPr="00E03C65">
                        <w:rPr>
                          <w:sz w:val="16"/>
                          <w:szCs w:val="16"/>
                        </w:rPr>
                        <w:t xml:space="preserve"> вопросов преемственности в работе педагогов детского сада и школы.</w:t>
                      </w:r>
                    </w:p>
                    <w:p w14:paraId="077F1E6F" w14:textId="77777777" w:rsidR="00B9029B" w:rsidRPr="00962728" w:rsidRDefault="00B9029B" w:rsidP="007A1007">
                      <w:pPr>
                        <w:jc w:val="center"/>
                      </w:pPr>
                    </w:p>
                  </w:txbxContent>
                </v:textbox>
              </v:rect>
            </w:pict>
          </mc:Fallback>
        </mc:AlternateContent>
      </w:r>
    </w:p>
    <w:p w14:paraId="384EA0C8"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76EC6159" w14:textId="7EA1C982" w:rsidR="007A1007" w:rsidRPr="00570FDD" w:rsidRDefault="007A1007" w:rsidP="00D256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82656" behindDoc="0" locked="0" layoutInCell="1" allowOverlap="1" wp14:anchorId="41B4F2C5" wp14:editId="1A6F62F7">
                <wp:simplePos x="0" y="0"/>
                <wp:positionH relativeFrom="column">
                  <wp:posOffset>2430780</wp:posOffset>
                </wp:positionH>
                <wp:positionV relativeFrom="paragraph">
                  <wp:posOffset>35560</wp:posOffset>
                </wp:positionV>
                <wp:extent cx="387350" cy="6985"/>
                <wp:effectExtent l="0" t="76200" r="12700" b="10731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7350" cy="69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063387B" id="Прямая со стрелкой 19" o:spid="_x0000_s1026" type="#_x0000_t32" style="position:absolute;margin-left:191.4pt;margin-top:2.8pt;width:30.5pt;height:.55pt;flip:y;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" strokecolor="#4579b8 [3044]">
                <v:stroke endarrow="open"/>
                <o:lock v:ext="edit" shapetype="f"/>
              </v:shape>
            </w:pict>
          </mc:Fallback>
        </mc:AlternateContent>
      </w:r>
    </w:p>
    <w:p w14:paraId="655F9182"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1E5E23F0" w14:textId="53CA906D"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997696" behindDoc="0" locked="0" layoutInCell="1" allowOverlap="1" wp14:anchorId="55D24E5A" wp14:editId="74A0B19B">
                <wp:simplePos x="0" y="0"/>
                <wp:positionH relativeFrom="column">
                  <wp:posOffset>2870200</wp:posOffset>
                </wp:positionH>
                <wp:positionV relativeFrom="paragraph">
                  <wp:posOffset>163830</wp:posOffset>
                </wp:positionV>
                <wp:extent cx="2779395" cy="767715"/>
                <wp:effectExtent l="0" t="0" r="20955" b="1333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9395" cy="767715"/>
                        </a:xfrm>
                        <a:prstGeom prst="rect">
                          <a:avLst/>
                        </a:prstGeom>
                      </wps:spPr>
                      <wps:style>
                        <a:lnRef idx="2">
                          <a:schemeClr val="dk1"/>
                        </a:lnRef>
                        <a:fillRef idx="1">
                          <a:schemeClr val="lt1"/>
                        </a:fillRef>
                        <a:effectRef idx="0">
                          <a:schemeClr val="dk1"/>
                        </a:effectRef>
                        <a:fontRef idx="minor">
                          <a:schemeClr val="dk1"/>
                        </a:fontRef>
                      </wps:style>
                      <wps:txbx>
                        <w:txbxContent>
                          <w:p w14:paraId="6F09A643" w14:textId="77777777" w:rsidR="00B9029B" w:rsidRPr="00E03C65" w:rsidRDefault="00B9029B" w:rsidP="007A1007">
                            <w:pPr>
                              <w:rPr>
                                <w:sz w:val="16"/>
                                <w:szCs w:val="16"/>
                              </w:rPr>
                            </w:pPr>
                            <w:r w:rsidRPr="00E03C65">
                              <w:rPr>
                                <w:sz w:val="16"/>
                                <w:szCs w:val="16"/>
                              </w:rPr>
                              <w:t>расширение сферы профессиональной компетентности педагогов, повышение их ква</w:t>
                            </w:r>
                            <w:r>
                              <w:rPr>
                                <w:sz w:val="16"/>
                                <w:szCs w:val="16"/>
                              </w:rPr>
                              <w:t>лификации в целях реализации АООП по работе с детьми с ОВЗ</w:t>
                            </w:r>
                          </w:p>
                          <w:p w14:paraId="603C3DDE" w14:textId="77777777" w:rsidR="00B9029B" w:rsidRPr="00E03C65" w:rsidRDefault="00B9029B" w:rsidP="007A100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52" style="position:absolute;left:0;text-align:left;margin-left:226pt;margin-top:12.9pt;width:218.85pt;height:60.4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" fillcolor="white [3201]" strokecolor="black [3200]" strokeweight="2pt">
                <v:path arrowok="t"/>
                <v:textbox>
                  <w:txbxContent>
                    <w:p w14:paraId="6F09A643" w14:textId="77777777" w:rsidR="00B9029B" w:rsidRPr="00E03C65" w:rsidRDefault="00B9029B" w:rsidP="007A1007">
                      <w:pPr>
                        <w:rPr>
                          <w:sz w:val="16"/>
                          <w:szCs w:val="16"/>
                        </w:rPr>
                      </w:pPr>
                      <w:r w:rsidRPr="00E03C65">
                        <w:rPr>
                          <w:sz w:val="16"/>
                          <w:szCs w:val="16"/>
                        </w:rPr>
                        <w:t>расширение сферы профессиональной компетентности педагогов, повышение их ква</w:t>
                      </w:r>
                      <w:r>
                        <w:rPr>
                          <w:sz w:val="16"/>
                          <w:szCs w:val="16"/>
                        </w:rPr>
                        <w:t>лификации в целях реализации АООП по работе с детьми с ОВЗ</w:t>
                      </w:r>
                    </w:p>
                    <w:p w14:paraId="603C3DDE" w14:textId="77777777" w:rsidR="00B9029B" w:rsidRPr="00E03C65" w:rsidRDefault="00B9029B" w:rsidP="007A1007">
                      <w:pPr>
                        <w:jc w:val="center"/>
                        <w:rPr>
                          <w:sz w:val="16"/>
                          <w:szCs w:val="16"/>
                        </w:rPr>
                      </w:pP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926016" behindDoc="0" locked="0" layoutInCell="1" allowOverlap="1" wp14:anchorId="0014A3EC" wp14:editId="67A9BEF4">
                <wp:simplePos x="0" y="0"/>
                <wp:positionH relativeFrom="column">
                  <wp:posOffset>727710</wp:posOffset>
                </wp:positionH>
                <wp:positionV relativeFrom="paragraph">
                  <wp:posOffset>156210</wp:posOffset>
                </wp:positionV>
                <wp:extent cx="1645920" cy="775335"/>
                <wp:effectExtent l="0" t="0" r="11430" b="2476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775335"/>
                        </a:xfrm>
                        <a:prstGeom prst="rect">
                          <a:avLst/>
                        </a:prstGeom>
                      </wps:spPr>
                      <wps:style>
                        <a:lnRef idx="2">
                          <a:schemeClr val="dk1"/>
                        </a:lnRef>
                        <a:fillRef idx="1">
                          <a:schemeClr val="lt1"/>
                        </a:fillRef>
                        <a:effectRef idx="0">
                          <a:schemeClr val="dk1"/>
                        </a:effectRef>
                        <a:fontRef idx="minor">
                          <a:schemeClr val="dk1"/>
                        </a:fontRef>
                      </wps:style>
                      <wps:txbx>
                        <w:txbxContent>
                          <w:p w14:paraId="5F614FCE" w14:textId="77777777" w:rsidR="00B9029B" w:rsidRPr="00962728" w:rsidRDefault="00B9029B" w:rsidP="007A1007">
                            <w:pPr>
                              <w:jc w:val="center"/>
                            </w:pPr>
                            <w:r>
                              <w:t xml:space="preserve">Социально - педагогический </w:t>
                            </w:r>
                            <w:r w:rsidRPr="00962728">
                              <w:t>модуль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53" style="position:absolute;left:0;text-align:left;margin-left:57.3pt;margin-top:12.3pt;width:129.6pt;height:61.05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" fillcolor="white [3201]" strokecolor="black [3200]" strokeweight="2pt">
                <v:path arrowok="t"/>
                <v:textbox>
                  <w:txbxContent>
                    <w:p w14:paraId="5F614FCE" w14:textId="77777777" w:rsidR="00B9029B" w:rsidRPr="00962728" w:rsidRDefault="00B9029B" w:rsidP="007A1007">
                      <w:pPr>
                        <w:jc w:val="center"/>
                      </w:pPr>
                      <w:r>
                        <w:t xml:space="preserve">Социально - педагогический </w:t>
                      </w:r>
                      <w:r w:rsidRPr="00962728">
                        <w:t>модуль</w:t>
                      </w:r>
                    </w:p>
                  </w:txbxContent>
                </v:textbox>
              </v:rect>
            </w:pict>
          </mc:Fallback>
        </mc:AlternateContent>
      </w:r>
    </w:p>
    <w:p w14:paraId="1C955D65"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292CAFCE"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32612995" w14:textId="48CEC304"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961856" behindDoc="0" locked="0" layoutInCell="1" allowOverlap="1" wp14:anchorId="32E14451" wp14:editId="6C670F9C">
                <wp:simplePos x="0" y="0"/>
                <wp:positionH relativeFrom="column">
                  <wp:posOffset>2360930</wp:posOffset>
                </wp:positionH>
                <wp:positionV relativeFrom="paragraph">
                  <wp:posOffset>38735</wp:posOffset>
                </wp:positionV>
                <wp:extent cx="387350" cy="6985"/>
                <wp:effectExtent l="0" t="76200" r="12700" b="10731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7350" cy="69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83AF2CA" id="Прямая со стрелкой 28" o:spid="_x0000_s1026" type="#_x0000_t32" style="position:absolute;margin-left:185.9pt;margin-top:3.05pt;width:30.5pt;height:.55pt;flip:y;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" strokecolor="#4579b8 [3044]">
                <v:stroke endarrow="open"/>
                <o:lock v:ext="edit" shapetype="f"/>
              </v:shape>
            </w:pict>
          </mc:Fallback>
        </mc:AlternateContent>
      </w:r>
    </w:p>
    <w:p w14:paraId="5485185D" w14:textId="77777777" w:rsidR="007A1007" w:rsidRPr="007A1007" w:rsidRDefault="007A1007" w:rsidP="007A1007">
      <w:pPr>
        <w:spacing w:after="0" w:line="240" w:lineRule="auto"/>
        <w:jc w:val="center"/>
        <w:rPr>
          <w:rFonts w:ascii="Times New Roman" w:eastAsia="Times New Roman" w:hAnsi="Times New Roman" w:cs="Times New Roman"/>
          <w:b/>
          <w:sz w:val="24"/>
          <w:szCs w:val="24"/>
          <w:lang w:eastAsia="ru-RU"/>
        </w:rPr>
      </w:pPr>
    </w:p>
    <w:p w14:paraId="11047C75" w14:textId="77777777" w:rsidR="007A1007" w:rsidRPr="007A1007" w:rsidRDefault="007A1007" w:rsidP="007A1007">
      <w:pPr>
        <w:spacing w:after="0" w:line="240" w:lineRule="auto"/>
        <w:rPr>
          <w:rFonts w:ascii="Times New Roman" w:eastAsia="Times New Roman" w:hAnsi="Times New Roman" w:cs="Times New Roman"/>
          <w:b/>
          <w:sz w:val="24"/>
          <w:szCs w:val="24"/>
          <w:lang w:eastAsia="ru-RU"/>
        </w:rPr>
      </w:pPr>
    </w:p>
    <w:p w14:paraId="4035914C" w14:textId="77777777" w:rsidR="007A1007" w:rsidRPr="007A1007" w:rsidRDefault="007A1007" w:rsidP="007A1007">
      <w:pPr>
        <w:spacing w:after="0" w:line="240" w:lineRule="auto"/>
        <w:rPr>
          <w:rFonts w:ascii="Times New Roman" w:eastAsia="Times New Roman" w:hAnsi="Times New Roman" w:cs="Times New Roman"/>
          <w:sz w:val="24"/>
          <w:szCs w:val="24"/>
          <w:lang w:eastAsia="ru-RU"/>
        </w:rPr>
      </w:pPr>
    </w:p>
    <w:p w14:paraId="6213F5C3" w14:textId="77777777" w:rsidR="007A1007" w:rsidRPr="007A1007" w:rsidRDefault="007A1007" w:rsidP="007A1007">
      <w:pPr>
        <w:keepNext/>
        <w:keepLines/>
        <w:spacing w:after="0" w:line="240" w:lineRule="auto"/>
        <w:ind w:left="708"/>
        <w:jc w:val="center"/>
        <w:outlineLvl w:val="0"/>
        <w:rPr>
          <w:rFonts w:ascii="Times New Roman" w:eastAsiaTheme="majorEastAsia" w:hAnsi="Times New Roman" w:cstheme="majorBidi"/>
          <w:b/>
          <w:bCs/>
          <w:sz w:val="24"/>
          <w:szCs w:val="24"/>
          <w:lang w:eastAsia="ru-RU"/>
        </w:rPr>
      </w:pPr>
      <w:r w:rsidRPr="007A1007">
        <w:rPr>
          <w:rFonts w:ascii="Times New Roman" w:eastAsiaTheme="majorEastAsia" w:hAnsi="Times New Roman" w:cstheme="majorBidi"/>
          <w:b/>
          <w:bCs/>
          <w:sz w:val="24"/>
          <w:szCs w:val="24"/>
          <w:lang w:eastAsia="ru-RU"/>
        </w:rPr>
        <w:t xml:space="preserve"> Краткая презентация программы</w:t>
      </w:r>
    </w:p>
    <w:p w14:paraId="32C81BEC" w14:textId="77777777" w:rsidR="007A1007" w:rsidRPr="007A1007" w:rsidRDefault="007A1007" w:rsidP="007A1007">
      <w:pPr>
        <w:tabs>
          <w:tab w:val="left" w:pos="3360"/>
        </w:tabs>
        <w:spacing w:after="0" w:line="240" w:lineRule="auto"/>
        <w:ind w:firstLine="567"/>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Право на образовательную деятельность МБОУ «</w:t>
      </w:r>
      <w:proofErr w:type="gramStart"/>
      <w:r w:rsidRPr="007A1007">
        <w:rPr>
          <w:rFonts w:ascii="Times New Roman" w:eastAsia="Times New Roman" w:hAnsi="Times New Roman" w:cs="Times New Roman"/>
          <w:color w:val="000000"/>
          <w:sz w:val="24"/>
          <w:szCs w:val="24"/>
          <w:lang w:eastAsia="ru-RU"/>
        </w:rPr>
        <w:t>С(</w:t>
      </w:r>
      <w:proofErr w:type="gramEnd"/>
      <w:r w:rsidRPr="007A1007">
        <w:rPr>
          <w:rFonts w:ascii="Times New Roman" w:eastAsia="Times New Roman" w:hAnsi="Times New Roman" w:cs="Times New Roman"/>
          <w:color w:val="000000"/>
          <w:sz w:val="24"/>
          <w:szCs w:val="24"/>
          <w:lang w:eastAsia="ru-RU"/>
        </w:rPr>
        <w:t xml:space="preserve">К)ОШ №11 г. Челябинска» ДО осуществляет на основании сведений о дате предоставления и регистрационном номере лицензии на осуществление образовательной деятельности, выданной Учреждению. </w:t>
      </w:r>
    </w:p>
    <w:p w14:paraId="41E3FDA8" w14:textId="2E9E28C0" w:rsidR="007A1007" w:rsidRPr="007A1007" w:rsidRDefault="007A1007" w:rsidP="007A1007">
      <w:pPr>
        <w:tabs>
          <w:tab w:val="left" w:pos="3360"/>
        </w:tabs>
        <w:spacing w:after="0" w:line="240" w:lineRule="auto"/>
        <w:ind w:firstLine="540"/>
        <w:jc w:val="both"/>
        <w:rPr>
          <w:rFonts w:ascii="Times New Roman" w:eastAsia="Times New Roman" w:hAnsi="Times New Roman" w:cs="Times New Roman"/>
          <w:color w:val="000000"/>
          <w:sz w:val="24"/>
          <w:szCs w:val="24"/>
          <w:lang w:eastAsia="ru-RU"/>
        </w:rPr>
      </w:pPr>
      <w:r w:rsidRPr="007A1007">
        <w:rPr>
          <w:rFonts w:ascii="Times New Roman" w:eastAsia="Times New Roman" w:hAnsi="Times New Roman" w:cs="Times New Roman"/>
          <w:color w:val="000000"/>
          <w:sz w:val="24"/>
          <w:szCs w:val="24"/>
          <w:lang w:eastAsia="ru-RU"/>
        </w:rPr>
        <w:t>В  МБОУ «</w:t>
      </w:r>
      <w:proofErr w:type="gramStart"/>
      <w:r w:rsidRPr="007A1007">
        <w:rPr>
          <w:rFonts w:ascii="Times New Roman" w:eastAsia="Times New Roman" w:hAnsi="Times New Roman" w:cs="Times New Roman"/>
          <w:color w:val="000000"/>
          <w:sz w:val="24"/>
          <w:szCs w:val="24"/>
          <w:lang w:eastAsia="ru-RU"/>
        </w:rPr>
        <w:t>С(</w:t>
      </w:r>
      <w:proofErr w:type="gramEnd"/>
      <w:r w:rsidRPr="007A1007">
        <w:rPr>
          <w:rFonts w:ascii="Times New Roman" w:eastAsia="Times New Roman" w:hAnsi="Times New Roman" w:cs="Times New Roman"/>
          <w:color w:val="000000"/>
          <w:sz w:val="24"/>
          <w:szCs w:val="24"/>
          <w:lang w:eastAsia="ru-RU"/>
        </w:rPr>
        <w:t xml:space="preserve">К)ОШ №11 г. Челябинска» ДО  функционируют группы компенсирующей направленности для детей с </w:t>
      </w:r>
      <w:r w:rsidR="00B9029B">
        <w:rPr>
          <w:rFonts w:ascii="Times New Roman" w:eastAsia="Times New Roman" w:hAnsi="Times New Roman" w:cs="Times New Roman"/>
          <w:color w:val="000000"/>
          <w:sz w:val="24"/>
          <w:szCs w:val="24"/>
          <w:lang w:eastAsia="ru-RU"/>
        </w:rPr>
        <w:t>ТН</w:t>
      </w:r>
      <w:r w:rsidRPr="007A1007">
        <w:rPr>
          <w:rFonts w:ascii="Times New Roman" w:eastAsia="Times New Roman" w:hAnsi="Times New Roman" w:cs="Times New Roman"/>
          <w:color w:val="000000"/>
          <w:sz w:val="24"/>
          <w:szCs w:val="24"/>
          <w:lang w:eastAsia="ru-RU"/>
        </w:rPr>
        <w:t>Р в режиме полного дня (</w:t>
      </w:r>
      <w:r w:rsidRPr="007A1007">
        <w:rPr>
          <w:rFonts w:ascii="Times New Roman" w:eastAsia="Times New Roman" w:hAnsi="Times New Roman" w:cs="Times New Roman"/>
          <w:sz w:val="24"/>
          <w:szCs w:val="24"/>
          <w:lang w:eastAsia="ru-RU"/>
        </w:rPr>
        <w:t>12</w:t>
      </w:r>
      <w:r w:rsidRPr="007A1007">
        <w:rPr>
          <w:rFonts w:ascii="Times New Roman" w:eastAsia="Times New Roman" w:hAnsi="Times New Roman" w:cs="Times New Roman"/>
          <w:color w:val="000000"/>
          <w:sz w:val="24"/>
          <w:szCs w:val="24"/>
          <w:lang w:eastAsia="ru-RU"/>
        </w:rPr>
        <w:t xml:space="preserve">-часового пребывания </w:t>
      </w:r>
      <w:r w:rsidRPr="007A1007">
        <w:rPr>
          <w:rFonts w:ascii="Times New Roman" w:eastAsia="Times New Roman" w:hAnsi="Times New Roman" w:cs="Times New Roman"/>
          <w:sz w:val="24"/>
          <w:szCs w:val="24"/>
          <w:lang w:eastAsia="ru-RU"/>
        </w:rPr>
        <w:t>с 7 до 19 часов</w:t>
      </w:r>
      <w:r w:rsidRPr="007A1007">
        <w:rPr>
          <w:rFonts w:ascii="Times New Roman" w:eastAsia="Times New Roman" w:hAnsi="Times New Roman" w:cs="Times New Roman"/>
          <w:color w:val="000000"/>
          <w:sz w:val="24"/>
          <w:szCs w:val="24"/>
          <w:lang w:eastAsia="ru-RU"/>
        </w:rPr>
        <w:t xml:space="preserve">) при 5-ти дневной рабочей неделе. Количество групп определяется исходя из их предельной наполняемости, принятой при расчете бюджетного финансирования, а также условий, созданных для осуществления образовательного процесса с учетом санитарных норм. Организация детской жизнедеятельности осуществляется с учетом индивидуальных особенностей и потребностей детей, возраста и пола. </w:t>
      </w:r>
    </w:p>
    <w:p w14:paraId="6286F676" w14:textId="24F88D53" w:rsidR="007A1007" w:rsidRPr="007A1007" w:rsidRDefault="007A1007" w:rsidP="007A1007">
      <w:pPr>
        <w:tabs>
          <w:tab w:val="left" w:pos="567"/>
        </w:tabs>
        <w:spacing w:after="0" w:line="240" w:lineRule="auto"/>
        <w:jc w:val="both"/>
        <w:rPr>
          <w:rFonts w:ascii="Times New Roman" w:eastAsia="Times New Roman" w:hAnsi="Times New Roman" w:cs="Times New Roman"/>
          <w:kern w:val="20"/>
          <w:sz w:val="24"/>
          <w:szCs w:val="24"/>
          <w:lang w:eastAsia="ru-RU"/>
        </w:rPr>
      </w:pPr>
      <w:r w:rsidRPr="007A1007">
        <w:rPr>
          <w:rFonts w:ascii="Times New Roman" w:eastAsia="Times New Roman" w:hAnsi="Times New Roman" w:cs="Times New Roman"/>
          <w:kern w:val="20"/>
          <w:sz w:val="24"/>
          <w:szCs w:val="24"/>
          <w:lang w:eastAsia="ru-RU"/>
        </w:rPr>
        <w:t xml:space="preserve">   </w:t>
      </w:r>
      <w:r w:rsidRPr="007A1007">
        <w:rPr>
          <w:rFonts w:ascii="Times New Roman" w:eastAsia="Times New Roman" w:hAnsi="Times New Roman" w:cs="Times New Roman"/>
          <w:kern w:val="20"/>
          <w:sz w:val="24"/>
          <w:szCs w:val="24"/>
          <w:lang w:eastAsia="ru-RU"/>
        </w:rPr>
        <w:tab/>
        <w:t xml:space="preserve">Основная адаптированная образовательная программа </w:t>
      </w:r>
      <w:r w:rsidRPr="007A1007">
        <w:rPr>
          <w:rFonts w:ascii="Times New Roman" w:eastAsia="Times New Roman" w:hAnsi="Times New Roman" w:cs="Times New Roman"/>
          <w:color w:val="000000"/>
          <w:sz w:val="24"/>
          <w:szCs w:val="24"/>
          <w:lang w:eastAsia="ru-RU"/>
        </w:rPr>
        <w:t>МБОУ «</w:t>
      </w:r>
      <w:proofErr w:type="gramStart"/>
      <w:r w:rsidRPr="007A1007">
        <w:rPr>
          <w:rFonts w:ascii="Times New Roman" w:eastAsia="Times New Roman" w:hAnsi="Times New Roman" w:cs="Times New Roman"/>
          <w:color w:val="000000"/>
          <w:sz w:val="24"/>
          <w:szCs w:val="24"/>
          <w:lang w:eastAsia="ru-RU"/>
        </w:rPr>
        <w:t>С(</w:t>
      </w:r>
      <w:proofErr w:type="gramEnd"/>
      <w:r w:rsidRPr="007A1007">
        <w:rPr>
          <w:rFonts w:ascii="Times New Roman" w:eastAsia="Times New Roman" w:hAnsi="Times New Roman" w:cs="Times New Roman"/>
          <w:color w:val="000000"/>
          <w:sz w:val="24"/>
          <w:szCs w:val="24"/>
          <w:lang w:eastAsia="ru-RU"/>
        </w:rPr>
        <w:t xml:space="preserve">К)ОШ №11 г. Челябинска» ДО </w:t>
      </w:r>
      <w:r w:rsidRPr="007A1007">
        <w:rPr>
          <w:rFonts w:ascii="Times New Roman" w:eastAsia="Times New Roman" w:hAnsi="Times New Roman" w:cs="Times New Roman"/>
          <w:kern w:val="20"/>
          <w:sz w:val="24"/>
          <w:szCs w:val="24"/>
          <w:lang w:eastAsia="ru-RU"/>
        </w:rPr>
        <w:t xml:space="preserve">(далее – АОП ДО) разработана творческой группой педагогических работников на основе Федерального государственного образовательного стандарта дошкольного образования (далее – ФГОС ДО), с учетом Примерной адаптированной основной образовательной программы дошкольного образования детей с задержкой психического развития и Примерной рабочей программы воспитания для образовательных организаций,  реализующих образовательные программы дошкольного. АОП ДО </w:t>
      </w:r>
      <w:proofErr w:type="gramStart"/>
      <w:r w:rsidRPr="007A1007">
        <w:rPr>
          <w:rFonts w:ascii="Times New Roman" w:eastAsia="Times New Roman" w:hAnsi="Times New Roman" w:cs="Times New Roman"/>
          <w:kern w:val="20"/>
          <w:sz w:val="24"/>
          <w:szCs w:val="24"/>
          <w:lang w:eastAsia="ru-RU"/>
        </w:rPr>
        <w:t>согласована</w:t>
      </w:r>
      <w:proofErr w:type="gramEnd"/>
      <w:r w:rsidRPr="007A1007">
        <w:rPr>
          <w:rFonts w:ascii="Times New Roman" w:eastAsia="Times New Roman" w:hAnsi="Times New Roman" w:cs="Times New Roman"/>
          <w:kern w:val="20"/>
          <w:sz w:val="24"/>
          <w:szCs w:val="24"/>
          <w:lang w:eastAsia="ru-RU"/>
        </w:rPr>
        <w:t xml:space="preserve"> с родителями (законными представителями) воспитанников.</w:t>
      </w:r>
    </w:p>
    <w:p w14:paraId="6EAA044D" w14:textId="048E0AF8"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b/>
          <w:sz w:val="24"/>
          <w:szCs w:val="24"/>
          <w:lang w:eastAsia="ru-RU"/>
        </w:rPr>
        <w:t>А</w:t>
      </w:r>
      <w:r w:rsidR="00B9029B">
        <w:rPr>
          <w:rFonts w:ascii="Times New Roman" w:eastAsia="Times New Roman" w:hAnsi="Times New Roman" w:cs="Times New Roman"/>
          <w:b/>
          <w:sz w:val="24"/>
          <w:szCs w:val="24"/>
          <w:lang w:eastAsia="ru-RU"/>
        </w:rPr>
        <w:t>О</w:t>
      </w:r>
      <w:r w:rsidRPr="007A1007">
        <w:rPr>
          <w:rFonts w:ascii="Times New Roman" w:eastAsia="Times New Roman" w:hAnsi="Times New Roman" w:cs="Times New Roman"/>
          <w:b/>
          <w:sz w:val="24"/>
          <w:szCs w:val="24"/>
          <w:lang w:eastAsia="ru-RU"/>
        </w:rPr>
        <w:t>ОП программа предполагает активное взаимодействие педагогического коллектива с семьями воспитанников</w:t>
      </w:r>
      <w:r w:rsidRPr="007A1007">
        <w:rPr>
          <w:rFonts w:ascii="Times New Roman" w:eastAsia="Times New Roman" w:hAnsi="Times New Roman" w:cs="Times New Roman"/>
          <w:sz w:val="24"/>
          <w:szCs w:val="24"/>
          <w:lang w:eastAsia="ru-RU"/>
        </w:rPr>
        <w:t>, сотрудничество всех специалистов, педагогов СП МБОУ «</w:t>
      </w:r>
      <w:proofErr w:type="gramStart"/>
      <w:r w:rsidRPr="007A1007">
        <w:rPr>
          <w:rFonts w:ascii="Times New Roman" w:eastAsia="Times New Roman" w:hAnsi="Times New Roman" w:cs="Times New Roman"/>
          <w:sz w:val="24"/>
          <w:szCs w:val="24"/>
          <w:lang w:eastAsia="ru-RU"/>
        </w:rPr>
        <w:t>С(</w:t>
      </w:r>
      <w:proofErr w:type="gramEnd"/>
      <w:r w:rsidRPr="007A1007">
        <w:rPr>
          <w:rFonts w:ascii="Times New Roman" w:eastAsia="Times New Roman" w:hAnsi="Times New Roman" w:cs="Times New Roman"/>
          <w:sz w:val="24"/>
          <w:szCs w:val="24"/>
          <w:lang w:eastAsia="ru-RU"/>
        </w:rPr>
        <w:t xml:space="preserve">К)ОШ №11 г. Челябинска» дошкольное отделение: заведующего, старшего воспитателя, воспитателей, учителя-дефектолога, учителя-логопеда, педагога-психолога, музыкального руководителя, инструктора по физической культуре медицинской сестры. </w:t>
      </w:r>
    </w:p>
    <w:p w14:paraId="0B73EC58"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lang w:eastAsia="ru-RU"/>
        </w:rPr>
      </w:pPr>
      <w:r w:rsidRPr="007A1007">
        <w:rPr>
          <w:rFonts w:ascii="Times New Roman" w:eastAsia="Times New Roman" w:hAnsi="Times New Roman" w:cs="Times New Roman"/>
          <w:sz w:val="24"/>
          <w:szCs w:val="24"/>
          <w:lang w:eastAsia="ru-RU"/>
        </w:rPr>
        <w:t xml:space="preserve">Педагоги консультируют родителей, развивают у них стремление к самосовершенствованию, помогают в создании благоприятных и комфортных условий для развития нетипичного ребенка в семье, постоянно работают над единством педагогических требований в семье и детском саду. </w:t>
      </w:r>
      <w:proofErr w:type="gramStart"/>
      <w:r w:rsidRPr="007A1007">
        <w:rPr>
          <w:rFonts w:ascii="Times New Roman" w:eastAsia="Times New Roman" w:hAnsi="Times New Roman" w:cs="Times New Roman"/>
          <w:sz w:val="24"/>
          <w:szCs w:val="24"/>
          <w:lang w:eastAsia="ru-RU"/>
        </w:rPr>
        <w:t xml:space="preserve">АООП предполагает различные формы сотрудничества с семьей: информативные (индивидуальные беседы, консультации, родительские собрания, (семинары-практикумы, тренинги, конкурсы совместных рисунков, поделок, совместные проекты, совместные праздники, досуги, семейные клубы), исследовательские (анкетирование, тестирование). </w:t>
      </w:r>
      <w:proofErr w:type="gramEnd"/>
    </w:p>
    <w:p w14:paraId="793EB4DF" w14:textId="77777777" w:rsidR="007A1007" w:rsidRPr="007A1007" w:rsidRDefault="007A1007" w:rsidP="007A1007">
      <w:pPr>
        <w:spacing w:after="0" w:line="240" w:lineRule="auto"/>
        <w:ind w:firstLine="708"/>
        <w:jc w:val="both"/>
        <w:rPr>
          <w:rFonts w:ascii="Times New Roman" w:eastAsia="Times New Roman" w:hAnsi="Times New Roman" w:cs="Times New Roman"/>
          <w:sz w:val="24"/>
          <w:szCs w:val="24"/>
        </w:rPr>
      </w:pPr>
      <w:r w:rsidRPr="007A1007">
        <w:rPr>
          <w:rFonts w:ascii="Times New Roman" w:eastAsia="Times New Roman" w:hAnsi="Times New Roman" w:cs="Times New Roman"/>
          <w:sz w:val="24"/>
          <w:szCs w:val="24"/>
        </w:rPr>
        <w:t>Специально для родителей детей, посещающих группы компенсирующей направленности для детей с ТНР, в методический компле</w:t>
      </w:r>
      <w:proofErr w:type="gramStart"/>
      <w:r w:rsidRPr="007A1007">
        <w:rPr>
          <w:rFonts w:ascii="Times New Roman" w:eastAsia="Times New Roman" w:hAnsi="Times New Roman" w:cs="Times New Roman"/>
          <w:sz w:val="24"/>
          <w:szCs w:val="24"/>
        </w:rPr>
        <w:t>кт вкл</w:t>
      </w:r>
      <w:proofErr w:type="gramEnd"/>
      <w:r w:rsidRPr="007A1007">
        <w:rPr>
          <w:rFonts w:ascii="Times New Roman" w:eastAsia="Times New Roman" w:hAnsi="Times New Roman" w:cs="Times New Roman"/>
          <w:sz w:val="24"/>
          <w:szCs w:val="24"/>
        </w:rPr>
        <w:t>ючены материалы для сайта дошкольного отделения (</w:t>
      </w:r>
      <w:hyperlink r:id="rId53" w:history="1">
        <w:r w:rsidRPr="007A1007">
          <w:rPr>
            <w:rFonts w:ascii="Times New Roman" w:eastAsia="Times New Roman" w:hAnsi="Times New Roman" w:cs="Times New Roman"/>
            <w:sz w:val="24"/>
            <w:szCs w:val="24"/>
            <w:u w:val="single"/>
          </w:rPr>
          <w:t>http://ds.internat-11.ru</w:t>
        </w:r>
      </w:hyperlink>
      <w:r w:rsidRPr="007A1007">
        <w:rPr>
          <w:rFonts w:ascii="Times New Roman" w:eastAsia="Times New Roman" w:hAnsi="Times New Roman" w:cs="Times New Roman"/>
          <w:sz w:val="24"/>
          <w:szCs w:val="24"/>
        </w:rPr>
        <w:t>), где воспитатели и специалисты размещают консультации, отвечают на вопросы родителей, информируют о событиях в группе и в дошкольном отделении.</w:t>
      </w:r>
    </w:p>
    <w:p w14:paraId="75ADC519" w14:textId="77777777" w:rsidR="007A1007" w:rsidRPr="00772838" w:rsidRDefault="007A1007" w:rsidP="007A1007">
      <w:pPr>
        <w:keepNext/>
        <w:keepLines/>
        <w:spacing w:after="0" w:line="240" w:lineRule="auto"/>
        <w:ind w:left="708"/>
        <w:outlineLvl w:val="0"/>
        <w:rPr>
          <w:rFonts w:ascii="Times New Roman" w:eastAsiaTheme="majorEastAsia" w:hAnsi="Times New Roman" w:cstheme="majorBidi"/>
          <w:b/>
          <w:bCs/>
          <w:sz w:val="24"/>
          <w:szCs w:val="24"/>
        </w:rPr>
      </w:pPr>
      <w:r w:rsidRPr="00772838">
        <w:rPr>
          <w:rFonts w:ascii="Times New Roman" w:eastAsiaTheme="majorEastAsia" w:hAnsi="Times New Roman" w:cstheme="majorBidi"/>
          <w:b/>
          <w:bCs/>
          <w:sz w:val="24"/>
          <w:szCs w:val="24"/>
        </w:rPr>
        <w:t>Учебный план</w:t>
      </w:r>
    </w:p>
    <w:p w14:paraId="266F341D" w14:textId="77777777" w:rsidR="007A1007" w:rsidRPr="00772838" w:rsidRDefault="007A1007" w:rsidP="007A1007">
      <w:pPr>
        <w:keepNext/>
        <w:keepLines/>
        <w:spacing w:after="0" w:line="240" w:lineRule="auto"/>
        <w:ind w:left="708"/>
        <w:outlineLvl w:val="0"/>
        <w:rPr>
          <w:rFonts w:ascii="Times New Roman" w:eastAsiaTheme="majorEastAsia" w:hAnsi="Times New Roman" w:cstheme="majorBidi"/>
          <w:b/>
          <w:bCs/>
          <w:sz w:val="24"/>
          <w:szCs w:val="24"/>
        </w:rPr>
      </w:pPr>
      <w:r w:rsidRPr="00772838">
        <w:rPr>
          <w:rFonts w:ascii="Times New Roman" w:eastAsiaTheme="majorEastAsia" w:hAnsi="Times New Roman" w:cstheme="majorBidi"/>
          <w:b/>
          <w:bCs/>
          <w:sz w:val="24"/>
          <w:szCs w:val="24"/>
        </w:rPr>
        <w:t>Календарный учебный график</w:t>
      </w:r>
    </w:p>
    <w:p w14:paraId="132F02E5" w14:textId="77777777" w:rsidR="007A1007" w:rsidRPr="00772838" w:rsidRDefault="007A1007" w:rsidP="007A1007">
      <w:pPr>
        <w:keepNext/>
        <w:keepLines/>
        <w:spacing w:after="0" w:line="240" w:lineRule="auto"/>
        <w:ind w:left="708"/>
        <w:outlineLvl w:val="0"/>
        <w:rPr>
          <w:rFonts w:ascii="Times New Roman" w:eastAsiaTheme="majorEastAsia" w:hAnsi="Times New Roman" w:cstheme="majorBidi"/>
          <w:b/>
          <w:bCs/>
          <w:sz w:val="24"/>
          <w:szCs w:val="24"/>
        </w:rPr>
      </w:pPr>
      <w:r w:rsidRPr="00772838">
        <w:rPr>
          <w:rFonts w:ascii="Times New Roman" w:eastAsiaTheme="majorEastAsia" w:hAnsi="Times New Roman" w:cstheme="majorBidi"/>
          <w:b/>
          <w:bCs/>
          <w:sz w:val="24"/>
          <w:szCs w:val="24"/>
        </w:rPr>
        <w:t>Календарный план воспитательной работы</w:t>
      </w:r>
    </w:p>
    <w:p w14:paraId="0D8ED42D" w14:textId="77777777" w:rsidR="007A1007" w:rsidRPr="007A1007" w:rsidRDefault="007A1007" w:rsidP="007A1007">
      <w:pPr>
        <w:spacing w:after="0"/>
        <w:ind w:firstLine="708"/>
        <w:jc w:val="both"/>
        <w:rPr>
          <w:rFonts w:ascii="Times New Roman" w:eastAsia="Times New Roman" w:hAnsi="Times New Roman" w:cs="Times New Roman"/>
          <w:sz w:val="28"/>
          <w:szCs w:val="28"/>
        </w:rPr>
      </w:pPr>
    </w:p>
    <w:p w14:paraId="58478EEE" w14:textId="77777777" w:rsidR="00B9029B" w:rsidRDefault="002C05BE" w:rsidP="00645A5F">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45774C18" w14:textId="77777777" w:rsidR="00B9029B" w:rsidRDefault="00B9029B" w:rsidP="00645A5F">
      <w:pPr>
        <w:spacing w:after="0"/>
        <w:jc w:val="center"/>
        <w:rPr>
          <w:rFonts w:ascii="Times New Roman" w:eastAsia="Times New Roman" w:hAnsi="Times New Roman" w:cs="Times New Roman"/>
          <w:b/>
          <w:sz w:val="24"/>
          <w:szCs w:val="24"/>
          <w:lang w:eastAsia="ru-RU"/>
        </w:rPr>
      </w:pPr>
    </w:p>
    <w:p w14:paraId="0CAF0306" w14:textId="77777777" w:rsidR="00B9029B" w:rsidRDefault="00B9029B" w:rsidP="00645A5F">
      <w:pPr>
        <w:spacing w:after="0"/>
        <w:jc w:val="center"/>
        <w:rPr>
          <w:rFonts w:ascii="Times New Roman" w:eastAsia="Times New Roman" w:hAnsi="Times New Roman" w:cs="Times New Roman"/>
          <w:b/>
          <w:sz w:val="24"/>
          <w:szCs w:val="24"/>
          <w:lang w:eastAsia="ru-RU"/>
        </w:rPr>
      </w:pPr>
    </w:p>
    <w:p w14:paraId="5265926F"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УЧЕБНЫЙ ПЛАН</w:t>
      </w:r>
    </w:p>
    <w:p w14:paraId="6DC4F723"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ОБЩИЕ ПОЛОЖЕНИЯ</w:t>
      </w:r>
    </w:p>
    <w:p w14:paraId="3849DBA6"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1. Муниципальное бюджетное общеобразовательное учреждение «Специальная (коррекционная) общеобразовательная школа-интернат для </w:t>
      </w:r>
      <w:proofErr w:type="gramStart"/>
      <w:r w:rsidRPr="00537B8F">
        <w:rPr>
          <w:rFonts w:ascii="Times New Roman" w:eastAsia="Times New Roman" w:hAnsi="Times New Roman" w:cs="Times New Roman"/>
          <w:sz w:val="24"/>
          <w:szCs w:val="24"/>
          <w:lang w:eastAsia="ru-RU"/>
        </w:rPr>
        <w:t>обучающихся</w:t>
      </w:r>
      <w:proofErr w:type="gramEnd"/>
      <w:r w:rsidRPr="00537B8F">
        <w:rPr>
          <w:rFonts w:ascii="Times New Roman" w:eastAsia="Times New Roman" w:hAnsi="Times New Roman" w:cs="Times New Roman"/>
          <w:sz w:val="24"/>
          <w:szCs w:val="24"/>
          <w:lang w:eastAsia="ru-RU"/>
        </w:rPr>
        <w:t xml:space="preserve"> с ограниченными возможностями здоровья (тяжелыми нарушениями речи) № 11г. Челябинска» дошкольное отделение</w:t>
      </w:r>
      <w:r w:rsidRPr="00537B8F">
        <w:rPr>
          <w:rFonts w:ascii="Times New Roman" w:eastAsia="Times New Roman" w:hAnsi="Times New Roman" w:cs="Times New Roman"/>
          <w:i/>
          <w:sz w:val="24"/>
          <w:szCs w:val="24"/>
          <w:lang w:eastAsia="ru-RU"/>
        </w:rPr>
        <w:t xml:space="preserve"> </w:t>
      </w:r>
      <w:r w:rsidRPr="00537B8F">
        <w:rPr>
          <w:rFonts w:ascii="Times New Roman" w:eastAsia="Times New Roman" w:hAnsi="Times New Roman" w:cs="Times New Roman"/>
          <w:sz w:val="24"/>
          <w:szCs w:val="24"/>
          <w:lang w:eastAsia="ru-RU"/>
        </w:rPr>
        <w:t xml:space="preserve">(далее - </w:t>
      </w:r>
      <w:proofErr w:type="gramStart"/>
      <w:r w:rsidRPr="00537B8F">
        <w:rPr>
          <w:rFonts w:ascii="Times New Roman" w:eastAsia="Times New Roman" w:hAnsi="Times New Roman" w:cs="Times New Roman"/>
          <w:sz w:val="24"/>
          <w:szCs w:val="24"/>
          <w:lang w:eastAsia="ru-RU"/>
        </w:rPr>
        <w:t>ДО</w:t>
      </w:r>
      <w:proofErr w:type="gramEnd"/>
      <w:r w:rsidRPr="00537B8F">
        <w:rPr>
          <w:rFonts w:ascii="Times New Roman" w:eastAsia="Times New Roman" w:hAnsi="Times New Roman" w:cs="Times New Roman"/>
          <w:sz w:val="24"/>
          <w:szCs w:val="24"/>
          <w:lang w:eastAsia="ru-RU"/>
        </w:rPr>
        <w:t>)</w:t>
      </w:r>
      <w:r w:rsidRPr="00537B8F">
        <w:rPr>
          <w:rFonts w:ascii="Times New Roman" w:eastAsia="Times New Roman" w:hAnsi="Times New Roman" w:cs="Times New Roman"/>
          <w:i/>
          <w:sz w:val="24"/>
          <w:szCs w:val="24"/>
          <w:lang w:eastAsia="ru-RU"/>
        </w:rPr>
        <w:t xml:space="preserve"> </w:t>
      </w:r>
      <w:r w:rsidRPr="00537B8F">
        <w:rPr>
          <w:rFonts w:ascii="Times New Roman" w:eastAsia="Times New Roman" w:hAnsi="Times New Roman" w:cs="Times New Roman"/>
          <w:sz w:val="24"/>
          <w:szCs w:val="24"/>
          <w:lang w:eastAsia="ru-RU"/>
        </w:rPr>
        <w:t xml:space="preserve">осуществляет </w:t>
      </w:r>
      <w:proofErr w:type="gramStart"/>
      <w:r w:rsidRPr="00537B8F">
        <w:rPr>
          <w:rFonts w:ascii="Times New Roman" w:eastAsia="Times New Roman" w:hAnsi="Times New Roman" w:cs="Times New Roman"/>
          <w:sz w:val="24"/>
          <w:szCs w:val="24"/>
          <w:lang w:eastAsia="ru-RU"/>
        </w:rPr>
        <w:t>реализацию</w:t>
      </w:r>
      <w:proofErr w:type="gramEnd"/>
      <w:r w:rsidRPr="00537B8F">
        <w:rPr>
          <w:rFonts w:ascii="Times New Roman" w:eastAsia="Times New Roman" w:hAnsi="Times New Roman" w:cs="Times New Roman"/>
          <w:sz w:val="24"/>
          <w:szCs w:val="24"/>
          <w:lang w:eastAsia="ru-RU"/>
        </w:rPr>
        <w:t xml:space="preserve"> адаптированной образовательной программы дошкольного образования детей с ТНР.</w:t>
      </w:r>
    </w:p>
    <w:p w14:paraId="047C325F"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2. Реализация адаптированных образовательных программ дошкольного образования соответствует уставным целям и задачам образовательного учреждения. </w:t>
      </w:r>
    </w:p>
    <w:p w14:paraId="2BA5096E"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3. Учебный план является нормативным актом образовательного учреждения, устанавливающим регламент учебных занятий и объем учебного времени. </w:t>
      </w:r>
    </w:p>
    <w:p w14:paraId="75678D29"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4. Учебный план </w:t>
      </w:r>
      <w:proofErr w:type="gramStart"/>
      <w:r w:rsidRPr="00537B8F">
        <w:rPr>
          <w:rFonts w:ascii="Times New Roman" w:eastAsia="Times New Roman" w:hAnsi="Times New Roman" w:cs="Times New Roman"/>
          <w:sz w:val="24"/>
          <w:szCs w:val="24"/>
          <w:lang w:eastAsia="ru-RU"/>
        </w:rPr>
        <w:t>ДО</w:t>
      </w:r>
      <w:proofErr w:type="gramEnd"/>
      <w:r w:rsidRPr="00537B8F">
        <w:rPr>
          <w:rFonts w:ascii="Times New Roman" w:eastAsia="Times New Roman" w:hAnsi="Times New Roman" w:cs="Times New Roman"/>
          <w:sz w:val="24"/>
          <w:szCs w:val="24"/>
          <w:lang w:eastAsia="ru-RU"/>
        </w:rPr>
        <w:t xml:space="preserve"> носит открытый и динамичный характер. В целях более гибкого подхода к организации образовательного процесса педагогический коллектив имеет право, исходя из специфики работы </w:t>
      </w:r>
      <w:proofErr w:type="gramStart"/>
      <w:r w:rsidRPr="00537B8F">
        <w:rPr>
          <w:rFonts w:ascii="Times New Roman" w:eastAsia="Times New Roman" w:hAnsi="Times New Roman" w:cs="Times New Roman"/>
          <w:sz w:val="24"/>
          <w:szCs w:val="24"/>
          <w:lang w:eastAsia="ru-RU"/>
        </w:rPr>
        <w:t>ДО</w:t>
      </w:r>
      <w:proofErr w:type="gramEnd"/>
      <w:r w:rsidRPr="00537B8F">
        <w:rPr>
          <w:rFonts w:ascii="Times New Roman" w:eastAsia="Times New Roman" w:hAnsi="Times New Roman" w:cs="Times New Roman"/>
          <w:sz w:val="24"/>
          <w:szCs w:val="24"/>
          <w:lang w:eastAsia="ru-RU"/>
        </w:rPr>
        <w:t xml:space="preserve">, выбирать и варьировать </w:t>
      </w:r>
      <w:proofErr w:type="gramStart"/>
      <w:r w:rsidRPr="00537B8F">
        <w:rPr>
          <w:rFonts w:ascii="Times New Roman" w:eastAsia="Times New Roman" w:hAnsi="Times New Roman" w:cs="Times New Roman"/>
          <w:sz w:val="24"/>
          <w:szCs w:val="24"/>
          <w:lang w:eastAsia="ru-RU"/>
        </w:rPr>
        <w:t>перечень</w:t>
      </w:r>
      <w:proofErr w:type="gramEnd"/>
      <w:r w:rsidRPr="00537B8F">
        <w:rPr>
          <w:rFonts w:ascii="Times New Roman" w:eastAsia="Times New Roman" w:hAnsi="Times New Roman" w:cs="Times New Roman"/>
          <w:sz w:val="24"/>
          <w:szCs w:val="24"/>
          <w:lang w:eastAsia="ru-RU"/>
        </w:rPr>
        <w:t xml:space="preserve"> занятий в сторону расширения или сокращения в пределах учебной нагрузки, определяемой СанПиН. </w:t>
      </w:r>
    </w:p>
    <w:p w14:paraId="209F53AF"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5. Согласно Учебному плану, учебный год начинается 1 сентября 2025 года и заканчивается 31 мая 2026 года. Продолжительность учебного года составляет 40 недель, включая адаптационные, диагностические и развлекательные периоды; летний оздоровительный период составляет 13 недель. </w:t>
      </w:r>
    </w:p>
    <w:p w14:paraId="1B5A28BC"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6. Продолжительность учебной недели - 5 дней. </w:t>
      </w:r>
    </w:p>
    <w:p w14:paraId="6CD964B3"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7. Время пребывания ребёнка в течение дня 12 часов. </w:t>
      </w:r>
    </w:p>
    <w:p w14:paraId="6AF90DE7"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8. Учитывая специфику дошкольного образования, отсутствие предметного характера содержания образования на данной ступени, реализацию образовательных областей через детские виды деятельности, учебный план включает режим </w:t>
      </w:r>
      <w:proofErr w:type="gramStart"/>
      <w:r w:rsidRPr="00537B8F">
        <w:rPr>
          <w:rFonts w:ascii="Times New Roman" w:eastAsia="Times New Roman" w:hAnsi="Times New Roman" w:cs="Times New Roman"/>
          <w:sz w:val="24"/>
          <w:szCs w:val="24"/>
          <w:lang w:eastAsia="ru-RU"/>
        </w:rPr>
        <w:t>дня</w:t>
      </w:r>
      <w:proofErr w:type="gramEnd"/>
      <w:r w:rsidRPr="00537B8F">
        <w:rPr>
          <w:rFonts w:ascii="Times New Roman" w:eastAsia="Times New Roman" w:hAnsi="Times New Roman" w:cs="Times New Roman"/>
          <w:sz w:val="24"/>
          <w:szCs w:val="24"/>
          <w:lang w:eastAsia="ru-RU"/>
        </w:rPr>
        <w:t xml:space="preserve"> и регламент занятий с распределением времени на основе действующего СанПиН. </w:t>
      </w:r>
    </w:p>
    <w:p w14:paraId="6F973FE4"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9. Формы организации повседневной жизни детей, в которых реализуется содержание образовательных областей и коррекционно-развивающее обучение дошкольников ОВЗ (ТНР):</w:t>
      </w:r>
    </w:p>
    <w:p w14:paraId="187AFA1A" w14:textId="77777777" w:rsidR="00537B8F" w:rsidRPr="00537B8F" w:rsidRDefault="00537B8F" w:rsidP="00537B8F">
      <w:pPr>
        <w:numPr>
          <w:ilvl w:val="0"/>
          <w:numId w:val="49"/>
        </w:numPr>
        <w:spacing w:after="0" w:line="240" w:lineRule="auto"/>
        <w:ind w:hanging="436"/>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Прогулка, которая включает наблюдения за природой, окружающей жизнью, подвижные игры, труд в природе и на участке, самостоятельную игровую деятельность, экскурсии.</w:t>
      </w:r>
    </w:p>
    <w:p w14:paraId="40D97D0E" w14:textId="77777777" w:rsidR="00537B8F" w:rsidRPr="00537B8F" w:rsidRDefault="00537B8F" w:rsidP="00537B8F">
      <w:pPr>
        <w:numPr>
          <w:ilvl w:val="0"/>
          <w:numId w:val="49"/>
        </w:numPr>
        <w:spacing w:after="0" w:line="240" w:lineRule="auto"/>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Игры: сюжетно-ролевые; дидактические игры; игры-драматизации; спортивные игры; строительные, компьютерные, шашки.</w:t>
      </w:r>
    </w:p>
    <w:p w14:paraId="729F521B" w14:textId="77777777" w:rsidR="00537B8F" w:rsidRPr="00537B8F" w:rsidRDefault="00537B8F" w:rsidP="00537B8F">
      <w:pPr>
        <w:numPr>
          <w:ilvl w:val="0"/>
          <w:numId w:val="49"/>
        </w:numPr>
        <w:spacing w:after="0" w:line="240" w:lineRule="auto"/>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Дежурство детей по столовой, подготовка к занятиям.</w:t>
      </w:r>
    </w:p>
    <w:p w14:paraId="651DD5B6" w14:textId="77777777" w:rsidR="00537B8F" w:rsidRPr="00537B8F" w:rsidRDefault="00537B8F" w:rsidP="00537B8F">
      <w:pPr>
        <w:numPr>
          <w:ilvl w:val="0"/>
          <w:numId w:val="49"/>
        </w:numPr>
        <w:spacing w:after="0" w:line="240" w:lineRule="auto"/>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Труд: коллективный; хозяйственно-бытовой; художественный труд.</w:t>
      </w:r>
    </w:p>
    <w:p w14:paraId="449C835B" w14:textId="77777777" w:rsidR="00537B8F" w:rsidRPr="00537B8F" w:rsidRDefault="00537B8F" w:rsidP="00537B8F">
      <w:pPr>
        <w:numPr>
          <w:ilvl w:val="0"/>
          <w:numId w:val="49"/>
        </w:numPr>
        <w:spacing w:after="0" w:line="240" w:lineRule="auto"/>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Развлечения, праздники, показ театров, вечера-досуги.</w:t>
      </w:r>
    </w:p>
    <w:p w14:paraId="4368048A" w14:textId="77777777" w:rsidR="00537B8F" w:rsidRPr="00537B8F" w:rsidRDefault="00537B8F" w:rsidP="00537B8F">
      <w:pPr>
        <w:numPr>
          <w:ilvl w:val="0"/>
          <w:numId w:val="49"/>
        </w:numPr>
        <w:spacing w:after="0" w:line="240" w:lineRule="auto"/>
        <w:contextualSpacing/>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Экспериментирование. Проектная деятельность. Поисково-исследовательская деятельность. Чтение художественной литературы. </w:t>
      </w:r>
    </w:p>
    <w:p w14:paraId="0882EABE"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10. Основной формой организации обучения на дошкольном отделении является занятие. Занятие организуется и проводится педагогами в соответствии с адаптированной образовательной программой дошкольного образования ДО детей с ТНР. Занятие проводится с детьми всех возрастных групп. </w:t>
      </w:r>
      <w:proofErr w:type="gramStart"/>
      <w:r w:rsidRPr="00537B8F">
        <w:rPr>
          <w:rFonts w:ascii="Times New Roman" w:eastAsia="Times New Roman" w:hAnsi="Times New Roman" w:cs="Times New Roman"/>
          <w:sz w:val="24"/>
          <w:szCs w:val="24"/>
          <w:lang w:eastAsia="ru-RU"/>
        </w:rPr>
        <w:t xml:space="preserve">В режиме дня каждой группы определяется время проведения занятия в соответствии с Санитарными правилами и нормами - Постановлением Главного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Санитарными правилами и нормами СанПиН 1.2.3685-21 «Гигиенические </w:t>
      </w:r>
      <w:r w:rsidRPr="00537B8F">
        <w:rPr>
          <w:rFonts w:ascii="Times New Roman" w:eastAsia="Times New Roman" w:hAnsi="Times New Roman" w:cs="Times New Roman"/>
          <w:sz w:val="24"/>
          <w:szCs w:val="24"/>
          <w:lang w:eastAsia="ru-RU"/>
        </w:rPr>
        <w:lastRenderedPageBreak/>
        <w:t>нормативы и требования к</w:t>
      </w:r>
      <w:proofErr w:type="gramEnd"/>
      <w:r w:rsidRPr="00537B8F">
        <w:rPr>
          <w:rFonts w:ascii="Times New Roman" w:eastAsia="Times New Roman" w:hAnsi="Times New Roman" w:cs="Times New Roman"/>
          <w:sz w:val="24"/>
          <w:szCs w:val="24"/>
          <w:lang w:eastAsia="ru-RU"/>
        </w:rPr>
        <w:t xml:space="preserve"> обеспечению безопасности и (или) безвредности для человека факторов среды обитания».</w:t>
      </w:r>
    </w:p>
    <w:p w14:paraId="21742EE0"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p>
    <w:p w14:paraId="01371588"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p>
    <w:p w14:paraId="3941A0D4"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РЕЖИМ ДНЯ</w:t>
      </w:r>
    </w:p>
    <w:p w14:paraId="25C3B51E"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1. Режим дня включает виды деятельности для детей дошкольного возраста, представленные во ФГОС ДО, такие как игровая, включая сюжетно-ролевую игру, игру с правилами и другие виды игры, коммуникативная (общение и взаимодействие </w:t>
      </w:r>
      <w:proofErr w:type="gramStart"/>
      <w:r w:rsidRPr="00537B8F">
        <w:rPr>
          <w:rFonts w:ascii="Times New Roman" w:eastAsia="Times New Roman" w:hAnsi="Times New Roman" w:cs="Times New Roman"/>
          <w:sz w:val="24"/>
          <w:szCs w:val="24"/>
          <w:lang w:eastAsia="ru-RU"/>
        </w:rPr>
        <w:t>со</w:t>
      </w:r>
      <w:proofErr w:type="gramEnd"/>
      <w:r w:rsidRPr="00537B8F">
        <w:rPr>
          <w:rFonts w:ascii="Times New Roman" w:eastAsia="Times New Roman" w:hAnsi="Times New Roman" w:cs="Times New Roman"/>
          <w:sz w:val="24"/>
          <w:szCs w:val="24"/>
          <w:lang w:eastAsia="ru-RU"/>
        </w:rPr>
        <w:t xml:space="preserve">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w:t>
      </w:r>
      <w:proofErr w:type="gramStart"/>
      <w:r w:rsidRPr="00537B8F">
        <w:rPr>
          <w:rFonts w:ascii="Times New Roman" w:eastAsia="Times New Roman" w:hAnsi="Times New Roman" w:cs="Times New Roman"/>
          <w:sz w:val="24"/>
          <w:szCs w:val="24"/>
          <w:lang w:eastAsia="ru-RU"/>
        </w:rPr>
        <w:t>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roofErr w:type="gramEnd"/>
    </w:p>
    <w:p w14:paraId="60080581"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2. С учетом специфики образовательного учреждения и особенностей развития воспитанников с ОВЗ (ТНР) режим дня включает: </w:t>
      </w:r>
    </w:p>
    <w:p w14:paraId="2EC81C40"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утренний прием: воспитание общей культуры поведения, беседы, дидактические игры, индивидуальная работа по заданиям учителя-логопеда, учителя – дефектолога, педагога-психолога;</w:t>
      </w:r>
    </w:p>
    <w:p w14:paraId="4DF09CCA"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утренняя зарядка: координирование движений, ориентация в пространстве, задания на развитие внимания, памяти. Продолжительность утренней зарядки не менее 10 минут;</w:t>
      </w:r>
    </w:p>
    <w:p w14:paraId="22BBCD8C"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подготовку к приему пищи: «</w:t>
      </w:r>
      <w:proofErr w:type="spellStart"/>
      <w:r w:rsidRPr="00537B8F">
        <w:rPr>
          <w:rFonts w:ascii="Times New Roman" w:eastAsia="Times New Roman" w:hAnsi="Times New Roman" w:cs="Times New Roman"/>
          <w:sz w:val="24"/>
          <w:szCs w:val="24"/>
          <w:lang w:eastAsia="ru-RU"/>
        </w:rPr>
        <w:t>оречевление</w:t>
      </w:r>
      <w:proofErr w:type="spellEnd"/>
      <w:r w:rsidRPr="00537B8F">
        <w:rPr>
          <w:rFonts w:ascii="Times New Roman" w:eastAsia="Times New Roman" w:hAnsi="Times New Roman" w:cs="Times New Roman"/>
          <w:sz w:val="24"/>
          <w:szCs w:val="24"/>
          <w:lang w:eastAsia="ru-RU"/>
        </w:rPr>
        <w:t>» последовательности действий дежурного.</w:t>
      </w:r>
    </w:p>
    <w:p w14:paraId="19C9375F"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3.  Продолжительность ежедневной прогулки детей составляет не менее 3 часов. Прогулка организуется 2 раза в день: в первую половину - до обеда и во вторую половину дня - после дневного сна, перед уходом детей домой. Во время прогулки с детьми проводятся наблюдения, подвижные игры и физические упражнения. При температуре воздуха ниже минус 15</w:t>
      </w:r>
      <w:r w:rsidRPr="00537B8F">
        <w:rPr>
          <w:rFonts w:ascii="Times New Roman" w:eastAsia="Times New Roman" w:hAnsi="Times New Roman" w:cs="Times New Roman"/>
          <w:sz w:val="24"/>
          <w:szCs w:val="24"/>
          <w:vertAlign w:val="superscript"/>
          <w:lang w:eastAsia="ru-RU"/>
        </w:rPr>
        <w:t>о</w:t>
      </w:r>
      <w:r w:rsidRPr="00537B8F">
        <w:rPr>
          <w:rFonts w:ascii="Times New Roman" w:eastAsia="Times New Roman" w:hAnsi="Times New Roman" w:cs="Times New Roman"/>
          <w:sz w:val="24"/>
          <w:szCs w:val="24"/>
          <w:lang w:eastAsia="ru-RU"/>
        </w:rPr>
        <w:t xml:space="preserve">С и скорости ветра более 7 м/с продолжительность прогулки сокращают. </w:t>
      </w:r>
    </w:p>
    <w:p w14:paraId="575E043D"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4. Суммарный объем двигательной активности не менее 1 часа в день. </w:t>
      </w:r>
    </w:p>
    <w:p w14:paraId="4CD57200"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5. В соответствии с СанПиН 1.2.3685-21 продолжительность занятия, не более:</w:t>
      </w:r>
    </w:p>
    <w:p w14:paraId="33833BAC"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4 до 5 лет –20 минут;  </w:t>
      </w:r>
    </w:p>
    <w:p w14:paraId="4C950EE0"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5 до 6 лет –25 минут; </w:t>
      </w:r>
    </w:p>
    <w:p w14:paraId="0D68759B"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6 до 7 лет –30 минут. </w:t>
      </w:r>
    </w:p>
    <w:p w14:paraId="7B7460B2"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ab/>
        <w:t xml:space="preserve">      6. Начало занятий не ранее 8.00, окончание занятий, не позднее 17.00.</w:t>
      </w:r>
    </w:p>
    <w:p w14:paraId="3AAE7F01"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7. Продолжительность дневной суммарной образовательной нагрузки, не более:</w:t>
      </w:r>
    </w:p>
    <w:p w14:paraId="534B2A65"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4 до 5 лет –40 минут;  </w:t>
      </w:r>
    </w:p>
    <w:p w14:paraId="05A64727"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5 до 6 лет –50 минут; </w:t>
      </w:r>
    </w:p>
    <w:p w14:paraId="57044A34"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6 до 7 лет –90 минут. </w:t>
      </w:r>
    </w:p>
    <w:p w14:paraId="5A9F9F14"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4"/>
          <w:szCs w:val="24"/>
          <w:lang w:eastAsia="ru-RU"/>
        </w:rPr>
        <w:tab/>
        <w:t>В середине времени, отведенного на занятие, проводится физкультминутка. Перерывы между занятиями – не менее 10 минут.</w:t>
      </w:r>
    </w:p>
    <w:p w14:paraId="38A6BB93"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4"/>
          <w:szCs w:val="24"/>
          <w:lang w:eastAsia="ru-RU"/>
        </w:rPr>
        <w:tab/>
        <w:t>Продолжительность использования ЭСО (интерактивная доска) для детей 5-7 лет составляет не более 7 минут на одном занятии, суммарно в день не более 20 минут.</w:t>
      </w:r>
    </w:p>
    <w:p w14:paraId="6F76D329"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ab/>
        <w:t>Занятия по физическому развитию детей в возрасте от 4 до 7 лет организуются 3 раза в неделю. Его длительность зависит от возраста детей и составляет, не более:</w:t>
      </w:r>
    </w:p>
    <w:p w14:paraId="3C8FC727"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4 до 5 лет –20 минут;  </w:t>
      </w:r>
    </w:p>
    <w:p w14:paraId="72D7F55D"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5 до 6 лет –25 минут; </w:t>
      </w:r>
    </w:p>
    <w:p w14:paraId="61ECD497"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для детей от 6 до 7 лет –30 минут. </w:t>
      </w:r>
    </w:p>
    <w:p w14:paraId="55A47C98"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         Один раз в неделю для детей 5 - 7 лет круглогодично организуются занятия по физическому развитию детей на открытом воздухе. В теплое время года при </w:t>
      </w:r>
      <w:r w:rsidRPr="00537B8F">
        <w:rPr>
          <w:rFonts w:ascii="Times New Roman" w:eastAsia="Times New Roman" w:hAnsi="Times New Roman" w:cs="Times New Roman"/>
          <w:sz w:val="24"/>
          <w:szCs w:val="24"/>
          <w:lang w:eastAsia="ru-RU"/>
        </w:rPr>
        <w:lastRenderedPageBreak/>
        <w:t>благоприятных метеорологических условиях занятие по физическому развитию максимально организуется на открытом воздухе.</w:t>
      </w:r>
    </w:p>
    <w:p w14:paraId="224CC7F6"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Занятие физкультурно-оздоровительного и эстетического цикла занимает: в средней группе – 60%, в старшей группе – 66%, в подготовительных группах – 53% общего времени, отведенного на занятия.</w:t>
      </w:r>
    </w:p>
    <w:p w14:paraId="769FDBB1"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8. </w:t>
      </w:r>
      <w:proofErr w:type="gramStart"/>
      <w:r w:rsidRPr="00537B8F">
        <w:rPr>
          <w:rFonts w:ascii="Times New Roman" w:eastAsia="Times New Roman" w:hAnsi="Times New Roman" w:cs="Times New Roman"/>
          <w:sz w:val="24"/>
          <w:szCs w:val="24"/>
          <w:lang w:eastAsia="ru-RU"/>
        </w:rPr>
        <w:t xml:space="preserve">Вторая половина дня: «час коррекции», который  служат для </w:t>
      </w:r>
      <w:proofErr w:type="spellStart"/>
      <w:r w:rsidRPr="00537B8F">
        <w:rPr>
          <w:rFonts w:ascii="Times New Roman" w:eastAsia="Times New Roman" w:hAnsi="Times New Roman" w:cs="Times New Roman"/>
          <w:sz w:val="24"/>
          <w:szCs w:val="24"/>
          <w:lang w:eastAsia="ru-RU"/>
        </w:rPr>
        <w:t>логопедизации</w:t>
      </w:r>
      <w:proofErr w:type="spellEnd"/>
      <w:r w:rsidRPr="00537B8F">
        <w:rPr>
          <w:rFonts w:ascii="Times New Roman" w:eastAsia="Times New Roman" w:hAnsi="Times New Roman" w:cs="Times New Roman"/>
          <w:sz w:val="24"/>
          <w:szCs w:val="24"/>
          <w:lang w:eastAsia="ru-RU"/>
        </w:rPr>
        <w:t xml:space="preserve"> совместной деятельности воспитателя  с  детьми  и  содержат  материалы  по  развитию  лексики,  грамматики,  фонетики, связной  речи,  упражнения  по  закреплению  или  дифференциации  поставленных  звуков, развитию навыков звукового и слогового анализа и синтеза, фонематических представлений и неречевых психических функций,  связной речи и коммуникативных навыков,  то есть для повторения  и  закрепления  материала,  отработанного  с  детьми</w:t>
      </w:r>
      <w:proofErr w:type="gramEnd"/>
      <w:r w:rsidRPr="00537B8F">
        <w:rPr>
          <w:rFonts w:ascii="Times New Roman" w:eastAsia="Times New Roman" w:hAnsi="Times New Roman" w:cs="Times New Roman"/>
          <w:sz w:val="24"/>
          <w:szCs w:val="24"/>
          <w:lang w:eastAsia="ru-RU"/>
        </w:rPr>
        <w:t xml:space="preserve">  учителем-логопедом.</w:t>
      </w:r>
    </w:p>
    <w:p w14:paraId="6DBBFF66"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9. В дни каникул и в летний период занятия не проводятся. Проводятся мероприятия по художественно-эстетическому развитию, спортивные и подвижные игры, спортивные праздники, экскурсии и другие. Увеличивается продолжительность прогулок.</w:t>
      </w:r>
    </w:p>
    <w:p w14:paraId="6041CDAF" w14:textId="77777777" w:rsidR="00537B8F" w:rsidRPr="00537B8F" w:rsidRDefault="00537B8F" w:rsidP="00537B8F">
      <w:pPr>
        <w:spacing w:after="0"/>
        <w:jc w:val="both"/>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Домашние задания воспитанникам дошкольного отделения не задают.</w:t>
      </w:r>
    </w:p>
    <w:p w14:paraId="577CA67D" w14:textId="77777777" w:rsidR="00537B8F" w:rsidRPr="00537B8F" w:rsidRDefault="00537B8F" w:rsidP="00537B8F">
      <w:pPr>
        <w:spacing w:after="0"/>
        <w:jc w:val="both"/>
        <w:rPr>
          <w:rFonts w:ascii="Times New Roman" w:eastAsia="Times New Roman" w:hAnsi="Times New Roman" w:cs="Times New Roman"/>
          <w:sz w:val="24"/>
          <w:szCs w:val="24"/>
          <w:lang w:eastAsia="ru-RU"/>
        </w:rPr>
      </w:pPr>
    </w:p>
    <w:p w14:paraId="640BE32C" w14:textId="77777777" w:rsidR="00537B8F" w:rsidRPr="00537B8F" w:rsidRDefault="00537B8F" w:rsidP="00537B8F">
      <w:pPr>
        <w:jc w:val="center"/>
        <w:rPr>
          <w:rFonts w:ascii="Times New Roman" w:eastAsia="Times New Roman" w:hAnsi="Times New Roman" w:cs="Times New Roman"/>
          <w:sz w:val="24"/>
          <w:szCs w:val="24"/>
          <w:lang w:eastAsia="ru-RU"/>
        </w:rPr>
      </w:pPr>
      <w:r w:rsidRPr="00537B8F">
        <w:rPr>
          <w:rFonts w:ascii="Times New Roman" w:eastAsia="Times New Roman" w:hAnsi="Times New Roman" w:cs="Times New Roman"/>
          <w:b/>
          <w:sz w:val="24"/>
          <w:szCs w:val="24"/>
          <w:lang w:eastAsia="ru-RU"/>
        </w:rPr>
        <w:t xml:space="preserve">         </w:t>
      </w:r>
      <w:bookmarkStart w:id="20" w:name="_Hlk145864377"/>
      <w:r w:rsidRPr="00537B8F">
        <w:rPr>
          <w:rFonts w:ascii="Times New Roman" w:eastAsia="Times New Roman" w:hAnsi="Times New Roman" w:cs="Times New Roman"/>
          <w:b/>
          <w:sz w:val="24"/>
          <w:szCs w:val="24"/>
          <w:lang w:eastAsia="ru-RU"/>
        </w:rPr>
        <w:t xml:space="preserve">            Режим дня</w:t>
      </w:r>
      <w:r w:rsidRPr="00537B8F">
        <w:rPr>
          <w:rFonts w:ascii="Times New Roman" w:eastAsia="Times New Roman" w:hAnsi="Times New Roman" w:cs="Times New Roman"/>
          <w:b/>
          <w:sz w:val="24"/>
          <w:szCs w:val="24"/>
          <w:lang w:eastAsia="ru-RU"/>
        </w:rPr>
        <w:tab/>
      </w:r>
      <w:r w:rsidRPr="00537B8F">
        <w:rPr>
          <w:rFonts w:ascii="Times New Roman" w:eastAsia="Times New Roman" w:hAnsi="Times New Roman" w:cs="Times New Roman"/>
          <w:sz w:val="24"/>
          <w:szCs w:val="24"/>
          <w:lang w:eastAsia="ru-RU"/>
        </w:rPr>
        <w:tab/>
        <w:t xml:space="preserve">                                  </w:t>
      </w:r>
      <w:r w:rsidRPr="00537B8F">
        <w:rPr>
          <w:rFonts w:ascii="Times New Roman" w:eastAsia="Times New Roman" w:hAnsi="Times New Roman" w:cs="Times New Roman"/>
          <w:sz w:val="20"/>
          <w:szCs w:val="20"/>
          <w:lang w:eastAsia="ru-RU"/>
        </w:rPr>
        <w:t>холодный период</w:t>
      </w:r>
    </w:p>
    <w:tbl>
      <w:tblPr>
        <w:tblStyle w:val="100"/>
        <w:tblW w:w="10095" w:type="dxa"/>
        <w:tblInd w:w="-734" w:type="dxa"/>
        <w:tblLayout w:type="fixed"/>
        <w:tblLook w:val="04A0" w:firstRow="1" w:lastRow="0" w:firstColumn="1" w:lastColumn="0" w:noHBand="0" w:noVBand="1"/>
      </w:tblPr>
      <w:tblGrid>
        <w:gridCol w:w="4077"/>
        <w:gridCol w:w="1931"/>
        <w:gridCol w:w="1930"/>
        <w:gridCol w:w="2157"/>
      </w:tblGrid>
      <w:tr w:rsidR="00537B8F" w:rsidRPr="00537B8F" w14:paraId="5E665BA5" w14:textId="77777777" w:rsidTr="004A59DB">
        <w:trPr>
          <w:trHeight w:val="150"/>
        </w:trPr>
        <w:tc>
          <w:tcPr>
            <w:tcW w:w="4081" w:type="dxa"/>
            <w:vMerge w:val="restart"/>
            <w:tcBorders>
              <w:top w:val="single" w:sz="12" w:space="0" w:color="auto"/>
              <w:left w:val="single" w:sz="12" w:space="0" w:color="auto"/>
              <w:bottom w:val="single" w:sz="4" w:space="0" w:color="auto"/>
              <w:right w:val="single" w:sz="12" w:space="0" w:color="auto"/>
            </w:tcBorders>
            <w:vAlign w:val="center"/>
            <w:hideMark/>
          </w:tcPr>
          <w:p w14:paraId="3717000D" w14:textId="77777777" w:rsidR="00537B8F" w:rsidRPr="00537B8F" w:rsidRDefault="00537B8F" w:rsidP="00537B8F">
            <w:pPr>
              <w:spacing w:after="160"/>
              <w:jc w:val="center"/>
              <w:rPr>
                <w:b/>
              </w:rPr>
            </w:pPr>
            <w:r w:rsidRPr="00537B8F">
              <w:rPr>
                <w:rFonts w:ascii="Calibri" w:hAnsi="Calibri"/>
                <w:b/>
              </w:rPr>
              <w:t>Режимные моменты</w:t>
            </w:r>
          </w:p>
        </w:tc>
        <w:tc>
          <w:tcPr>
            <w:tcW w:w="6020" w:type="dxa"/>
            <w:gridSpan w:val="3"/>
            <w:tcBorders>
              <w:top w:val="single" w:sz="12" w:space="0" w:color="auto"/>
              <w:left w:val="single" w:sz="12" w:space="0" w:color="auto"/>
              <w:bottom w:val="single" w:sz="4" w:space="0" w:color="auto"/>
              <w:right w:val="single" w:sz="12" w:space="0" w:color="auto"/>
            </w:tcBorders>
            <w:hideMark/>
          </w:tcPr>
          <w:p w14:paraId="0869D03D" w14:textId="77777777" w:rsidR="00537B8F" w:rsidRPr="00537B8F" w:rsidRDefault="00537B8F" w:rsidP="00537B8F">
            <w:pPr>
              <w:spacing w:after="160"/>
              <w:rPr>
                <w:rFonts w:ascii="Calibri" w:hAnsi="Calibri"/>
                <w:b/>
              </w:rPr>
            </w:pPr>
            <w:r w:rsidRPr="00537B8F">
              <w:rPr>
                <w:rFonts w:ascii="Calibri" w:hAnsi="Calibri"/>
                <w:b/>
              </w:rPr>
              <w:t xml:space="preserve">             Разновозрастная группа № 2 для детей  с ТНР 4-7 лет</w:t>
            </w:r>
          </w:p>
        </w:tc>
      </w:tr>
      <w:tr w:rsidR="00537B8F" w:rsidRPr="00537B8F" w14:paraId="3505E715" w14:textId="77777777" w:rsidTr="004A59DB">
        <w:trPr>
          <w:trHeight w:val="465"/>
        </w:trPr>
        <w:tc>
          <w:tcPr>
            <w:tcW w:w="10101" w:type="dxa"/>
            <w:vMerge/>
            <w:tcBorders>
              <w:top w:val="single" w:sz="12" w:space="0" w:color="auto"/>
              <w:left w:val="single" w:sz="12" w:space="0" w:color="auto"/>
              <w:bottom w:val="single" w:sz="4" w:space="0" w:color="auto"/>
              <w:right w:val="single" w:sz="12" w:space="0" w:color="auto"/>
            </w:tcBorders>
            <w:vAlign w:val="center"/>
            <w:hideMark/>
          </w:tcPr>
          <w:p w14:paraId="17D6BE95" w14:textId="77777777" w:rsidR="00537B8F" w:rsidRPr="00537B8F" w:rsidRDefault="00537B8F" w:rsidP="00537B8F">
            <w:pPr>
              <w:spacing w:after="160"/>
              <w:rPr>
                <w:b/>
              </w:rPr>
            </w:pPr>
          </w:p>
        </w:tc>
        <w:tc>
          <w:tcPr>
            <w:tcW w:w="1932" w:type="dxa"/>
            <w:tcBorders>
              <w:top w:val="single" w:sz="4" w:space="0" w:color="auto"/>
              <w:left w:val="single" w:sz="12" w:space="0" w:color="auto"/>
              <w:bottom w:val="single" w:sz="4" w:space="0" w:color="auto"/>
              <w:right w:val="single" w:sz="4" w:space="0" w:color="auto"/>
            </w:tcBorders>
          </w:tcPr>
          <w:p w14:paraId="245A145A" w14:textId="77777777" w:rsidR="00537B8F" w:rsidRPr="00537B8F" w:rsidRDefault="00537B8F" w:rsidP="00537B8F">
            <w:pPr>
              <w:spacing w:after="160"/>
              <w:jc w:val="center"/>
              <w:rPr>
                <w:rFonts w:ascii="Calibri" w:hAnsi="Calibri"/>
                <w:b/>
              </w:rPr>
            </w:pPr>
          </w:p>
        </w:tc>
        <w:tc>
          <w:tcPr>
            <w:tcW w:w="1931" w:type="dxa"/>
            <w:tcBorders>
              <w:top w:val="single" w:sz="4" w:space="0" w:color="auto"/>
              <w:left w:val="single" w:sz="4" w:space="0" w:color="auto"/>
              <w:bottom w:val="single" w:sz="4" w:space="0" w:color="auto"/>
              <w:right w:val="single" w:sz="4" w:space="0" w:color="auto"/>
            </w:tcBorders>
            <w:hideMark/>
          </w:tcPr>
          <w:p w14:paraId="2ECB7958" w14:textId="77777777" w:rsidR="00537B8F" w:rsidRPr="00537B8F" w:rsidRDefault="00537B8F" w:rsidP="00537B8F">
            <w:pPr>
              <w:spacing w:after="160"/>
              <w:jc w:val="center"/>
              <w:rPr>
                <w:rFonts w:ascii="Calibri" w:hAnsi="Calibri"/>
                <w:b/>
              </w:rPr>
            </w:pPr>
            <w:r w:rsidRPr="00537B8F">
              <w:rPr>
                <w:rFonts w:ascii="Calibri" w:hAnsi="Calibri"/>
                <w:b/>
              </w:rPr>
              <w:t xml:space="preserve">5-6 лет </w:t>
            </w:r>
          </w:p>
          <w:p w14:paraId="4EFAE4BB" w14:textId="77777777" w:rsidR="00537B8F" w:rsidRPr="00537B8F" w:rsidRDefault="00537B8F" w:rsidP="00537B8F">
            <w:pPr>
              <w:spacing w:after="160"/>
              <w:jc w:val="center"/>
              <w:rPr>
                <w:rFonts w:ascii="Calibri" w:hAnsi="Calibri"/>
                <w:b/>
              </w:rPr>
            </w:pPr>
            <w:r w:rsidRPr="00537B8F">
              <w:rPr>
                <w:rFonts w:ascii="Calibri" w:hAnsi="Calibri"/>
                <w:b/>
              </w:rPr>
              <w:t xml:space="preserve">Подгруппа 1 </w:t>
            </w:r>
          </w:p>
        </w:tc>
        <w:tc>
          <w:tcPr>
            <w:tcW w:w="2157" w:type="dxa"/>
            <w:tcBorders>
              <w:top w:val="single" w:sz="4" w:space="0" w:color="auto"/>
              <w:left w:val="single" w:sz="4" w:space="0" w:color="auto"/>
              <w:bottom w:val="single" w:sz="4" w:space="0" w:color="auto"/>
              <w:right w:val="single" w:sz="12" w:space="0" w:color="auto"/>
            </w:tcBorders>
            <w:hideMark/>
          </w:tcPr>
          <w:p w14:paraId="0A25C9E1" w14:textId="77777777" w:rsidR="00537B8F" w:rsidRPr="00537B8F" w:rsidRDefault="00537B8F" w:rsidP="00537B8F">
            <w:pPr>
              <w:spacing w:after="160"/>
              <w:jc w:val="center"/>
              <w:rPr>
                <w:rFonts w:ascii="Calibri" w:hAnsi="Calibri"/>
                <w:b/>
              </w:rPr>
            </w:pPr>
            <w:r w:rsidRPr="00537B8F">
              <w:rPr>
                <w:rFonts w:ascii="Calibri" w:hAnsi="Calibri"/>
                <w:b/>
              </w:rPr>
              <w:t xml:space="preserve">6-7 лет  </w:t>
            </w:r>
          </w:p>
          <w:p w14:paraId="66BE7E73" w14:textId="77777777" w:rsidR="00537B8F" w:rsidRPr="00537B8F" w:rsidRDefault="00537B8F" w:rsidP="00537B8F">
            <w:pPr>
              <w:spacing w:after="160"/>
              <w:jc w:val="center"/>
              <w:rPr>
                <w:rFonts w:ascii="Calibri" w:hAnsi="Calibri"/>
                <w:b/>
              </w:rPr>
            </w:pPr>
            <w:r w:rsidRPr="00537B8F">
              <w:rPr>
                <w:rFonts w:ascii="Calibri" w:hAnsi="Calibri"/>
                <w:b/>
              </w:rPr>
              <w:t>Подгруппа 2</w:t>
            </w:r>
          </w:p>
        </w:tc>
      </w:tr>
      <w:tr w:rsidR="00537B8F" w:rsidRPr="00537B8F" w14:paraId="69924AF6" w14:textId="77777777" w:rsidTr="004A59DB">
        <w:trPr>
          <w:trHeight w:val="514"/>
        </w:trPr>
        <w:tc>
          <w:tcPr>
            <w:tcW w:w="4081" w:type="dxa"/>
            <w:tcBorders>
              <w:top w:val="single" w:sz="4" w:space="0" w:color="auto"/>
              <w:left w:val="single" w:sz="12" w:space="0" w:color="auto"/>
              <w:bottom w:val="single" w:sz="4" w:space="0" w:color="auto"/>
              <w:right w:val="single" w:sz="12" w:space="0" w:color="auto"/>
            </w:tcBorders>
            <w:vAlign w:val="center"/>
            <w:hideMark/>
          </w:tcPr>
          <w:p w14:paraId="3E7EDA49" w14:textId="77777777" w:rsidR="00537B8F" w:rsidRPr="00537B8F" w:rsidRDefault="00537B8F" w:rsidP="00537B8F">
            <w:pPr>
              <w:spacing w:after="160"/>
              <w:rPr>
                <w:rFonts w:ascii="Calibri" w:hAnsi="Calibri"/>
              </w:rPr>
            </w:pPr>
            <w:r w:rsidRPr="00537B8F">
              <w:rPr>
                <w:rFonts w:ascii="Calibri" w:hAnsi="Calibri"/>
              </w:rPr>
              <w:t>Утренний прием: осмотр детей, термометрия,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tcPr>
          <w:p w14:paraId="2388EB34"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56B3E4B5" w14:textId="77777777" w:rsidR="00537B8F" w:rsidRPr="00537B8F" w:rsidRDefault="00537B8F" w:rsidP="00537B8F">
            <w:pPr>
              <w:spacing w:after="160"/>
              <w:jc w:val="center"/>
              <w:rPr>
                <w:rFonts w:ascii="Calibri" w:hAnsi="Calibri"/>
              </w:rPr>
            </w:pPr>
            <w:r w:rsidRPr="00537B8F">
              <w:rPr>
                <w:rFonts w:ascii="Calibri" w:hAnsi="Calibri"/>
              </w:rPr>
              <w:t>07.00 - 08.00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4E59E425" w14:textId="77777777" w:rsidR="00537B8F" w:rsidRPr="00537B8F" w:rsidRDefault="00537B8F" w:rsidP="00537B8F">
            <w:pPr>
              <w:spacing w:after="160"/>
              <w:jc w:val="center"/>
              <w:rPr>
                <w:rFonts w:ascii="Calibri" w:hAnsi="Calibri"/>
              </w:rPr>
            </w:pPr>
            <w:r w:rsidRPr="00537B8F">
              <w:rPr>
                <w:rFonts w:ascii="Calibri" w:hAnsi="Calibri"/>
              </w:rPr>
              <w:t>07.00 - 08.00</w:t>
            </w:r>
          </w:p>
        </w:tc>
      </w:tr>
      <w:tr w:rsidR="00537B8F" w:rsidRPr="00537B8F" w14:paraId="71018A94" w14:textId="77777777" w:rsidTr="004A59DB">
        <w:trPr>
          <w:trHeight w:val="294"/>
        </w:trPr>
        <w:tc>
          <w:tcPr>
            <w:tcW w:w="4081" w:type="dxa"/>
            <w:tcBorders>
              <w:top w:val="single" w:sz="4" w:space="0" w:color="auto"/>
              <w:left w:val="single" w:sz="12" w:space="0" w:color="auto"/>
              <w:bottom w:val="single" w:sz="4" w:space="0" w:color="auto"/>
              <w:right w:val="single" w:sz="12" w:space="0" w:color="auto"/>
            </w:tcBorders>
            <w:vAlign w:val="center"/>
            <w:hideMark/>
          </w:tcPr>
          <w:p w14:paraId="2C52B24F" w14:textId="77777777" w:rsidR="00537B8F" w:rsidRPr="00537B8F" w:rsidRDefault="00537B8F" w:rsidP="00537B8F">
            <w:pPr>
              <w:spacing w:after="160"/>
              <w:rPr>
                <w:rFonts w:ascii="Calibri" w:hAnsi="Calibri"/>
              </w:rPr>
            </w:pPr>
            <w:r w:rsidRPr="00537B8F">
              <w:rPr>
                <w:rFonts w:ascii="Calibri" w:hAnsi="Calibri"/>
              </w:rPr>
              <w:t>Утренняя зарядка</w:t>
            </w:r>
          </w:p>
        </w:tc>
        <w:tc>
          <w:tcPr>
            <w:tcW w:w="1932" w:type="dxa"/>
            <w:tcBorders>
              <w:top w:val="single" w:sz="4" w:space="0" w:color="auto"/>
              <w:left w:val="single" w:sz="12" w:space="0" w:color="auto"/>
              <w:bottom w:val="single" w:sz="4" w:space="0" w:color="auto"/>
              <w:right w:val="single" w:sz="4" w:space="0" w:color="auto"/>
            </w:tcBorders>
            <w:vAlign w:val="center"/>
          </w:tcPr>
          <w:p w14:paraId="7B8F4C99"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437A89DC" w14:textId="77777777" w:rsidR="00537B8F" w:rsidRPr="00537B8F" w:rsidRDefault="00537B8F" w:rsidP="00537B8F">
            <w:pPr>
              <w:spacing w:after="160"/>
              <w:jc w:val="center"/>
              <w:rPr>
                <w:rFonts w:ascii="Calibri" w:hAnsi="Calibri"/>
              </w:rPr>
            </w:pPr>
            <w:r w:rsidRPr="00537B8F">
              <w:rPr>
                <w:rFonts w:ascii="Calibri" w:hAnsi="Calibri"/>
              </w:rPr>
              <w:t>08.00 - 08.10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4F079590" w14:textId="77777777" w:rsidR="00537B8F" w:rsidRPr="00537B8F" w:rsidRDefault="00537B8F" w:rsidP="00537B8F">
            <w:pPr>
              <w:spacing w:after="160"/>
              <w:jc w:val="center"/>
              <w:rPr>
                <w:rFonts w:ascii="Calibri" w:hAnsi="Calibri"/>
              </w:rPr>
            </w:pPr>
            <w:r w:rsidRPr="00537B8F">
              <w:rPr>
                <w:rFonts w:ascii="Calibri" w:hAnsi="Calibri"/>
              </w:rPr>
              <w:t>08.00 - 08.10</w:t>
            </w:r>
          </w:p>
        </w:tc>
      </w:tr>
      <w:tr w:rsidR="00537B8F" w:rsidRPr="00537B8F" w14:paraId="20F38D4B" w14:textId="77777777" w:rsidTr="004A59DB">
        <w:trPr>
          <w:trHeight w:val="294"/>
        </w:trPr>
        <w:tc>
          <w:tcPr>
            <w:tcW w:w="4081" w:type="dxa"/>
            <w:tcBorders>
              <w:top w:val="single" w:sz="4" w:space="0" w:color="auto"/>
              <w:left w:val="single" w:sz="12" w:space="0" w:color="auto"/>
              <w:bottom w:val="single" w:sz="4" w:space="0" w:color="auto"/>
              <w:right w:val="single" w:sz="12" w:space="0" w:color="auto"/>
            </w:tcBorders>
            <w:vAlign w:val="center"/>
            <w:hideMark/>
          </w:tcPr>
          <w:p w14:paraId="632E44BA" w14:textId="77777777" w:rsidR="00537B8F" w:rsidRPr="00537B8F" w:rsidRDefault="00537B8F" w:rsidP="00537B8F">
            <w:pPr>
              <w:spacing w:after="160"/>
              <w:rPr>
                <w:rFonts w:ascii="Calibri" w:hAnsi="Calibri"/>
              </w:rPr>
            </w:pPr>
            <w:r w:rsidRPr="00537B8F">
              <w:rPr>
                <w:rFonts w:ascii="Calibri" w:hAnsi="Calibri"/>
              </w:rPr>
              <w:t>Индивидуальная</w:t>
            </w:r>
          </w:p>
          <w:p w14:paraId="010F823E" w14:textId="77777777" w:rsidR="00537B8F" w:rsidRPr="00537B8F" w:rsidRDefault="00537B8F" w:rsidP="00537B8F">
            <w:pPr>
              <w:spacing w:after="160"/>
              <w:rPr>
                <w:rFonts w:ascii="Calibri" w:hAnsi="Calibri"/>
              </w:rPr>
            </w:pPr>
            <w:r w:rsidRPr="00537B8F">
              <w:rPr>
                <w:rFonts w:ascii="Calibri" w:hAnsi="Calibri"/>
              </w:rPr>
              <w:t>коррекционно – развивающая деятельность,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tcPr>
          <w:p w14:paraId="4B0442DD"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7D85F6EB" w14:textId="77777777" w:rsidR="00537B8F" w:rsidRPr="00537B8F" w:rsidRDefault="00537B8F" w:rsidP="00537B8F">
            <w:pPr>
              <w:spacing w:after="160"/>
              <w:jc w:val="center"/>
              <w:rPr>
                <w:rFonts w:ascii="Calibri" w:hAnsi="Calibri"/>
              </w:rPr>
            </w:pPr>
            <w:r w:rsidRPr="00537B8F">
              <w:rPr>
                <w:rFonts w:ascii="Calibri" w:hAnsi="Calibri"/>
              </w:rPr>
              <w:t>08.10 – 08.30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175E8A7D" w14:textId="77777777" w:rsidR="00537B8F" w:rsidRPr="00537B8F" w:rsidRDefault="00537B8F" w:rsidP="00537B8F">
            <w:pPr>
              <w:spacing w:after="160"/>
              <w:jc w:val="center"/>
              <w:rPr>
                <w:rFonts w:ascii="Calibri" w:hAnsi="Calibri"/>
              </w:rPr>
            </w:pPr>
            <w:r w:rsidRPr="00537B8F">
              <w:rPr>
                <w:rFonts w:ascii="Calibri" w:hAnsi="Calibri"/>
              </w:rPr>
              <w:t>08.10 – 08.30</w:t>
            </w:r>
          </w:p>
        </w:tc>
      </w:tr>
      <w:tr w:rsidR="00537B8F" w:rsidRPr="00537B8F" w14:paraId="475D3FA6" w14:textId="77777777" w:rsidTr="004A59DB">
        <w:trPr>
          <w:trHeight w:val="271"/>
        </w:trPr>
        <w:tc>
          <w:tcPr>
            <w:tcW w:w="4081" w:type="dxa"/>
            <w:tcBorders>
              <w:top w:val="single" w:sz="4" w:space="0" w:color="auto"/>
              <w:left w:val="single" w:sz="12" w:space="0" w:color="auto"/>
              <w:bottom w:val="single" w:sz="4" w:space="0" w:color="auto"/>
              <w:right w:val="single" w:sz="12" w:space="0" w:color="auto"/>
            </w:tcBorders>
            <w:vAlign w:val="center"/>
            <w:hideMark/>
          </w:tcPr>
          <w:p w14:paraId="3A802C58" w14:textId="77777777" w:rsidR="00537B8F" w:rsidRPr="00537B8F" w:rsidRDefault="00537B8F" w:rsidP="00537B8F">
            <w:pPr>
              <w:spacing w:after="160"/>
              <w:rPr>
                <w:rFonts w:ascii="Calibri" w:hAnsi="Calibri"/>
              </w:rPr>
            </w:pPr>
            <w:r w:rsidRPr="00537B8F">
              <w:rPr>
                <w:rFonts w:ascii="Calibri" w:hAnsi="Calibri"/>
              </w:rPr>
              <w:t>Завтрак</w:t>
            </w:r>
          </w:p>
        </w:tc>
        <w:tc>
          <w:tcPr>
            <w:tcW w:w="1932" w:type="dxa"/>
            <w:tcBorders>
              <w:top w:val="single" w:sz="4" w:space="0" w:color="auto"/>
              <w:left w:val="single" w:sz="12" w:space="0" w:color="auto"/>
              <w:bottom w:val="single" w:sz="4" w:space="0" w:color="auto"/>
              <w:right w:val="single" w:sz="4" w:space="0" w:color="auto"/>
            </w:tcBorders>
            <w:vAlign w:val="center"/>
          </w:tcPr>
          <w:p w14:paraId="62320B5A"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34EA5E4D" w14:textId="77777777" w:rsidR="00537B8F" w:rsidRPr="00537B8F" w:rsidRDefault="00537B8F" w:rsidP="00537B8F">
            <w:pPr>
              <w:spacing w:after="160"/>
              <w:jc w:val="center"/>
              <w:rPr>
                <w:rFonts w:ascii="Calibri" w:hAnsi="Calibri"/>
              </w:rPr>
            </w:pPr>
            <w:r w:rsidRPr="00537B8F">
              <w:rPr>
                <w:rFonts w:ascii="Calibri" w:hAnsi="Calibri"/>
              </w:rPr>
              <w:t>08.30 - 08.50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1E308B50" w14:textId="77777777" w:rsidR="00537B8F" w:rsidRPr="00537B8F" w:rsidRDefault="00537B8F" w:rsidP="00537B8F">
            <w:pPr>
              <w:spacing w:after="160"/>
              <w:jc w:val="center"/>
              <w:rPr>
                <w:rFonts w:ascii="Calibri" w:hAnsi="Calibri"/>
              </w:rPr>
            </w:pPr>
            <w:r w:rsidRPr="00537B8F">
              <w:rPr>
                <w:rFonts w:ascii="Calibri" w:hAnsi="Calibri"/>
              </w:rPr>
              <w:t>08.30 - 08.50</w:t>
            </w:r>
          </w:p>
        </w:tc>
      </w:tr>
      <w:tr w:rsidR="00537B8F" w:rsidRPr="00537B8F" w14:paraId="053B6099" w14:textId="77777777" w:rsidTr="004A59DB">
        <w:trPr>
          <w:trHeight w:val="290"/>
        </w:trPr>
        <w:tc>
          <w:tcPr>
            <w:tcW w:w="4081" w:type="dxa"/>
            <w:tcBorders>
              <w:top w:val="single" w:sz="4" w:space="0" w:color="auto"/>
              <w:left w:val="single" w:sz="12" w:space="0" w:color="auto"/>
              <w:bottom w:val="single" w:sz="4" w:space="0" w:color="auto"/>
              <w:right w:val="single" w:sz="12" w:space="0" w:color="auto"/>
            </w:tcBorders>
            <w:vAlign w:val="center"/>
            <w:hideMark/>
          </w:tcPr>
          <w:p w14:paraId="5F5F96FF" w14:textId="77777777" w:rsidR="00537B8F" w:rsidRPr="00537B8F" w:rsidRDefault="00537B8F" w:rsidP="00537B8F">
            <w:pPr>
              <w:spacing w:after="160"/>
              <w:rPr>
                <w:rFonts w:ascii="Calibri" w:hAnsi="Calibri"/>
              </w:rPr>
            </w:pPr>
            <w:r w:rsidRPr="00537B8F">
              <w:rPr>
                <w:rFonts w:ascii="Calibri" w:hAnsi="Calibri"/>
              </w:rPr>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tcPr>
          <w:p w14:paraId="7130B0B7"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73F854E3" w14:textId="77777777" w:rsidR="00537B8F" w:rsidRPr="00537B8F" w:rsidRDefault="00537B8F" w:rsidP="00537B8F">
            <w:pPr>
              <w:spacing w:after="160"/>
              <w:jc w:val="center"/>
              <w:rPr>
                <w:rFonts w:ascii="Calibri" w:hAnsi="Calibri"/>
              </w:rPr>
            </w:pPr>
            <w:r w:rsidRPr="00537B8F">
              <w:rPr>
                <w:rFonts w:ascii="Calibri" w:hAnsi="Calibri"/>
              </w:rPr>
              <w:t>08.50 - 09.15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18DD84C6" w14:textId="77777777" w:rsidR="00537B8F" w:rsidRPr="00537B8F" w:rsidRDefault="00537B8F" w:rsidP="00537B8F">
            <w:pPr>
              <w:spacing w:after="160"/>
              <w:jc w:val="center"/>
              <w:rPr>
                <w:rFonts w:ascii="Calibri" w:hAnsi="Calibri"/>
              </w:rPr>
            </w:pPr>
            <w:r w:rsidRPr="00537B8F">
              <w:rPr>
                <w:rFonts w:ascii="Calibri" w:hAnsi="Calibri"/>
              </w:rPr>
              <w:t>08.50 - 09.20</w:t>
            </w:r>
          </w:p>
        </w:tc>
      </w:tr>
      <w:tr w:rsidR="00537B8F" w:rsidRPr="00537B8F" w14:paraId="25868BD2" w14:textId="77777777" w:rsidTr="004A59DB">
        <w:trPr>
          <w:trHeight w:val="452"/>
        </w:trPr>
        <w:tc>
          <w:tcPr>
            <w:tcW w:w="4081" w:type="dxa"/>
            <w:tcBorders>
              <w:top w:val="single" w:sz="4" w:space="0" w:color="auto"/>
              <w:left w:val="single" w:sz="12" w:space="0" w:color="auto"/>
              <w:bottom w:val="single" w:sz="4" w:space="0" w:color="auto"/>
              <w:right w:val="single" w:sz="12" w:space="0" w:color="auto"/>
            </w:tcBorders>
            <w:vAlign w:val="center"/>
            <w:hideMark/>
          </w:tcPr>
          <w:p w14:paraId="51F577B1" w14:textId="77777777" w:rsidR="00537B8F" w:rsidRPr="00537B8F" w:rsidRDefault="00537B8F" w:rsidP="00537B8F">
            <w:pPr>
              <w:spacing w:after="160"/>
              <w:rPr>
                <w:rFonts w:ascii="Calibri" w:hAnsi="Calibri"/>
              </w:rPr>
            </w:pPr>
            <w:r w:rsidRPr="00537B8F">
              <w:rPr>
                <w:rFonts w:ascii="Calibri" w:hAnsi="Calibri"/>
              </w:rPr>
              <w:t xml:space="preserve">Перерыв между занятиями, в </w:t>
            </w:r>
            <w:proofErr w:type="spellStart"/>
            <w:r w:rsidRPr="00537B8F">
              <w:rPr>
                <w:rFonts w:ascii="Calibri" w:hAnsi="Calibri"/>
              </w:rPr>
              <w:t>т.ч</w:t>
            </w:r>
            <w:proofErr w:type="spellEnd"/>
            <w:r w:rsidRPr="00537B8F">
              <w:rPr>
                <w:rFonts w:ascii="Calibri" w:hAnsi="Calibri"/>
              </w:rPr>
              <w:t>. двигательная активность (игры малой подвижности),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tcPr>
          <w:p w14:paraId="50FD9E49"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2CAE4052" w14:textId="77777777" w:rsidR="00537B8F" w:rsidRPr="00537B8F" w:rsidRDefault="00537B8F" w:rsidP="00537B8F">
            <w:pPr>
              <w:spacing w:after="160"/>
              <w:jc w:val="center"/>
              <w:rPr>
                <w:rFonts w:ascii="Calibri" w:hAnsi="Calibri"/>
              </w:rPr>
            </w:pPr>
            <w:r w:rsidRPr="00537B8F">
              <w:rPr>
                <w:rFonts w:ascii="Calibri" w:hAnsi="Calibri"/>
              </w:rPr>
              <w:t>15 мин.</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33E64F8C" w14:textId="77777777" w:rsidR="00537B8F" w:rsidRPr="00537B8F" w:rsidRDefault="00537B8F" w:rsidP="00537B8F">
            <w:pPr>
              <w:spacing w:after="160"/>
              <w:jc w:val="center"/>
              <w:rPr>
                <w:rFonts w:ascii="Calibri" w:hAnsi="Calibri"/>
              </w:rPr>
            </w:pPr>
            <w:r w:rsidRPr="00537B8F">
              <w:rPr>
                <w:rFonts w:ascii="Calibri" w:hAnsi="Calibri"/>
              </w:rPr>
              <w:t>10 мин.</w:t>
            </w:r>
          </w:p>
        </w:tc>
      </w:tr>
      <w:tr w:rsidR="00537B8F" w:rsidRPr="00537B8F" w14:paraId="23316993" w14:textId="77777777" w:rsidTr="004A59DB">
        <w:trPr>
          <w:trHeight w:val="426"/>
        </w:trPr>
        <w:tc>
          <w:tcPr>
            <w:tcW w:w="4081" w:type="dxa"/>
            <w:tcBorders>
              <w:top w:val="single" w:sz="4" w:space="0" w:color="auto"/>
              <w:left w:val="single" w:sz="12" w:space="0" w:color="auto"/>
              <w:bottom w:val="single" w:sz="4" w:space="0" w:color="auto"/>
              <w:right w:val="single" w:sz="12" w:space="0" w:color="auto"/>
            </w:tcBorders>
            <w:vAlign w:val="center"/>
            <w:hideMark/>
          </w:tcPr>
          <w:p w14:paraId="35AEC896" w14:textId="77777777" w:rsidR="00537B8F" w:rsidRPr="00537B8F" w:rsidRDefault="00537B8F" w:rsidP="00537B8F">
            <w:pPr>
              <w:spacing w:after="160"/>
              <w:rPr>
                <w:rFonts w:ascii="Calibri" w:hAnsi="Calibri"/>
              </w:rPr>
            </w:pPr>
            <w:r w:rsidRPr="00537B8F">
              <w:rPr>
                <w:rFonts w:ascii="Calibri" w:hAnsi="Calibri"/>
              </w:rPr>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tcPr>
          <w:p w14:paraId="0D51FF68"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1DBFF540" w14:textId="77777777" w:rsidR="00537B8F" w:rsidRPr="00537B8F" w:rsidRDefault="00537B8F" w:rsidP="00537B8F">
            <w:pPr>
              <w:spacing w:after="160"/>
              <w:jc w:val="center"/>
              <w:rPr>
                <w:rFonts w:ascii="Calibri" w:hAnsi="Calibri"/>
              </w:rPr>
            </w:pPr>
            <w:r w:rsidRPr="00537B8F">
              <w:rPr>
                <w:rFonts w:ascii="Calibri" w:hAnsi="Calibri"/>
              </w:rPr>
              <w:t>-</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68306221" w14:textId="77777777" w:rsidR="00537B8F" w:rsidRPr="00537B8F" w:rsidRDefault="00537B8F" w:rsidP="00537B8F">
            <w:pPr>
              <w:spacing w:after="160"/>
              <w:jc w:val="center"/>
              <w:rPr>
                <w:rFonts w:ascii="Calibri" w:hAnsi="Calibri"/>
              </w:rPr>
            </w:pPr>
            <w:r w:rsidRPr="00537B8F">
              <w:rPr>
                <w:rFonts w:ascii="Calibri" w:hAnsi="Calibri"/>
              </w:rPr>
              <w:t>09.30 - 10.00</w:t>
            </w:r>
          </w:p>
        </w:tc>
      </w:tr>
      <w:tr w:rsidR="00537B8F" w:rsidRPr="00537B8F" w14:paraId="66EFFB97" w14:textId="77777777" w:rsidTr="004A59DB">
        <w:trPr>
          <w:trHeight w:val="432"/>
        </w:trPr>
        <w:tc>
          <w:tcPr>
            <w:tcW w:w="4081" w:type="dxa"/>
            <w:tcBorders>
              <w:top w:val="single" w:sz="4" w:space="0" w:color="auto"/>
              <w:left w:val="single" w:sz="12" w:space="0" w:color="auto"/>
              <w:bottom w:val="single" w:sz="4" w:space="0" w:color="auto"/>
              <w:right w:val="single" w:sz="12" w:space="0" w:color="auto"/>
            </w:tcBorders>
            <w:vAlign w:val="center"/>
            <w:hideMark/>
          </w:tcPr>
          <w:p w14:paraId="39AC0139" w14:textId="77777777" w:rsidR="00537B8F" w:rsidRPr="00537B8F" w:rsidRDefault="00537B8F" w:rsidP="00537B8F">
            <w:pPr>
              <w:spacing w:after="160"/>
              <w:rPr>
                <w:rFonts w:ascii="Calibri" w:hAnsi="Calibri"/>
              </w:rPr>
            </w:pPr>
            <w:r w:rsidRPr="00537B8F">
              <w:rPr>
                <w:rFonts w:ascii="Calibri" w:hAnsi="Calibri"/>
              </w:rPr>
              <w:t>Индивидуальная, подгрупповая коррекционно – развивающая деятельность,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tcPr>
          <w:p w14:paraId="16B7B2DD"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205582E2" w14:textId="77777777" w:rsidR="00537B8F" w:rsidRPr="00537B8F" w:rsidRDefault="00537B8F" w:rsidP="00537B8F">
            <w:pPr>
              <w:spacing w:after="160"/>
              <w:jc w:val="center"/>
              <w:rPr>
                <w:rFonts w:ascii="Calibri" w:hAnsi="Calibri"/>
              </w:rPr>
            </w:pPr>
            <w:r w:rsidRPr="00537B8F">
              <w:rPr>
                <w:rFonts w:ascii="Calibri" w:hAnsi="Calibri"/>
              </w:rPr>
              <w:t>09.30 - 09.55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0B8ACD3B" w14:textId="77777777" w:rsidR="00537B8F" w:rsidRPr="00537B8F" w:rsidRDefault="00537B8F" w:rsidP="00537B8F">
            <w:pPr>
              <w:spacing w:after="160"/>
              <w:jc w:val="center"/>
              <w:rPr>
                <w:rFonts w:ascii="Calibri" w:hAnsi="Calibri"/>
              </w:rPr>
            </w:pPr>
            <w:r w:rsidRPr="00537B8F">
              <w:rPr>
                <w:rFonts w:ascii="Calibri" w:hAnsi="Calibri"/>
              </w:rPr>
              <w:t>-</w:t>
            </w:r>
          </w:p>
        </w:tc>
      </w:tr>
      <w:tr w:rsidR="00537B8F" w:rsidRPr="00537B8F" w14:paraId="5975C419" w14:textId="77777777" w:rsidTr="004A59DB">
        <w:trPr>
          <w:trHeight w:val="439"/>
        </w:trPr>
        <w:tc>
          <w:tcPr>
            <w:tcW w:w="4081" w:type="dxa"/>
            <w:tcBorders>
              <w:top w:val="single" w:sz="4" w:space="0" w:color="auto"/>
              <w:left w:val="single" w:sz="12" w:space="0" w:color="auto"/>
              <w:bottom w:val="single" w:sz="4" w:space="0" w:color="auto"/>
              <w:right w:val="single" w:sz="12" w:space="0" w:color="auto"/>
            </w:tcBorders>
            <w:vAlign w:val="center"/>
            <w:hideMark/>
          </w:tcPr>
          <w:p w14:paraId="1F93C1AD" w14:textId="77777777" w:rsidR="00537B8F" w:rsidRPr="00537B8F" w:rsidRDefault="00537B8F" w:rsidP="00537B8F">
            <w:pPr>
              <w:spacing w:after="160"/>
              <w:rPr>
                <w:rFonts w:ascii="Calibri" w:hAnsi="Calibri"/>
              </w:rPr>
            </w:pPr>
            <w:r w:rsidRPr="00537B8F">
              <w:rPr>
                <w:rFonts w:ascii="Calibri" w:hAnsi="Calibri"/>
              </w:rPr>
              <w:t xml:space="preserve">Перерыв между занятиями, в </w:t>
            </w:r>
            <w:proofErr w:type="spellStart"/>
            <w:r w:rsidRPr="00537B8F">
              <w:rPr>
                <w:rFonts w:ascii="Calibri" w:hAnsi="Calibri"/>
              </w:rPr>
              <w:t>т.ч</w:t>
            </w:r>
            <w:proofErr w:type="spellEnd"/>
            <w:r w:rsidRPr="00537B8F">
              <w:rPr>
                <w:rFonts w:ascii="Calibri" w:hAnsi="Calibri"/>
              </w:rPr>
              <w:t>. двигательная активность (игры малой подвижности),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tcPr>
          <w:p w14:paraId="0279B9F5" w14:textId="77777777" w:rsidR="00537B8F" w:rsidRPr="00537B8F" w:rsidRDefault="00537B8F" w:rsidP="00537B8F">
            <w:pPr>
              <w:spacing w:after="160"/>
              <w:jc w:val="center"/>
              <w:rPr>
                <w:rFonts w:ascii="Calibri" w:hAnsi="Calibri"/>
              </w:rPr>
            </w:pPr>
          </w:p>
        </w:tc>
        <w:tc>
          <w:tcPr>
            <w:tcW w:w="1930" w:type="dxa"/>
            <w:tcBorders>
              <w:top w:val="single" w:sz="4" w:space="0" w:color="auto"/>
              <w:left w:val="single" w:sz="4" w:space="0" w:color="auto"/>
              <w:bottom w:val="single" w:sz="4" w:space="0" w:color="auto"/>
              <w:right w:val="single" w:sz="4" w:space="0" w:color="auto"/>
            </w:tcBorders>
            <w:vAlign w:val="center"/>
            <w:hideMark/>
          </w:tcPr>
          <w:p w14:paraId="12DF90A6" w14:textId="77777777" w:rsidR="00537B8F" w:rsidRPr="00537B8F" w:rsidRDefault="00537B8F" w:rsidP="00537B8F">
            <w:pPr>
              <w:spacing w:after="160"/>
              <w:jc w:val="center"/>
              <w:rPr>
                <w:rFonts w:ascii="Calibri" w:hAnsi="Calibri"/>
              </w:rPr>
            </w:pPr>
            <w:r w:rsidRPr="00537B8F">
              <w:rPr>
                <w:rFonts w:ascii="Calibri" w:hAnsi="Calibri"/>
              </w:rPr>
              <w:t>15 мин.</w:t>
            </w:r>
          </w:p>
        </w:tc>
        <w:tc>
          <w:tcPr>
            <w:tcW w:w="2158" w:type="dxa"/>
            <w:tcBorders>
              <w:top w:val="single" w:sz="4" w:space="0" w:color="auto"/>
              <w:left w:val="single" w:sz="4" w:space="0" w:color="auto"/>
              <w:bottom w:val="single" w:sz="4" w:space="0" w:color="auto"/>
              <w:right w:val="single" w:sz="12" w:space="0" w:color="auto"/>
            </w:tcBorders>
            <w:vAlign w:val="center"/>
            <w:hideMark/>
          </w:tcPr>
          <w:p w14:paraId="25BCDCF7" w14:textId="77777777" w:rsidR="00537B8F" w:rsidRPr="00537B8F" w:rsidRDefault="00537B8F" w:rsidP="00537B8F">
            <w:pPr>
              <w:spacing w:after="160"/>
              <w:jc w:val="center"/>
              <w:rPr>
                <w:rFonts w:ascii="Calibri" w:hAnsi="Calibri"/>
              </w:rPr>
            </w:pPr>
            <w:r w:rsidRPr="00537B8F">
              <w:rPr>
                <w:rFonts w:ascii="Calibri" w:hAnsi="Calibri"/>
              </w:rPr>
              <w:t>10 мин.</w:t>
            </w:r>
          </w:p>
        </w:tc>
      </w:tr>
      <w:tr w:rsidR="00537B8F" w:rsidRPr="00537B8F" w14:paraId="1D81B500" w14:textId="77777777" w:rsidTr="004A59DB">
        <w:trPr>
          <w:trHeight w:val="282"/>
        </w:trPr>
        <w:tc>
          <w:tcPr>
            <w:tcW w:w="4081" w:type="dxa"/>
            <w:tcBorders>
              <w:top w:val="single" w:sz="4" w:space="0" w:color="auto"/>
              <w:left w:val="single" w:sz="12" w:space="0" w:color="auto"/>
              <w:bottom w:val="single" w:sz="4" w:space="0" w:color="auto"/>
              <w:right w:val="single" w:sz="12" w:space="0" w:color="auto"/>
            </w:tcBorders>
            <w:vAlign w:val="center"/>
            <w:hideMark/>
          </w:tcPr>
          <w:p w14:paraId="15F0E128" w14:textId="77777777" w:rsidR="00537B8F" w:rsidRPr="00537B8F" w:rsidRDefault="00537B8F" w:rsidP="00537B8F">
            <w:pPr>
              <w:spacing w:after="160"/>
              <w:rPr>
                <w:rFonts w:ascii="Calibri" w:hAnsi="Calibri"/>
              </w:rPr>
            </w:pPr>
            <w:r w:rsidRPr="00537B8F">
              <w:rPr>
                <w:rFonts w:ascii="Calibri" w:hAnsi="Calibri"/>
              </w:rPr>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tcPr>
          <w:p w14:paraId="54FA687D" w14:textId="77777777" w:rsidR="00537B8F" w:rsidRPr="00537B8F" w:rsidRDefault="00537B8F" w:rsidP="00537B8F">
            <w:pPr>
              <w:spacing w:after="160"/>
              <w:jc w:val="center"/>
              <w:rPr>
                <w:rFonts w:ascii="Calibri" w:hAnsi="Calibri"/>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25875CA7" w14:textId="77777777" w:rsidR="00537B8F" w:rsidRPr="00537B8F" w:rsidRDefault="00537B8F" w:rsidP="00537B8F">
            <w:pPr>
              <w:spacing w:after="160"/>
              <w:jc w:val="center"/>
              <w:rPr>
                <w:rFonts w:ascii="Calibri" w:hAnsi="Calibri"/>
              </w:rPr>
            </w:pPr>
            <w:r w:rsidRPr="00537B8F">
              <w:rPr>
                <w:rFonts w:ascii="Calibri" w:hAnsi="Calibri"/>
              </w:rPr>
              <w:t>10.10 - 10.35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54FA32F5" w14:textId="77777777" w:rsidR="00537B8F" w:rsidRPr="00537B8F" w:rsidRDefault="00537B8F" w:rsidP="00537B8F">
            <w:pPr>
              <w:spacing w:after="160"/>
              <w:jc w:val="center"/>
              <w:rPr>
                <w:rFonts w:ascii="Calibri" w:hAnsi="Calibri"/>
              </w:rPr>
            </w:pPr>
            <w:r w:rsidRPr="00537B8F">
              <w:rPr>
                <w:rFonts w:ascii="Calibri" w:hAnsi="Calibri"/>
              </w:rPr>
              <w:t>10.10 - 10.40</w:t>
            </w:r>
          </w:p>
        </w:tc>
      </w:tr>
      <w:tr w:rsidR="00537B8F" w:rsidRPr="00537B8F" w14:paraId="62763200" w14:textId="77777777" w:rsidTr="004A59DB">
        <w:trPr>
          <w:trHeight w:val="309"/>
        </w:trPr>
        <w:tc>
          <w:tcPr>
            <w:tcW w:w="4081" w:type="dxa"/>
            <w:tcBorders>
              <w:top w:val="single" w:sz="4" w:space="0" w:color="auto"/>
              <w:left w:val="single" w:sz="12" w:space="0" w:color="auto"/>
              <w:bottom w:val="single" w:sz="4" w:space="0" w:color="auto"/>
              <w:right w:val="single" w:sz="12" w:space="0" w:color="auto"/>
            </w:tcBorders>
            <w:vAlign w:val="center"/>
            <w:hideMark/>
          </w:tcPr>
          <w:p w14:paraId="14098C3B" w14:textId="77777777" w:rsidR="00537B8F" w:rsidRPr="00537B8F" w:rsidRDefault="00537B8F" w:rsidP="00537B8F">
            <w:pPr>
              <w:spacing w:after="160"/>
              <w:rPr>
                <w:rFonts w:ascii="Calibri" w:hAnsi="Calibri"/>
              </w:rPr>
            </w:pPr>
            <w:r w:rsidRPr="00537B8F">
              <w:rPr>
                <w:rFonts w:ascii="Calibri" w:hAnsi="Calibri"/>
              </w:rPr>
              <w:t>Второй завтрак</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4D5574FF" w14:textId="77777777" w:rsidR="00537B8F" w:rsidRPr="00537B8F" w:rsidRDefault="00537B8F" w:rsidP="00537B8F">
            <w:pPr>
              <w:spacing w:after="160"/>
              <w:jc w:val="center"/>
              <w:rPr>
                <w:rFonts w:ascii="Calibri" w:hAnsi="Calibri"/>
              </w:rPr>
            </w:pPr>
            <w:r w:rsidRPr="00537B8F">
              <w:rPr>
                <w:rFonts w:ascii="Calibri" w:hAnsi="Calibri"/>
              </w:rPr>
              <w:t>10.40 - 11.00</w:t>
            </w:r>
          </w:p>
        </w:tc>
      </w:tr>
      <w:tr w:rsidR="00537B8F" w:rsidRPr="00537B8F" w14:paraId="27333B4B" w14:textId="77777777" w:rsidTr="004A59DB">
        <w:trPr>
          <w:trHeight w:val="284"/>
        </w:trPr>
        <w:tc>
          <w:tcPr>
            <w:tcW w:w="4081" w:type="dxa"/>
            <w:tcBorders>
              <w:top w:val="single" w:sz="4" w:space="0" w:color="auto"/>
              <w:left w:val="single" w:sz="12" w:space="0" w:color="auto"/>
              <w:bottom w:val="single" w:sz="4" w:space="0" w:color="auto"/>
              <w:right w:val="single" w:sz="12" w:space="0" w:color="auto"/>
            </w:tcBorders>
            <w:vAlign w:val="center"/>
            <w:hideMark/>
          </w:tcPr>
          <w:p w14:paraId="6B692242" w14:textId="77777777" w:rsidR="00537B8F" w:rsidRPr="00537B8F" w:rsidRDefault="00537B8F" w:rsidP="00537B8F">
            <w:pPr>
              <w:spacing w:after="160"/>
              <w:rPr>
                <w:rFonts w:ascii="Calibri" w:hAnsi="Calibri"/>
              </w:rPr>
            </w:pPr>
            <w:r w:rsidRPr="00537B8F">
              <w:rPr>
                <w:rFonts w:ascii="Calibri" w:hAnsi="Calibri"/>
              </w:rPr>
              <w:lastRenderedPageBreak/>
              <w:t>Прогулка</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3B542C46" w14:textId="77777777" w:rsidR="00537B8F" w:rsidRPr="00537B8F" w:rsidRDefault="00537B8F" w:rsidP="00537B8F">
            <w:pPr>
              <w:spacing w:after="160"/>
              <w:jc w:val="center"/>
              <w:rPr>
                <w:rFonts w:ascii="Calibri" w:hAnsi="Calibri"/>
              </w:rPr>
            </w:pPr>
            <w:r w:rsidRPr="00537B8F">
              <w:rPr>
                <w:rFonts w:ascii="Calibri" w:hAnsi="Calibri"/>
              </w:rPr>
              <w:t>11.00 – 12.15 / 11.30 - 12.15 (пт. 2,3 подгруппа)</w:t>
            </w:r>
          </w:p>
        </w:tc>
      </w:tr>
      <w:tr w:rsidR="00537B8F" w:rsidRPr="00537B8F" w14:paraId="71B68322" w14:textId="77777777" w:rsidTr="004A59DB">
        <w:trPr>
          <w:trHeight w:val="512"/>
        </w:trPr>
        <w:tc>
          <w:tcPr>
            <w:tcW w:w="4081" w:type="dxa"/>
            <w:tcBorders>
              <w:top w:val="single" w:sz="4" w:space="0" w:color="auto"/>
              <w:left w:val="single" w:sz="12" w:space="0" w:color="auto"/>
              <w:bottom w:val="single" w:sz="4" w:space="0" w:color="auto"/>
              <w:right w:val="single" w:sz="12" w:space="0" w:color="auto"/>
            </w:tcBorders>
            <w:vAlign w:val="center"/>
            <w:hideMark/>
          </w:tcPr>
          <w:p w14:paraId="7376791F" w14:textId="77777777" w:rsidR="00537B8F" w:rsidRPr="00537B8F" w:rsidRDefault="00537B8F" w:rsidP="00537B8F">
            <w:pPr>
              <w:spacing w:after="160"/>
              <w:rPr>
                <w:rFonts w:ascii="Calibri" w:hAnsi="Calibri"/>
              </w:rPr>
            </w:pPr>
            <w:r w:rsidRPr="00537B8F">
              <w:rPr>
                <w:rFonts w:ascii="Calibri" w:hAnsi="Calibri"/>
              </w:rPr>
              <w:t xml:space="preserve">в </w:t>
            </w:r>
            <w:proofErr w:type="spellStart"/>
            <w:r w:rsidRPr="00537B8F">
              <w:rPr>
                <w:rFonts w:ascii="Calibri" w:hAnsi="Calibri"/>
              </w:rPr>
              <w:t>т.ч</w:t>
            </w:r>
            <w:proofErr w:type="spellEnd"/>
            <w:r w:rsidRPr="00537B8F">
              <w:rPr>
                <w:rFonts w:ascii="Calibri" w:hAnsi="Calibri"/>
              </w:rPr>
              <w:t>. двигательная активность на открытом воздухе (игры средней и высокой подвижности)</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2311820A" w14:textId="77777777" w:rsidR="00537B8F" w:rsidRPr="00537B8F" w:rsidRDefault="00537B8F" w:rsidP="00537B8F">
            <w:pPr>
              <w:spacing w:after="160"/>
              <w:jc w:val="center"/>
              <w:rPr>
                <w:rFonts w:ascii="Calibri" w:hAnsi="Calibri"/>
              </w:rPr>
            </w:pPr>
            <w:r w:rsidRPr="00537B8F">
              <w:rPr>
                <w:rFonts w:ascii="Calibri" w:hAnsi="Calibri"/>
              </w:rPr>
              <w:t>30 мин.</w:t>
            </w:r>
          </w:p>
        </w:tc>
      </w:tr>
      <w:tr w:rsidR="00537B8F" w:rsidRPr="00537B8F" w14:paraId="1BB358C4" w14:textId="77777777" w:rsidTr="004A59DB">
        <w:trPr>
          <w:trHeight w:val="355"/>
        </w:trPr>
        <w:tc>
          <w:tcPr>
            <w:tcW w:w="4081" w:type="dxa"/>
            <w:tcBorders>
              <w:top w:val="single" w:sz="4" w:space="0" w:color="auto"/>
              <w:left w:val="single" w:sz="12" w:space="0" w:color="auto"/>
              <w:bottom w:val="single" w:sz="4" w:space="0" w:color="auto"/>
              <w:right w:val="single" w:sz="12" w:space="0" w:color="auto"/>
            </w:tcBorders>
            <w:vAlign w:val="center"/>
            <w:hideMark/>
          </w:tcPr>
          <w:p w14:paraId="01D1B6D3" w14:textId="77777777" w:rsidR="00537B8F" w:rsidRPr="00537B8F" w:rsidRDefault="00537B8F" w:rsidP="00537B8F">
            <w:pPr>
              <w:spacing w:after="160"/>
              <w:rPr>
                <w:rFonts w:ascii="Calibri" w:hAnsi="Calibri"/>
              </w:rPr>
            </w:pPr>
            <w:r w:rsidRPr="00537B8F">
              <w:rPr>
                <w:rFonts w:ascii="Calibri" w:hAnsi="Calibri"/>
              </w:rPr>
              <w:t>Обед</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655F7FB6" w14:textId="77777777" w:rsidR="00537B8F" w:rsidRPr="00537B8F" w:rsidRDefault="00537B8F" w:rsidP="00537B8F">
            <w:pPr>
              <w:spacing w:after="160"/>
              <w:jc w:val="center"/>
              <w:rPr>
                <w:rFonts w:ascii="Calibri" w:hAnsi="Calibri"/>
              </w:rPr>
            </w:pPr>
            <w:r w:rsidRPr="00537B8F">
              <w:rPr>
                <w:rFonts w:ascii="Calibri" w:hAnsi="Calibri"/>
              </w:rPr>
              <w:t>12.15 – 12.50</w:t>
            </w:r>
          </w:p>
        </w:tc>
      </w:tr>
      <w:tr w:rsidR="00537B8F" w:rsidRPr="00537B8F" w14:paraId="171C19D4" w14:textId="77777777" w:rsidTr="004A59DB">
        <w:trPr>
          <w:trHeight w:val="301"/>
        </w:trPr>
        <w:tc>
          <w:tcPr>
            <w:tcW w:w="4081" w:type="dxa"/>
            <w:tcBorders>
              <w:top w:val="single" w:sz="4" w:space="0" w:color="auto"/>
              <w:left w:val="single" w:sz="12" w:space="0" w:color="auto"/>
              <w:bottom w:val="single" w:sz="4" w:space="0" w:color="auto"/>
              <w:right w:val="single" w:sz="12" w:space="0" w:color="auto"/>
            </w:tcBorders>
            <w:vAlign w:val="center"/>
            <w:hideMark/>
          </w:tcPr>
          <w:p w14:paraId="4A61140B" w14:textId="77777777" w:rsidR="00537B8F" w:rsidRPr="00537B8F" w:rsidRDefault="00537B8F" w:rsidP="00537B8F">
            <w:pPr>
              <w:spacing w:after="160"/>
              <w:rPr>
                <w:rFonts w:ascii="Calibri" w:hAnsi="Calibri"/>
              </w:rPr>
            </w:pPr>
            <w:r w:rsidRPr="00537B8F">
              <w:rPr>
                <w:rFonts w:ascii="Calibri" w:hAnsi="Calibri"/>
              </w:rPr>
              <w:t>Дневной сон</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094AD6B9" w14:textId="77777777" w:rsidR="00537B8F" w:rsidRPr="00537B8F" w:rsidRDefault="00537B8F" w:rsidP="00537B8F">
            <w:pPr>
              <w:spacing w:after="160"/>
              <w:jc w:val="center"/>
              <w:rPr>
                <w:rFonts w:ascii="Calibri" w:hAnsi="Calibri"/>
              </w:rPr>
            </w:pPr>
            <w:r w:rsidRPr="00537B8F">
              <w:rPr>
                <w:rFonts w:ascii="Calibri" w:hAnsi="Calibri"/>
              </w:rPr>
              <w:t>12.50 – 15.30</w:t>
            </w:r>
          </w:p>
        </w:tc>
      </w:tr>
      <w:tr w:rsidR="00537B8F" w:rsidRPr="00537B8F" w14:paraId="473D4B65" w14:textId="77777777" w:rsidTr="004A59DB">
        <w:trPr>
          <w:trHeight w:val="276"/>
        </w:trPr>
        <w:tc>
          <w:tcPr>
            <w:tcW w:w="4081" w:type="dxa"/>
            <w:tcBorders>
              <w:top w:val="single" w:sz="4" w:space="0" w:color="auto"/>
              <w:left w:val="single" w:sz="12" w:space="0" w:color="auto"/>
              <w:bottom w:val="single" w:sz="4" w:space="0" w:color="auto"/>
              <w:right w:val="single" w:sz="12" w:space="0" w:color="auto"/>
            </w:tcBorders>
            <w:vAlign w:val="center"/>
            <w:hideMark/>
          </w:tcPr>
          <w:p w14:paraId="2C178A59" w14:textId="77777777" w:rsidR="00537B8F" w:rsidRPr="00537B8F" w:rsidRDefault="00537B8F" w:rsidP="00537B8F">
            <w:pPr>
              <w:spacing w:after="160"/>
              <w:rPr>
                <w:rFonts w:ascii="Calibri" w:hAnsi="Calibri"/>
              </w:rPr>
            </w:pPr>
            <w:r w:rsidRPr="00537B8F">
              <w:rPr>
                <w:rFonts w:ascii="Calibri" w:hAnsi="Calibri"/>
              </w:rPr>
              <w:t>Совместная деятельность</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1E2331E1" w14:textId="77777777" w:rsidR="00537B8F" w:rsidRPr="00537B8F" w:rsidRDefault="00537B8F" w:rsidP="00537B8F">
            <w:pPr>
              <w:spacing w:after="160"/>
              <w:jc w:val="center"/>
              <w:rPr>
                <w:rFonts w:ascii="Calibri" w:hAnsi="Calibri"/>
              </w:rPr>
            </w:pPr>
            <w:r w:rsidRPr="00537B8F">
              <w:rPr>
                <w:rFonts w:ascii="Calibri" w:hAnsi="Calibri"/>
              </w:rPr>
              <w:t>15.30 – 16.00</w:t>
            </w:r>
          </w:p>
        </w:tc>
      </w:tr>
      <w:tr w:rsidR="00537B8F" w:rsidRPr="00537B8F" w14:paraId="43EF8095" w14:textId="77777777" w:rsidTr="004A59DB">
        <w:trPr>
          <w:trHeight w:val="295"/>
        </w:trPr>
        <w:tc>
          <w:tcPr>
            <w:tcW w:w="4081" w:type="dxa"/>
            <w:tcBorders>
              <w:top w:val="single" w:sz="4" w:space="0" w:color="auto"/>
              <w:left w:val="single" w:sz="12" w:space="0" w:color="auto"/>
              <w:bottom w:val="single" w:sz="4" w:space="0" w:color="auto"/>
              <w:right w:val="single" w:sz="12" w:space="0" w:color="auto"/>
            </w:tcBorders>
            <w:vAlign w:val="center"/>
            <w:hideMark/>
          </w:tcPr>
          <w:p w14:paraId="1582468C" w14:textId="77777777" w:rsidR="00537B8F" w:rsidRPr="00537B8F" w:rsidRDefault="00537B8F" w:rsidP="00537B8F">
            <w:pPr>
              <w:spacing w:after="160"/>
              <w:rPr>
                <w:rFonts w:ascii="Calibri" w:hAnsi="Calibri"/>
              </w:rPr>
            </w:pPr>
            <w:r w:rsidRPr="00537B8F">
              <w:rPr>
                <w:rFonts w:ascii="Calibri" w:hAnsi="Calibri"/>
              </w:rPr>
              <w:t>Уплотненный полдник</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41D92F11" w14:textId="77777777" w:rsidR="00537B8F" w:rsidRPr="00537B8F" w:rsidRDefault="00537B8F" w:rsidP="00537B8F">
            <w:pPr>
              <w:spacing w:after="160"/>
              <w:jc w:val="center"/>
              <w:rPr>
                <w:rFonts w:ascii="Calibri" w:hAnsi="Calibri"/>
              </w:rPr>
            </w:pPr>
            <w:r w:rsidRPr="00537B8F">
              <w:rPr>
                <w:rFonts w:ascii="Calibri" w:hAnsi="Calibri"/>
              </w:rPr>
              <w:t>16.00 – 16.20</w:t>
            </w:r>
          </w:p>
        </w:tc>
      </w:tr>
      <w:tr w:rsidR="00537B8F" w:rsidRPr="00537B8F" w14:paraId="7BCD5D28" w14:textId="77777777" w:rsidTr="004A59DB">
        <w:trPr>
          <w:trHeight w:val="600"/>
        </w:trPr>
        <w:tc>
          <w:tcPr>
            <w:tcW w:w="4081" w:type="dxa"/>
            <w:tcBorders>
              <w:top w:val="single" w:sz="4" w:space="0" w:color="auto"/>
              <w:left w:val="single" w:sz="12" w:space="0" w:color="auto"/>
              <w:bottom w:val="single" w:sz="4" w:space="0" w:color="auto"/>
              <w:right w:val="single" w:sz="12" w:space="0" w:color="auto"/>
            </w:tcBorders>
            <w:vAlign w:val="center"/>
            <w:hideMark/>
          </w:tcPr>
          <w:p w14:paraId="5624B310" w14:textId="77777777" w:rsidR="00537B8F" w:rsidRPr="00537B8F" w:rsidRDefault="00537B8F" w:rsidP="00537B8F">
            <w:pPr>
              <w:spacing w:after="160"/>
              <w:rPr>
                <w:rFonts w:ascii="Calibri" w:hAnsi="Calibri"/>
              </w:rPr>
            </w:pPr>
            <w:r w:rsidRPr="00537B8F">
              <w:rPr>
                <w:rFonts w:ascii="Calibri" w:hAnsi="Calibri"/>
              </w:rPr>
              <w:t>Индивидуальная, подгрупповая коррекционно – развивающая деятельность по заданиям учителя-логопеда. Самостоятельная деятельность</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58F64BF8" w14:textId="77777777" w:rsidR="00537B8F" w:rsidRPr="00537B8F" w:rsidRDefault="00537B8F" w:rsidP="00537B8F">
            <w:pPr>
              <w:spacing w:after="160"/>
              <w:jc w:val="center"/>
              <w:rPr>
                <w:rFonts w:ascii="Calibri" w:hAnsi="Calibri"/>
              </w:rPr>
            </w:pPr>
            <w:r w:rsidRPr="00537B8F">
              <w:rPr>
                <w:rFonts w:ascii="Calibri" w:hAnsi="Calibri"/>
              </w:rPr>
              <w:t>16.20 – 16.45</w:t>
            </w:r>
          </w:p>
        </w:tc>
      </w:tr>
      <w:tr w:rsidR="00537B8F" w:rsidRPr="00537B8F" w14:paraId="7ECCE93C" w14:textId="77777777" w:rsidTr="004A59DB">
        <w:trPr>
          <w:trHeight w:val="282"/>
        </w:trPr>
        <w:tc>
          <w:tcPr>
            <w:tcW w:w="4081" w:type="dxa"/>
            <w:tcBorders>
              <w:top w:val="single" w:sz="4" w:space="0" w:color="auto"/>
              <w:left w:val="single" w:sz="12" w:space="0" w:color="auto"/>
              <w:bottom w:val="single" w:sz="4" w:space="0" w:color="auto"/>
              <w:right w:val="single" w:sz="12" w:space="0" w:color="auto"/>
            </w:tcBorders>
            <w:vAlign w:val="center"/>
            <w:hideMark/>
          </w:tcPr>
          <w:p w14:paraId="107BAF3C" w14:textId="77777777" w:rsidR="00537B8F" w:rsidRPr="00537B8F" w:rsidRDefault="00537B8F" w:rsidP="00537B8F">
            <w:pPr>
              <w:spacing w:after="160"/>
              <w:rPr>
                <w:rFonts w:ascii="Calibri" w:hAnsi="Calibri"/>
              </w:rPr>
            </w:pPr>
            <w:r w:rsidRPr="00537B8F">
              <w:rPr>
                <w:rFonts w:ascii="Calibri" w:hAnsi="Calibri"/>
              </w:rPr>
              <w:t>Прогулка</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73FE5341" w14:textId="77777777" w:rsidR="00537B8F" w:rsidRPr="00537B8F" w:rsidRDefault="00537B8F" w:rsidP="00537B8F">
            <w:pPr>
              <w:spacing w:after="160"/>
              <w:jc w:val="center"/>
              <w:rPr>
                <w:rFonts w:ascii="Calibri" w:hAnsi="Calibri"/>
              </w:rPr>
            </w:pPr>
            <w:r w:rsidRPr="00537B8F">
              <w:rPr>
                <w:rFonts w:ascii="Calibri" w:hAnsi="Calibri"/>
              </w:rPr>
              <w:t>16.45 – 19.00</w:t>
            </w:r>
          </w:p>
        </w:tc>
      </w:tr>
      <w:tr w:rsidR="00537B8F" w:rsidRPr="00537B8F" w14:paraId="665A2B4C" w14:textId="77777777" w:rsidTr="004A59DB">
        <w:trPr>
          <w:trHeight w:val="557"/>
        </w:trPr>
        <w:tc>
          <w:tcPr>
            <w:tcW w:w="4081" w:type="dxa"/>
            <w:tcBorders>
              <w:top w:val="single" w:sz="4" w:space="0" w:color="auto"/>
              <w:left w:val="single" w:sz="12" w:space="0" w:color="auto"/>
              <w:bottom w:val="single" w:sz="12" w:space="0" w:color="auto"/>
              <w:right w:val="single" w:sz="12" w:space="0" w:color="auto"/>
            </w:tcBorders>
            <w:vAlign w:val="center"/>
            <w:hideMark/>
          </w:tcPr>
          <w:p w14:paraId="161C901F" w14:textId="77777777" w:rsidR="00537B8F" w:rsidRPr="00537B8F" w:rsidRDefault="00537B8F" w:rsidP="00537B8F">
            <w:pPr>
              <w:spacing w:after="160"/>
              <w:rPr>
                <w:rFonts w:ascii="Calibri" w:hAnsi="Calibri"/>
              </w:rPr>
            </w:pPr>
            <w:r w:rsidRPr="00537B8F">
              <w:rPr>
                <w:rFonts w:ascii="Calibri" w:hAnsi="Calibri"/>
              </w:rPr>
              <w:t xml:space="preserve">в </w:t>
            </w:r>
            <w:proofErr w:type="spellStart"/>
            <w:r w:rsidRPr="00537B8F">
              <w:rPr>
                <w:rFonts w:ascii="Calibri" w:hAnsi="Calibri"/>
              </w:rPr>
              <w:t>т.ч</w:t>
            </w:r>
            <w:proofErr w:type="spellEnd"/>
            <w:r w:rsidRPr="00537B8F">
              <w:rPr>
                <w:rFonts w:ascii="Calibri" w:hAnsi="Calibri"/>
              </w:rPr>
              <w:t>. двигательная активность на открытом воздухе</w:t>
            </w:r>
          </w:p>
        </w:tc>
        <w:tc>
          <w:tcPr>
            <w:tcW w:w="6020" w:type="dxa"/>
            <w:gridSpan w:val="3"/>
            <w:tcBorders>
              <w:top w:val="single" w:sz="4" w:space="0" w:color="auto"/>
              <w:left w:val="single" w:sz="12" w:space="0" w:color="auto"/>
              <w:bottom w:val="single" w:sz="12" w:space="0" w:color="auto"/>
              <w:right w:val="single" w:sz="12" w:space="0" w:color="auto"/>
            </w:tcBorders>
            <w:vAlign w:val="center"/>
            <w:hideMark/>
          </w:tcPr>
          <w:p w14:paraId="60D1A956" w14:textId="77777777" w:rsidR="00537B8F" w:rsidRPr="00537B8F" w:rsidRDefault="00537B8F" w:rsidP="00537B8F">
            <w:pPr>
              <w:spacing w:after="160"/>
              <w:jc w:val="center"/>
              <w:rPr>
                <w:rFonts w:ascii="Calibri" w:hAnsi="Calibri"/>
              </w:rPr>
            </w:pPr>
            <w:r w:rsidRPr="00537B8F">
              <w:rPr>
                <w:rFonts w:ascii="Calibri" w:hAnsi="Calibri"/>
              </w:rPr>
              <w:t>30 мин.</w:t>
            </w:r>
          </w:p>
        </w:tc>
      </w:tr>
      <w:tr w:rsidR="00537B8F" w:rsidRPr="00537B8F" w14:paraId="1042B0EB" w14:textId="77777777" w:rsidTr="004A59DB">
        <w:trPr>
          <w:trHeight w:val="447"/>
        </w:trPr>
        <w:tc>
          <w:tcPr>
            <w:tcW w:w="10101" w:type="dxa"/>
            <w:gridSpan w:val="4"/>
            <w:tcBorders>
              <w:top w:val="single" w:sz="12" w:space="0" w:color="auto"/>
              <w:left w:val="single" w:sz="12" w:space="0" w:color="auto"/>
              <w:bottom w:val="single" w:sz="12" w:space="0" w:color="auto"/>
              <w:right w:val="single" w:sz="12" w:space="0" w:color="auto"/>
            </w:tcBorders>
            <w:vAlign w:val="center"/>
            <w:hideMark/>
          </w:tcPr>
          <w:p w14:paraId="2C3BE165" w14:textId="77777777" w:rsidR="00537B8F" w:rsidRPr="00537B8F" w:rsidRDefault="00537B8F" w:rsidP="00537B8F">
            <w:pPr>
              <w:spacing w:after="160"/>
              <w:jc w:val="both"/>
              <w:rPr>
                <w:rFonts w:ascii="Calibri" w:hAnsi="Calibri"/>
                <w:sz w:val="18"/>
                <w:szCs w:val="18"/>
              </w:rPr>
            </w:pPr>
            <w:proofErr w:type="gramStart"/>
            <w:r w:rsidRPr="00537B8F">
              <w:rPr>
                <w:rFonts w:ascii="Calibri" w:hAnsi="Calibri"/>
                <w:sz w:val="18"/>
                <w:szCs w:val="18"/>
              </w:rPr>
              <w:t>Продолжительность дневного сна не менее 2 ч. 30 мин., продолжительность прогулки не менее 3 ч. 00 мин. Суммарный объем двигательной активности не менее 1 ч. 00 мин. Продолжительность утренней зарядки 10 мин. Перерыв между занятиями 10 мин. При температуре воздуха ниже минус 15</w:t>
            </w:r>
            <w:r w:rsidRPr="00537B8F">
              <w:rPr>
                <w:rFonts w:ascii="Calibri" w:hAnsi="Calibri"/>
                <w:sz w:val="18"/>
                <w:szCs w:val="18"/>
                <w:vertAlign w:val="superscript"/>
              </w:rPr>
              <w:t>о</w:t>
            </w:r>
            <w:r w:rsidRPr="00537B8F">
              <w:rPr>
                <w:rFonts w:ascii="Calibri" w:hAnsi="Calibri"/>
                <w:sz w:val="18"/>
                <w:szCs w:val="18"/>
              </w:rPr>
              <w:t>С и скорости ветра более 7 м/с продолжительность прогулки сокращают.</w:t>
            </w:r>
            <w:proofErr w:type="gramEnd"/>
          </w:p>
        </w:tc>
      </w:tr>
    </w:tbl>
    <w:p w14:paraId="6989D6F3" w14:textId="77777777" w:rsidR="00537B8F" w:rsidRPr="00537B8F" w:rsidRDefault="00537B8F" w:rsidP="00537B8F">
      <w:pPr>
        <w:jc w:val="center"/>
        <w:rPr>
          <w:rFonts w:ascii="Times New Roman" w:eastAsia="Times New Roman" w:hAnsi="Times New Roman" w:cs="Times New Roman"/>
          <w:b/>
          <w:sz w:val="24"/>
          <w:szCs w:val="24"/>
          <w:lang w:eastAsia="ru-RU"/>
        </w:rPr>
      </w:pPr>
    </w:p>
    <w:p w14:paraId="68080F3A" w14:textId="77777777" w:rsidR="00537B8F" w:rsidRPr="00537B8F" w:rsidRDefault="00537B8F" w:rsidP="00537B8F">
      <w:pPr>
        <w:jc w:val="center"/>
        <w:rPr>
          <w:rFonts w:ascii="Times New Roman" w:eastAsia="Times New Roman" w:hAnsi="Times New Roman" w:cs="Times New Roman"/>
          <w:sz w:val="24"/>
          <w:szCs w:val="24"/>
          <w:lang w:eastAsia="ru-RU"/>
        </w:rPr>
      </w:pPr>
      <w:r w:rsidRPr="00537B8F">
        <w:rPr>
          <w:rFonts w:ascii="Times New Roman" w:eastAsia="Times New Roman" w:hAnsi="Times New Roman" w:cs="Times New Roman"/>
          <w:b/>
          <w:sz w:val="24"/>
          <w:szCs w:val="24"/>
          <w:lang w:eastAsia="ru-RU"/>
        </w:rPr>
        <w:t xml:space="preserve">        Режим дня</w:t>
      </w:r>
      <w:r w:rsidRPr="00537B8F">
        <w:rPr>
          <w:rFonts w:ascii="Times New Roman" w:eastAsia="Times New Roman" w:hAnsi="Times New Roman" w:cs="Times New Roman"/>
          <w:b/>
          <w:sz w:val="24"/>
          <w:szCs w:val="24"/>
          <w:lang w:eastAsia="ru-RU"/>
        </w:rPr>
        <w:tab/>
      </w:r>
      <w:r w:rsidRPr="00537B8F">
        <w:rPr>
          <w:rFonts w:ascii="Times New Roman" w:eastAsia="Times New Roman" w:hAnsi="Times New Roman" w:cs="Times New Roman"/>
          <w:sz w:val="24"/>
          <w:szCs w:val="24"/>
          <w:lang w:eastAsia="ru-RU"/>
        </w:rPr>
        <w:tab/>
        <w:t xml:space="preserve">                                  </w:t>
      </w:r>
      <w:r w:rsidRPr="00537B8F">
        <w:rPr>
          <w:rFonts w:ascii="Times New Roman" w:eastAsia="Times New Roman" w:hAnsi="Times New Roman" w:cs="Times New Roman"/>
          <w:sz w:val="20"/>
          <w:szCs w:val="20"/>
          <w:lang w:eastAsia="ru-RU"/>
        </w:rPr>
        <w:t>холодный период</w:t>
      </w:r>
    </w:p>
    <w:tbl>
      <w:tblPr>
        <w:tblStyle w:val="100"/>
        <w:tblW w:w="10095" w:type="dxa"/>
        <w:tblInd w:w="-734" w:type="dxa"/>
        <w:tblLayout w:type="fixed"/>
        <w:tblLook w:val="04A0" w:firstRow="1" w:lastRow="0" w:firstColumn="1" w:lastColumn="0" w:noHBand="0" w:noVBand="1"/>
      </w:tblPr>
      <w:tblGrid>
        <w:gridCol w:w="4077"/>
        <w:gridCol w:w="1931"/>
        <w:gridCol w:w="1930"/>
        <w:gridCol w:w="2157"/>
      </w:tblGrid>
      <w:tr w:rsidR="00537B8F" w:rsidRPr="00537B8F" w14:paraId="07E189AD" w14:textId="77777777" w:rsidTr="004A59DB">
        <w:trPr>
          <w:trHeight w:val="150"/>
        </w:trPr>
        <w:tc>
          <w:tcPr>
            <w:tcW w:w="4081" w:type="dxa"/>
            <w:vMerge w:val="restart"/>
            <w:tcBorders>
              <w:top w:val="single" w:sz="12" w:space="0" w:color="auto"/>
              <w:left w:val="single" w:sz="12" w:space="0" w:color="auto"/>
              <w:bottom w:val="single" w:sz="4" w:space="0" w:color="auto"/>
              <w:right w:val="single" w:sz="12" w:space="0" w:color="auto"/>
            </w:tcBorders>
            <w:vAlign w:val="center"/>
            <w:hideMark/>
          </w:tcPr>
          <w:p w14:paraId="183D13F1" w14:textId="77777777" w:rsidR="00537B8F" w:rsidRPr="00537B8F" w:rsidRDefault="00537B8F" w:rsidP="00537B8F">
            <w:pPr>
              <w:spacing w:after="160"/>
              <w:jc w:val="center"/>
              <w:rPr>
                <w:b/>
              </w:rPr>
            </w:pPr>
            <w:r w:rsidRPr="00537B8F">
              <w:rPr>
                <w:rFonts w:ascii="Calibri" w:hAnsi="Calibri"/>
                <w:b/>
              </w:rPr>
              <w:t>Режимные моменты</w:t>
            </w:r>
          </w:p>
        </w:tc>
        <w:tc>
          <w:tcPr>
            <w:tcW w:w="6020" w:type="dxa"/>
            <w:gridSpan w:val="3"/>
            <w:tcBorders>
              <w:top w:val="single" w:sz="12" w:space="0" w:color="auto"/>
              <w:left w:val="single" w:sz="12" w:space="0" w:color="auto"/>
              <w:bottom w:val="single" w:sz="4" w:space="0" w:color="auto"/>
              <w:right w:val="single" w:sz="12" w:space="0" w:color="auto"/>
            </w:tcBorders>
            <w:hideMark/>
          </w:tcPr>
          <w:p w14:paraId="7A32BF4B" w14:textId="77777777" w:rsidR="00537B8F" w:rsidRPr="00537B8F" w:rsidRDefault="00537B8F" w:rsidP="00537B8F">
            <w:pPr>
              <w:spacing w:after="160"/>
              <w:jc w:val="center"/>
              <w:rPr>
                <w:rFonts w:ascii="Calibri" w:hAnsi="Calibri"/>
                <w:b/>
              </w:rPr>
            </w:pPr>
            <w:r w:rsidRPr="00537B8F">
              <w:rPr>
                <w:rFonts w:ascii="Calibri" w:hAnsi="Calibri"/>
                <w:b/>
              </w:rPr>
              <w:t>Разновозрастная группа № 1 для детей  с ТНР 4-7 лет</w:t>
            </w:r>
          </w:p>
        </w:tc>
      </w:tr>
      <w:tr w:rsidR="00537B8F" w:rsidRPr="00537B8F" w14:paraId="64D804F1" w14:textId="77777777" w:rsidTr="004A59DB">
        <w:trPr>
          <w:trHeight w:val="465"/>
        </w:trPr>
        <w:tc>
          <w:tcPr>
            <w:tcW w:w="10101" w:type="dxa"/>
            <w:vMerge/>
            <w:tcBorders>
              <w:top w:val="single" w:sz="12" w:space="0" w:color="auto"/>
              <w:left w:val="single" w:sz="12" w:space="0" w:color="auto"/>
              <w:bottom w:val="single" w:sz="4" w:space="0" w:color="auto"/>
              <w:right w:val="single" w:sz="12" w:space="0" w:color="auto"/>
            </w:tcBorders>
            <w:vAlign w:val="center"/>
            <w:hideMark/>
          </w:tcPr>
          <w:p w14:paraId="726B54D6" w14:textId="77777777" w:rsidR="00537B8F" w:rsidRPr="00537B8F" w:rsidRDefault="00537B8F" w:rsidP="00537B8F">
            <w:pPr>
              <w:spacing w:after="160"/>
              <w:rPr>
                <w:b/>
              </w:rPr>
            </w:pPr>
          </w:p>
        </w:tc>
        <w:tc>
          <w:tcPr>
            <w:tcW w:w="1932" w:type="dxa"/>
            <w:tcBorders>
              <w:top w:val="single" w:sz="4" w:space="0" w:color="auto"/>
              <w:left w:val="single" w:sz="12" w:space="0" w:color="auto"/>
              <w:bottom w:val="single" w:sz="4" w:space="0" w:color="auto"/>
              <w:right w:val="single" w:sz="4" w:space="0" w:color="auto"/>
            </w:tcBorders>
            <w:hideMark/>
          </w:tcPr>
          <w:p w14:paraId="1AA28F47" w14:textId="77777777" w:rsidR="00537B8F" w:rsidRPr="00537B8F" w:rsidRDefault="00537B8F" w:rsidP="00537B8F">
            <w:pPr>
              <w:spacing w:after="160"/>
              <w:jc w:val="center"/>
              <w:rPr>
                <w:rFonts w:ascii="Calibri" w:hAnsi="Calibri"/>
                <w:b/>
              </w:rPr>
            </w:pPr>
            <w:r w:rsidRPr="00537B8F">
              <w:rPr>
                <w:rFonts w:ascii="Calibri" w:hAnsi="Calibri"/>
                <w:b/>
              </w:rPr>
              <w:t xml:space="preserve">4-5 лет </w:t>
            </w:r>
          </w:p>
          <w:p w14:paraId="695F623E" w14:textId="77777777" w:rsidR="00537B8F" w:rsidRPr="00537B8F" w:rsidRDefault="00537B8F" w:rsidP="00537B8F">
            <w:pPr>
              <w:spacing w:after="160"/>
              <w:jc w:val="center"/>
              <w:rPr>
                <w:rFonts w:ascii="Calibri" w:hAnsi="Calibri"/>
                <w:b/>
              </w:rPr>
            </w:pPr>
            <w:r w:rsidRPr="00537B8F">
              <w:rPr>
                <w:rFonts w:ascii="Calibri" w:hAnsi="Calibri"/>
                <w:b/>
              </w:rPr>
              <w:t>Подгруппа 1</w:t>
            </w:r>
          </w:p>
        </w:tc>
        <w:tc>
          <w:tcPr>
            <w:tcW w:w="1931" w:type="dxa"/>
            <w:tcBorders>
              <w:top w:val="single" w:sz="4" w:space="0" w:color="auto"/>
              <w:left w:val="single" w:sz="4" w:space="0" w:color="auto"/>
              <w:bottom w:val="single" w:sz="4" w:space="0" w:color="auto"/>
              <w:right w:val="single" w:sz="4" w:space="0" w:color="auto"/>
            </w:tcBorders>
            <w:hideMark/>
          </w:tcPr>
          <w:p w14:paraId="0B48E15C" w14:textId="77777777" w:rsidR="00537B8F" w:rsidRPr="00537B8F" w:rsidRDefault="00537B8F" w:rsidP="00537B8F">
            <w:pPr>
              <w:spacing w:after="160"/>
              <w:jc w:val="center"/>
              <w:rPr>
                <w:rFonts w:ascii="Calibri" w:hAnsi="Calibri"/>
                <w:b/>
              </w:rPr>
            </w:pPr>
            <w:r w:rsidRPr="00537B8F">
              <w:rPr>
                <w:rFonts w:ascii="Calibri" w:hAnsi="Calibri"/>
                <w:b/>
              </w:rPr>
              <w:t xml:space="preserve">5-6 лет </w:t>
            </w:r>
          </w:p>
          <w:p w14:paraId="05FA2B11" w14:textId="77777777" w:rsidR="00537B8F" w:rsidRPr="00537B8F" w:rsidRDefault="00537B8F" w:rsidP="00537B8F">
            <w:pPr>
              <w:spacing w:after="160"/>
              <w:jc w:val="center"/>
              <w:rPr>
                <w:rFonts w:ascii="Calibri" w:hAnsi="Calibri"/>
                <w:b/>
              </w:rPr>
            </w:pPr>
            <w:r w:rsidRPr="00537B8F">
              <w:rPr>
                <w:rFonts w:ascii="Calibri" w:hAnsi="Calibri"/>
                <w:b/>
              </w:rPr>
              <w:t xml:space="preserve">Подгруппа 2 </w:t>
            </w:r>
          </w:p>
        </w:tc>
        <w:tc>
          <w:tcPr>
            <w:tcW w:w="2157" w:type="dxa"/>
            <w:tcBorders>
              <w:top w:val="single" w:sz="4" w:space="0" w:color="auto"/>
              <w:left w:val="single" w:sz="4" w:space="0" w:color="auto"/>
              <w:bottom w:val="single" w:sz="4" w:space="0" w:color="auto"/>
              <w:right w:val="single" w:sz="12" w:space="0" w:color="auto"/>
            </w:tcBorders>
            <w:hideMark/>
          </w:tcPr>
          <w:p w14:paraId="6952D7D5" w14:textId="77777777" w:rsidR="00537B8F" w:rsidRPr="00537B8F" w:rsidRDefault="00537B8F" w:rsidP="00537B8F">
            <w:pPr>
              <w:spacing w:after="160"/>
              <w:jc w:val="center"/>
              <w:rPr>
                <w:rFonts w:ascii="Calibri" w:hAnsi="Calibri"/>
                <w:b/>
              </w:rPr>
            </w:pPr>
            <w:r w:rsidRPr="00537B8F">
              <w:rPr>
                <w:rFonts w:ascii="Calibri" w:hAnsi="Calibri"/>
                <w:b/>
              </w:rPr>
              <w:t xml:space="preserve">6-7 лет  </w:t>
            </w:r>
          </w:p>
          <w:p w14:paraId="2A2EEA1C" w14:textId="77777777" w:rsidR="00537B8F" w:rsidRPr="00537B8F" w:rsidRDefault="00537B8F" w:rsidP="00537B8F">
            <w:pPr>
              <w:spacing w:after="160"/>
              <w:jc w:val="center"/>
              <w:rPr>
                <w:rFonts w:ascii="Calibri" w:hAnsi="Calibri"/>
                <w:b/>
              </w:rPr>
            </w:pPr>
            <w:r w:rsidRPr="00537B8F">
              <w:rPr>
                <w:rFonts w:ascii="Calibri" w:hAnsi="Calibri"/>
                <w:b/>
              </w:rPr>
              <w:t>Подгруппа 3</w:t>
            </w:r>
          </w:p>
        </w:tc>
      </w:tr>
      <w:tr w:rsidR="00537B8F" w:rsidRPr="00537B8F" w14:paraId="745F821A" w14:textId="77777777" w:rsidTr="004A59DB">
        <w:trPr>
          <w:trHeight w:val="514"/>
        </w:trPr>
        <w:tc>
          <w:tcPr>
            <w:tcW w:w="4081" w:type="dxa"/>
            <w:tcBorders>
              <w:top w:val="single" w:sz="4" w:space="0" w:color="auto"/>
              <w:left w:val="single" w:sz="12" w:space="0" w:color="auto"/>
              <w:bottom w:val="single" w:sz="4" w:space="0" w:color="auto"/>
              <w:right w:val="single" w:sz="12" w:space="0" w:color="auto"/>
            </w:tcBorders>
            <w:vAlign w:val="center"/>
            <w:hideMark/>
          </w:tcPr>
          <w:p w14:paraId="4E428A69" w14:textId="77777777" w:rsidR="00537B8F" w:rsidRPr="00537B8F" w:rsidRDefault="00537B8F" w:rsidP="00537B8F">
            <w:pPr>
              <w:spacing w:after="160"/>
              <w:rPr>
                <w:rFonts w:ascii="Calibri" w:hAnsi="Calibri"/>
              </w:rPr>
            </w:pPr>
            <w:r w:rsidRPr="00537B8F">
              <w:rPr>
                <w:rFonts w:ascii="Calibri" w:hAnsi="Calibri"/>
              </w:rPr>
              <w:t>Утренний прием: осмотр детей, термометрия,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69C4B775" w14:textId="77777777" w:rsidR="00537B8F" w:rsidRPr="00537B8F" w:rsidRDefault="00537B8F" w:rsidP="00537B8F">
            <w:pPr>
              <w:spacing w:after="160"/>
              <w:jc w:val="center"/>
              <w:rPr>
                <w:rFonts w:ascii="Calibri" w:hAnsi="Calibri"/>
              </w:rPr>
            </w:pPr>
            <w:r w:rsidRPr="00537B8F">
              <w:rPr>
                <w:rFonts w:ascii="Calibri" w:hAnsi="Calibri"/>
              </w:rPr>
              <w:t>07.00 - 08.00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3ABEF120" w14:textId="77777777" w:rsidR="00537B8F" w:rsidRPr="00537B8F" w:rsidRDefault="00537B8F" w:rsidP="00537B8F">
            <w:pPr>
              <w:spacing w:after="160"/>
              <w:jc w:val="center"/>
              <w:rPr>
                <w:rFonts w:ascii="Calibri" w:hAnsi="Calibri"/>
              </w:rPr>
            </w:pPr>
            <w:r w:rsidRPr="00537B8F">
              <w:rPr>
                <w:rFonts w:ascii="Calibri" w:hAnsi="Calibri"/>
              </w:rPr>
              <w:t>07.00 - 08.00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4A352880" w14:textId="77777777" w:rsidR="00537B8F" w:rsidRPr="00537B8F" w:rsidRDefault="00537B8F" w:rsidP="00537B8F">
            <w:pPr>
              <w:spacing w:after="160"/>
              <w:jc w:val="center"/>
              <w:rPr>
                <w:rFonts w:ascii="Calibri" w:hAnsi="Calibri"/>
              </w:rPr>
            </w:pPr>
            <w:r w:rsidRPr="00537B8F">
              <w:rPr>
                <w:rFonts w:ascii="Calibri" w:hAnsi="Calibri"/>
              </w:rPr>
              <w:t>07.00 - 08.00</w:t>
            </w:r>
          </w:p>
        </w:tc>
      </w:tr>
      <w:tr w:rsidR="00537B8F" w:rsidRPr="00537B8F" w14:paraId="3E10D153" w14:textId="77777777" w:rsidTr="004A59DB">
        <w:trPr>
          <w:trHeight w:val="294"/>
        </w:trPr>
        <w:tc>
          <w:tcPr>
            <w:tcW w:w="4081" w:type="dxa"/>
            <w:tcBorders>
              <w:top w:val="single" w:sz="4" w:space="0" w:color="auto"/>
              <w:left w:val="single" w:sz="12" w:space="0" w:color="auto"/>
              <w:bottom w:val="single" w:sz="4" w:space="0" w:color="auto"/>
              <w:right w:val="single" w:sz="12" w:space="0" w:color="auto"/>
            </w:tcBorders>
            <w:vAlign w:val="center"/>
            <w:hideMark/>
          </w:tcPr>
          <w:p w14:paraId="0F0F03DA" w14:textId="77777777" w:rsidR="00537B8F" w:rsidRPr="00537B8F" w:rsidRDefault="00537B8F" w:rsidP="00537B8F">
            <w:pPr>
              <w:spacing w:after="160"/>
              <w:rPr>
                <w:rFonts w:ascii="Calibri" w:hAnsi="Calibri"/>
              </w:rPr>
            </w:pPr>
            <w:r w:rsidRPr="00537B8F">
              <w:rPr>
                <w:rFonts w:ascii="Calibri" w:hAnsi="Calibri"/>
              </w:rPr>
              <w:t>Утренняя зарядка</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4E1384F5" w14:textId="77777777" w:rsidR="00537B8F" w:rsidRPr="00537B8F" w:rsidRDefault="00537B8F" w:rsidP="00537B8F">
            <w:pPr>
              <w:spacing w:after="160"/>
              <w:jc w:val="center"/>
              <w:rPr>
                <w:rFonts w:ascii="Calibri" w:hAnsi="Calibri"/>
              </w:rPr>
            </w:pPr>
            <w:r w:rsidRPr="00537B8F">
              <w:rPr>
                <w:rFonts w:ascii="Calibri" w:hAnsi="Calibri"/>
              </w:rPr>
              <w:t>08.00 - 08.10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5DE07EC6" w14:textId="77777777" w:rsidR="00537B8F" w:rsidRPr="00537B8F" w:rsidRDefault="00537B8F" w:rsidP="00537B8F">
            <w:pPr>
              <w:spacing w:after="160"/>
              <w:jc w:val="center"/>
              <w:rPr>
                <w:rFonts w:ascii="Calibri" w:hAnsi="Calibri"/>
              </w:rPr>
            </w:pPr>
            <w:r w:rsidRPr="00537B8F">
              <w:rPr>
                <w:rFonts w:ascii="Calibri" w:hAnsi="Calibri"/>
              </w:rPr>
              <w:t>08.00 - 08.10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086C4E9F" w14:textId="77777777" w:rsidR="00537B8F" w:rsidRPr="00537B8F" w:rsidRDefault="00537B8F" w:rsidP="00537B8F">
            <w:pPr>
              <w:spacing w:after="160"/>
              <w:jc w:val="center"/>
              <w:rPr>
                <w:rFonts w:ascii="Calibri" w:hAnsi="Calibri"/>
              </w:rPr>
            </w:pPr>
            <w:r w:rsidRPr="00537B8F">
              <w:rPr>
                <w:rFonts w:ascii="Calibri" w:hAnsi="Calibri"/>
              </w:rPr>
              <w:t>08.00 - 08.10</w:t>
            </w:r>
          </w:p>
        </w:tc>
      </w:tr>
      <w:tr w:rsidR="00537B8F" w:rsidRPr="00537B8F" w14:paraId="0A07DAB9" w14:textId="77777777" w:rsidTr="004A59DB">
        <w:trPr>
          <w:trHeight w:val="294"/>
        </w:trPr>
        <w:tc>
          <w:tcPr>
            <w:tcW w:w="4081" w:type="dxa"/>
            <w:tcBorders>
              <w:top w:val="single" w:sz="4" w:space="0" w:color="auto"/>
              <w:left w:val="single" w:sz="12" w:space="0" w:color="auto"/>
              <w:bottom w:val="single" w:sz="4" w:space="0" w:color="auto"/>
              <w:right w:val="single" w:sz="12" w:space="0" w:color="auto"/>
            </w:tcBorders>
            <w:vAlign w:val="center"/>
            <w:hideMark/>
          </w:tcPr>
          <w:p w14:paraId="263B3366" w14:textId="77777777" w:rsidR="00537B8F" w:rsidRPr="00537B8F" w:rsidRDefault="00537B8F" w:rsidP="00537B8F">
            <w:pPr>
              <w:spacing w:after="160"/>
              <w:rPr>
                <w:rFonts w:ascii="Calibri" w:hAnsi="Calibri"/>
              </w:rPr>
            </w:pPr>
            <w:r w:rsidRPr="00537B8F">
              <w:rPr>
                <w:rFonts w:ascii="Calibri" w:hAnsi="Calibri"/>
              </w:rPr>
              <w:t>Индивидуальная</w:t>
            </w:r>
          </w:p>
          <w:p w14:paraId="482F8627" w14:textId="77777777" w:rsidR="00537B8F" w:rsidRPr="00537B8F" w:rsidRDefault="00537B8F" w:rsidP="00537B8F">
            <w:pPr>
              <w:spacing w:after="160"/>
              <w:rPr>
                <w:rFonts w:ascii="Calibri" w:hAnsi="Calibri"/>
              </w:rPr>
            </w:pPr>
            <w:r w:rsidRPr="00537B8F">
              <w:rPr>
                <w:rFonts w:ascii="Calibri" w:hAnsi="Calibri"/>
              </w:rPr>
              <w:t>коррекционно – развивающая деятельность,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623A658D" w14:textId="77777777" w:rsidR="00537B8F" w:rsidRPr="00537B8F" w:rsidRDefault="00537B8F" w:rsidP="00537B8F">
            <w:pPr>
              <w:spacing w:after="160"/>
              <w:jc w:val="center"/>
              <w:rPr>
                <w:rFonts w:ascii="Calibri" w:hAnsi="Calibri"/>
              </w:rPr>
            </w:pPr>
            <w:r w:rsidRPr="00537B8F">
              <w:rPr>
                <w:rFonts w:ascii="Calibri" w:hAnsi="Calibri"/>
              </w:rPr>
              <w:t>08.10 – 08.30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7556B4D3" w14:textId="77777777" w:rsidR="00537B8F" w:rsidRPr="00537B8F" w:rsidRDefault="00537B8F" w:rsidP="00537B8F">
            <w:pPr>
              <w:spacing w:after="160"/>
              <w:jc w:val="center"/>
              <w:rPr>
                <w:rFonts w:ascii="Calibri" w:hAnsi="Calibri"/>
              </w:rPr>
            </w:pPr>
            <w:r w:rsidRPr="00537B8F">
              <w:rPr>
                <w:rFonts w:ascii="Calibri" w:hAnsi="Calibri"/>
              </w:rPr>
              <w:t>08.10 – 08.30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1A64045B" w14:textId="77777777" w:rsidR="00537B8F" w:rsidRPr="00537B8F" w:rsidRDefault="00537B8F" w:rsidP="00537B8F">
            <w:pPr>
              <w:spacing w:after="160"/>
              <w:jc w:val="center"/>
              <w:rPr>
                <w:rFonts w:ascii="Calibri" w:hAnsi="Calibri"/>
              </w:rPr>
            </w:pPr>
            <w:r w:rsidRPr="00537B8F">
              <w:rPr>
                <w:rFonts w:ascii="Calibri" w:hAnsi="Calibri"/>
              </w:rPr>
              <w:t>08.10 – 08.30</w:t>
            </w:r>
          </w:p>
        </w:tc>
      </w:tr>
      <w:tr w:rsidR="00537B8F" w:rsidRPr="00537B8F" w14:paraId="67B585A0" w14:textId="77777777" w:rsidTr="004A59DB">
        <w:trPr>
          <w:trHeight w:val="271"/>
        </w:trPr>
        <w:tc>
          <w:tcPr>
            <w:tcW w:w="4081" w:type="dxa"/>
            <w:tcBorders>
              <w:top w:val="single" w:sz="4" w:space="0" w:color="auto"/>
              <w:left w:val="single" w:sz="12" w:space="0" w:color="auto"/>
              <w:bottom w:val="single" w:sz="4" w:space="0" w:color="auto"/>
              <w:right w:val="single" w:sz="12" w:space="0" w:color="auto"/>
            </w:tcBorders>
            <w:vAlign w:val="center"/>
            <w:hideMark/>
          </w:tcPr>
          <w:p w14:paraId="6A5E9F81" w14:textId="77777777" w:rsidR="00537B8F" w:rsidRPr="00537B8F" w:rsidRDefault="00537B8F" w:rsidP="00537B8F">
            <w:pPr>
              <w:spacing w:after="160"/>
              <w:rPr>
                <w:rFonts w:ascii="Calibri" w:hAnsi="Calibri"/>
              </w:rPr>
            </w:pPr>
            <w:r w:rsidRPr="00537B8F">
              <w:rPr>
                <w:rFonts w:ascii="Calibri" w:hAnsi="Calibri"/>
              </w:rPr>
              <w:t>Завтрак</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4B1A0FD3" w14:textId="77777777" w:rsidR="00537B8F" w:rsidRPr="00537B8F" w:rsidRDefault="00537B8F" w:rsidP="00537B8F">
            <w:pPr>
              <w:spacing w:after="160"/>
              <w:jc w:val="center"/>
              <w:rPr>
                <w:rFonts w:ascii="Calibri" w:hAnsi="Calibri"/>
              </w:rPr>
            </w:pPr>
            <w:r w:rsidRPr="00537B8F">
              <w:rPr>
                <w:rFonts w:ascii="Calibri" w:hAnsi="Calibri"/>
              </w:rPr>
              <w:t>08.30 - 08.50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1DDE413" w14:textId="77777777" w:rsidR="00537B8F" w:rsidRPr="00537B8F" w:rsidRDefault="00537B8F" w:rsidP="00537B8F">
            <w:pPr>
              <w:spacing w:after="160"/>
              <w:jc w:val="center"/>
              <w:rPr>
                <w:rFonts w:ascii="Calibri" w:hAnsi="Calibri"/>
              </w:rPr>
            </w:pPr>
            <w:r w:rsidRPr="00537B8F">
              <w:rPr>
                <w:rFonts w:ascii="Calibri" w:hAnsi="Calibri"/>
              </w:rPr>
              <w:t>08.30 - 08.50</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78837F3F" w14:textId="77777777" w:rsidR="00537B8F" w:rsidRPr="00537B8F" w:rsidRDefault="00537B8F" w:rsidP="00537B8F">
            <w:pPr>
              <w:spacing w:after="160"/>
              <w:jc w:val="center"/>
              <w:rPr>
                <w:rFonts w:ascii="Calibri" w:hAnsi="Calibri"/>
              </w:rPr>
            </w:pPr>
            <w:r w:rsidRPr="00537B8F">
              <w:rPr>
                <w:rFonts w:ascii="Calibri" w:hAnsi="Calibri"/>
              </w:rPr>
              <w:t>08.30 - 08.50</w:t>
            </w:r>
          </w:p>
        </w:tc>
      </w:tr>
      <w:tr w:rsidR="00537B8F" w:rsidRPr="00537B8F" w14:paraId="30023018" w14:textId="77777777" w:rsidTr="004A59DB">
        <w:trPr>
          <w:trHeight w:val="290"/>
        </w:trPr>
        <w:tc>
          <w:tcPr>
            <w:tcW w:w="4081" w:type="dxa"/>
            <w:tcBorders>
              <w:top w:val="single" w:sz="4" w:space="0" w:color="auto"/>
              <w:left w:val="single" w:sz="12" w:space="0" w:color="auto"/>
              <w:bottom w:val="single" w:sz="4" w:space="0" w:color="auto"/>
              <w:right w:val="single" w:sz="12" w:space="0" w:color="auto"/>
            </w:tcBorders>
            <w:vAlign w:val="center"/>
            <w:hideMark/>
          </w:tcPr>
          <w:p w14:paraId="39D44123" w14:textId="77777777" w:rsidR="00537B8F" w:rsidRPr="00537B8F" w:rsidRDefault="00537B8F" w:rsidP="00537B8F">
            <w:pPr>
              <w:spacing w:after="160"/>
              <w:rPr>
                <w:rFonts w:ascii="Calibri" w:hAnsi="Calibri"/>
              </w:rPr>
            </w:pPr>
            <w:r w:rsidRPr="00537B8F">
              <w:rPr>
                <w:rFonts w:ascii="Calibri" w:hAnsi="Calibri"/>
              </w:rPr>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1ED3B8C7" w14:textId="77777777" w:rsidR="00537B8F" w:rsidRPr="00537B8F" w:rsidRDefault="00537B8F" w:rsidP="00537B8F">
            <w:pPr>
              <w:spacing w:after="160"/>
              <w:jc w:val="center"/>
              <w:rPr>
                <w:rFonts w:ascii="Calibri" w:hAnsi="Calibri"/>
              </w:rPr>
            </w:pPr>
            <w:r w:rsidRPr="00537B8F">
              <w:rPr>
                <w:rFonts w:ascii="Calibri" w:hAnsi="Calibri"/>
              </w:rPr>
              <w:t>08.50 - 09.10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3B6474B3" w14:textId="77777777" w:rsidR="00537B8F" w:rsidRPr="00537B8F" w:rsidRDefault="00537B8F" w:rsidP="00537B8F">
            <w:pPr>
              <w:spacing w:after="160"/>
              <w:jc w:val="center"/>
              <w:rPr>
                <w:rFonts w:ascii="Calibri" w:hAnsi="Calibri"/>
              </w:rPr>
            </w:pPr>
            <w:r w:rsidRPr="00537B8F">
              <w:rPr>
                <w:rFonts w:ascii="Calibri" w:hAnsi="Calibri"/>
              </w:rPr>
              <w:t>08.50 - 09.15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17DDB8AB" w14:textId="77777777" w:rsidR="00537B8F" w:rsidRPr="00537B8F" w:rsidRDefault="00537B8F" w:rsidP="00537B8F">
            <w:pPr>
              <w:spacing w:after="160"/>
              <w:jc w:val="center"/>
              <w:rPr>
                <w:rFonts w:ascii="Calibri" w:hAnsi="Calibri"/>
              </w:rPr>
            </w:pPr>
            <w:r w:rsidRPr="00537B8F">
              <w:rPr>
                <w:rFonts w:ascii="Calibri" w:hAnsi="Calibri"/>
              </w:rPr>
              <w:t>08.50 - 09.20</w:t>
            </w:r>
          </w:p>
        </w:tc>
      </w:tr>
      <w:tr w:rsidR="00537B8F" w:rsidRPr="00537B8F" w14:paraId="5A585C09" w14:textId="77777777" w:rsidTr="004A59DB">
        <w:trPr>
          <w:trHeight w:val="452"/>
        </w:trPr>
        <w:tc>
          <w:tcPr>
            <w:tcW w:w="4081" w:type="dxa"/>
            <w:tcBorders>
              <w:top w:val="single" w:sz="4" w:space="0" w:color="auto"/>
              <w:left w:val="single" w:sz="12" w:space="0" w:color="auto"/>
              <w:bottom w:val="single" w:sz="4" w:space="0" w:color="auto"/>
              <w:right w:val="single" w:sz="12" w:space="0" w:color="auto"/>
            </w:tcBorders>
            <w:vAlign w:val="center"/>
            <w:hideMark/>
          </w:tcPr>
          <w:p w14:paraId="5EFBD67E" w14:textId="77777777" w:rsidR="00537B8F" w:rsidRPr="00537B8F" w:rsidRDefault="00537B8F" w:rsidP="00537B8F">
            <w:pPr>
              <w:spacing w:after="160"/>
              <w:rPr>
                <w:rFonts w:ascii="Calibri" w:hAnsi="Calibri"/>
              </w:rPr>
            </w:pPr>
            <w:r w:rsidRPr="00537B8F">
              <w:rPr>
                <w:rFonts w:ascii="Calibri" w:hAnsi="Calibri"/>
              </w:rPr>
              <w:t xml:space="preserve">Перерыв между занятиями, в </w:t>
            </w:r>
            <w:proofErr w:type="spellStart"/>
            <w:r w:rsidRPr="00537B8F">
              <w:rPr>
                <w:rFonts w:ascii="Calibri" w:hAnsi="Calibri"/>
              </w:rPr>
              <w:t>т.ч</w:t>
            </w:r>
            <w:proofErr w:type="spellEnd"/>
            <w:r w:rsidRPr="00537B8F">
              <w:rPr>
                <w:rFonts w:ascii="Calibri" w:hAnsi="Calibri"/>
              </w:rPr>
              <w:t>. двигательная активность (игры малой подвижности),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7E608E70" w14:textId="77777777" w:rsidR="00537B8F" w:rsidRPr="00537B8F" w:rsidRDefault="00537B8F" w:rsidP="00537B8F">
            <w:pPr>
              <w:spacing w:after="160"/>
              <w:jc w:val="center"/>
              <w:rPr>
                <w:rFonts w:ascii="Calibri" w:hAnsi="Calibri"/>
              </w:rPr>
            </w:pPr>
            <w:r w:rsidRPr="00537B8F">
              <w:rPr>
                <w:rFonts w:ascii="Calibri" w:hAnsi="Calibri"/>
              </w:rPr>
              <w:t>20 мин.</w:t>
            </w:r>
          </w:p>
        </w:tc>
        <w:tc>
          <w:tcPr>
            <w:tcW w:w="1931" w:type="dxa"/>
            <w:tcBorders>
              <w:top w:val="single" w:sz="4" w:space="0" w:color="auto"/>
              <w:left w:val="single" w:sz="4" w:space="0" w:color="auto"/>
              <w:bottom w:val="single" w:sz="4" w:space="0" w:color="auto"/>
              <w:right w:val="single" w:sz="4" w:space="0" w:color="auto"/>
            </w:tcBorders>
            <w:vAlign w:val="center"/>
            <w:hideMark/>
          </w:tcPr>
          <w:p w14:paraId="594569C1" w14:textId="77777777" w:rsidR="00537B8F" w:rsidRPr="00537B8F" w:rsidRDefault="00537B8F" w:rsidP="00537B8F">
            <w:pPr>
              <w:spacing w:after="160"/>
              <w:jc w:val="center"/>
              <w:rPr>
                <w:rFonts w:ascii="Calibri" w:hAnsi="Calibri"/>
              </w:rPr>
            </w:pPr>
            <w:r w:rsidRPr="00537B8F">
              <w:rPr>
                <w:rFonts w:ascii="Calibri" w:hAnsi="Calibri"/>
              </w:rPr>
              <w:t>15 мин.</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56F6EFBF" w14:textId="77777777" w:rsidR="00537B8F" w:rsidRPr="00537B8F" w:rsidRDefault="00537B8F" w:rsidP="00537B8F">
            <w:pPr>
              <w:spacing w:after="160"/>
              <w:jc w:val="center"/>
              <w:rPr>
                <w:rFonts w:ascii="Calibri" w:hAnsi="Calibri"/>
              </w:rPr>
            </w:pPr>
            <w:r w:rsidRPr="00537B8F">
              <w:rPr>
                <w:rFonts w:ascii="Calibri" w:hAnsi="Calibri"/>
              </w:rPr>
              <w:t>10 мин.</w:t>
            </w:r>
          </w:p>
        </w:tc>
      </w:tr>
      <w:tr w:rsidR="00537B8F" w:rsidRPr="00537B8F" w14:paraId="0ECA43F6" w14:textId="77777777" w:rsidTr="004A59DB">
        <w:trPr>
          <w:trHeight w:val="426"/>
        </w:trPr>
        <w:tc>
          <w:tcPr>
            <w:tcW w:w="4081" w:type="dxa"/>
            <w:tcBorders>
              <w:top w:val="single" w:sz="4" w:space="0" w:color="auto"/>
              <w:left w:val="single" w:sz="12" w:space="0" w:color="auto"/>
              <w:bottom w:val="single" w:sz="4" w:space="0" w:color="auto"/>
              <w:right w:val="single" w:sz="12" w:space="0" w:color="auto"/>
            </w:tcBorders>
            <w:vAlign w:val="center"/>
            <w:hideMark/>
          </w:tcPr>
          <w:p w14:paraId="0ACFA375" w14:textId="77777777" w:rsidR="00537B8F" w:rsidRPr="00537B8F" w:rsidRDefault="00537B8F" w:rsidP="00537B8F">
            <w:pPr>
              <w:spacing w:after="160"/>
              <w:rPr>
                <w:rFonts w:ascii="Calibri" w:hAnsi="Calibri"/>
              </w:rPr>
            </w:pPr>
            <w:r w:rsidRPr="00537B8F">
              <w:rPr>
                <w:rFonts w:ascii="Calibri" w:hAnsi="Calibri"/>
              </w:rPr>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5ABE7F57" w14:textId="77777777" w:rsidR="00537B8F" w:rsidRPr="00537B8F" w:rsidRDefault="00537B8F" w:rsidP="00537B8F">
            <w:pPr>
              <w:spacing w:after="160"/>
              <w:jc w:val="center"/>
              <w:rPr>
                <w:rFonts w:ascii="Calibri" w:hAnsi="Calibri"/>
              </w:rPr>
            </w:pPr>
            <w:r w:rsidRPr="00537B8F">
              <w:rPr>
                <w:rFonts w:ascii="Calibri" w:hAnsi="Calibri"/>
              </w:rPr>
              <w:t>-</w:t>
            </w:r>
          </w:p>
        </w:tc>
        <w:tc>
          <w:tcPr>
            <w:tcW w:w="1931" w:type="dxa"/>
            <w:tcBorders>
              <w:top w:val="single" w:sz="4" w:space="0" w:color="auto"/>
              <w:left w:val="single" w:sz="4" w:space="0" w:color="auto"/>
              <w:bottom w:val="single" w:sz="4" w:space="0" w:color="auto"/>
              <w:right w:val="single" w:sz="4" w:space="0" w:color="auto"/>
            </w:tcBorders>
            <w:vAlign w:val="center"/>
            <w:hideMark/>
          </w:tcPr>
          <w:p w14:paraId="59282384" w14:textId="77777777" w:rsidR="00537B8F" w:rsidRPr="00537B8F" w:rsidRDefault="00537B8F" w:rsidP="00537B8F">
            <w:pPr>
              <w:spacing w:after="160"/>
              <w:jc w:val="center"/>
              <w:rPr>
                <w:rFonts w:ascii="Calibri" w:hAnsi="Calibri"/>
              </w:rPr>
            </w:pPr>
            <w:r w:rsidRPr="00537B8F">
              <w:rPr>
                <w:rFonts w:ascii="Calibri" w:hAnsi="Calibri"/>
              </w:rPr>
              <w:t>-</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73E762E8" w14:textId="77777777" w:rsidR="00537B8F" w:rsidRPr="00537B8F" w:rsidRDefault="00537B8F" w:rsidP="00537B8F">
            <w:pPr>
              <w:spacing w:after="160"/>
              <w:jc w:val="center"/>
              <w:rPr>
                <w:rFonts w:ascii="Calibri" w:hAnsi="Calibri"/>
              </w:rPr>
            </w:pPr>
            <w:r w:rsidRPr="00537B8F">
              <w:rPr>
                <w:rFonts w:ascii="Calibri" w:hAnsi="Calibri"/>
              </w:rPr>
              <w:t>09.30 - 10.00</w:t>
            </w:r>
          </w:p>
        </w:tc>
      </w:tr>
      <w:tr w:rsidR="00537B8F" w:rsidRPr="00537B8F" w14:paraId="4B509C81" w14:textId="77777777" w:rsidTr="004A59DB">
        <w:trPr>
          <w:trHeight w:val="432"/>
        </w:trPr>
        <w:tc>
          <w:tcPr>
            <w:tcW w:w="4081" w:type="dxa"/>
            <w:tcBorders>
              <w:top w:val="single" w:sz="4" w:space="0" w:color="auto"/>
              <w:left w:val="single" w:sz="12" w:space="0" w:color="auto"/>
              <w:bottom w:val="single" w:sz="4" w:space="0" w:color="auto"/>
              <w:right w:val="single" w:sz="12" w:space="0" w:color="auto"/>
            </w:tcBorders>
            <w:vAlign w:val="center"/>
            <w:hideMark/>
          </w:tcPr>
          <w:p w14:paraId="009DFA94" w14:textId="77777777" w:rsidR="00537B8F" w:rsidRPr="00537B8F" w:rsidRDefault="00537B8F" w:rsidP="00537B8F">
            <w:pPr>
              <w:spacing w:after="160"/>
              <w:rPr>
                <w:rFonts w:ascii="Calibri" w:hAnsi="Calibri"/>
              </w:rPr>
            </w:pPr>
            <w:r w:rsidRPr="00537B8F">
              <w:rPr>
                <w:rFonts w:ascii="Calibri" w:hAnsi="Calibri"/>
              </w:rPr>
              <w:t>Индивидуальная, подгрупповая коррекционно – развивающая деятельность,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47A2BACF" w14:textId="77777777" w:rsidR="00537B8F" w:rsidRPr="00537B8F" w:rsidRDefault="00537B8F" w:rsidP="00537B8F">
            <w:pPr>
              <w:spacing w:after="160"/>
              <w:jc w:val="center"/>
              <w:rPr>
                <w:rFonts w:ascii="Calibri" w:hAnsi="Calibri"/>
              </w:rPr>
            </w:pPr>
            <w:r w:rsidRPr="00537B8F">
              <w:rPr>
                <w:rFonts w:ascii="Calibri" w:hAnsi="Calibri"/>
              </w:rPr>
              <w:t>09.30 - 09.50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8E57622" w14:textId="77777777" w:rsidR="00537B8F" w:rsidRPr="00537B8F" w:rsidRDefault="00537B8F" w:rsidP="00537B8F">
            <w:pPr>
              <w:spacing w:after="160"/>
              <w:jc w:val="center"/>
              <w:rPr>
                <w:rFonts w:ascii="Calibri" w:hAnsi="Calibri"/>
              </w:rPr>
            </w:pPr>
            <w:r w:rsidRPr="00537B8F">
              <w:rPr>
                <w:rFonts w:ascii="Calibri" w:hAnsi="Calibri"/>
              </w:rPr>
              <w:t>09.30 - 09.55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25F1E0FA" w14:textId="77777777" w:rsidR="00537B8F" w:rsidRPr="00537B8F" w:rsidRDefault="00537B8F" w:rsidP="00537B8F">
            <w:pPr>
              <w:spacing w:after="160"/>
              <w:jc w:val="center"/>
              <w:rPr>
                <w:rFonts w:ascii="Calibri" w:hAnsi="Calibri"/>
              </w:rPr>
            </w:pPr>
            <w:r w:rsidRPr="00537B8F">
              <w:rPr>
                <w:rFonts w:ascii="Calibri" w:hAnsi="Calibri"/>
              </w:rPr>
              <w:t>-</w:t>
            </w:r>
          </w:p>
        </w:tc>
      </w:tr>
      <w:tr w:rsidR="00537B8F" w:rsidRPr="00537B8F" w14:paraId="41354FA1" w14:textId="77777777" w:rsidTr="004A59DB">
        <w:trPr>
          <w:trHeight w:val="439"/>
        </w:trPr>
        <w:tc>
          <w:tcPr>
            <w:tcW w:w="4081" w:type="dxa"/>
            <w:tcBorders>
              <w:top w:val="single" w:sz="4" w:space="0" w:color="auto"/>
              <w:left w:val="single" w:sz="12" w:space="0" w:color="auto"/>
              <w:bottom w:val="single" w:sz="4" w:space="0" w:color="auto"/>
              <w:right w:val="single" w:sz="12" w:space="0" w:color="auto"/>
            </w:tcBorders>
            <w:vAlign w:val="center"/>
            <w:hideMark/>
          </w:tcPr>
          <w:p w14:paraId="6E90D7DA" w14:textId="77777777" w:rsidR="00537B8F" w:rsidRPr="00537B8F" w:rsidRDefault="00537B8F" w:rsidP="00537B8F">
            <w:pPr>
              <w:spacing w:after="160"/>
              <w:rPr>
                <w:rFonts w:ascii="Calibri" w:hAnsi="Calibri"/>
              </w:rPr>
            </w:pPr>
            <w:r w:rsidRPr="00537B8F">
              <w:rPr>
                <w:rFonts w:ascii="Calibri" w:hAnsi="Calibri"/>
              </w:rPr>
              <w:t xml:space="preserve">Перерыв между занятиями, в </w:t>
            </w:r>
            <w:proofErr w:type="spellStart"/>
            <w:r w:rsidRPr="00537B8F">
              <w:rPr>
                <w:rFonts w:ascii="Calibri" w:hAnsi="Calibri"/>
              </w:rPr>
              <w:t>т.ч</w:t>
            </w:r>
            <w:proofErr w:type="spellEnd"/>
            <w:r w:rsidRPr="00537B8F">
              <w:rPr>
                <w:rFonts w:ascii="Calibri" w:hAnsi="Calibri"/>
              </w:rPr>
              <w:t>. двигательная активность (игры малой подвижности), самостоятельная деятельность</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45B5C1FA" w14:textId="77777777" w:rsidR="00537B8F" w:rsidRPr="00537B8F" w:rsidRDefault="00537B8F" w:rsidP="00537B8F">
            <w:pPr>
              <w:spacing w:after="160"/>
              <w:jc w:val="center"/>
              <w:rPr>
                <w:rFonts w:ascii="Calibri" w:hAnsi="Calibri"/>
              </w:rPr>
            </w:pPr>
            <w:r w:rsidRPr="00537B8F">
              <w:rPr>
                <w:rFonts w:ascii="Calibri" w:hAnsi="Calibri"/>
              </w:rPr>
              <w:t>20 мин.</w:t>
            </w:r>
          </w:p>
        </w:tc>
        <w:tc>
          <w:tcPr>
            <w:tcW w:w="1930" w:type="dxa"/>
            <w:tcBorders>
              <w:top w:val="single" w:sz="4" w:space="0" w:color="auto"/>
              <w:left w:val="single" w:sz="4" w:space="0" w:color="auto"/>
              <w:bottom w:val="single" w:sz="4" w:space="0" w:color="auto"/>
              <w:right w:val="single" w:sz="4" w:space="0" w:color="auto"/>
            </w:tcBorders>
            <w:vAlign w:val="center"/>
            <w:hideMark/>
          </w:tcPr>
          <w:p w14:paraId="68DF705B" w14:textId="77777777" w:rsidR="00537B8F" w:rsidRPr="00537B8F" w:rsidRDefault="00537B8F" w:rsidP="00537B8F">
            <w:pPr>
              <w:spacing w:after="160"/>
              <w:jc w:val="center"/>
              <w:rPr>
                <w:rFonts w:ascii="Calibri" w:hAnsi="Calibri"/>
              </w:rPr>
            </w:pPr>
            <w:r w:rsidRPr="00537B8F">
              <w:rPr>
                <w:rFonts w:ascii="Calibri" w:hAnsi="Calibri"/>
              </w:rPr>
              <w:t>15 мин.</w:t>
            </w:r>
          </w:p>
        </w:tc>
        <w:tc>
          <w:tcPr>
            <w:tcW w:w="2158" w:type="dxa"/>
            <w:tcBorders>
              <w:top w:val="single" w:sz="4" w:space="0" w:color="auto"/>
              <w:left w:val="single" w:sz="4" w:space="0" w:color="auto"/>
              <w:bottom w:val="single" w:sz="4" w:space="0" w:color="auto"/>
              <w:right w:val="single" w:sz="12" w:space="0" w:color="auto"/>
            </w:tcBorders>
            <w:vAlign w:val="center"/>
            <w:hideMark/>
          </w:tcPr>
          <w:p w14:paraId="5EE63969" w14:textId="77777777" w:rsidR="00537B8F" w:rsidRPr="00537B8F" w:rsidRDefault="00537B8F" w:rsidP="00537B8F">
            <w:pPr>
              <w:spacing w:after="160"/>
              <w:jc w:val="center"/>
              <w:rPr>
                <w:rFonts w:ascii="Calibri" w:hAnsi="Calibri"/>
              </w:rPr>
            </w:pPr>
            <w:r w:rsidRPr="00537B8F">
              <w:rPr>
                <w:rFonts w:ascii="Calibri" w:hAnsi="Calibri"/>
              </w:rPr>
              <w:t>10 мин.</w:t>
            </w:r>
          </w:p>
        </w:tc>
      </w:tr>
      <w:tr w:rsidR="00537B8F" w:rsidRPr="00537B8F" w14:paraId="5AD5643E" w14:textId="77777777" w:rsidTr="004A59DB">
        <w:trPr>
          <w:trHeight w:val="282"/>
        </w:trPr>
        <w:tc>
          <w:tcPr>
            <w:tcW w:w="4081" w:type="dxa"/>
            <w:tcBorders>
              <w:top w:val="single" w:sz="4" w:space="0" w:color="auto"/>
              <w:left w:val="single" w:sz="12" w:space="0" w:color="auto"/>
              <w:bottom w:val="single" w:sz="4" w:space="0" w:color="auto"/>
              <w:right w:val="single" w:sz="12" w:space="0" w:color="auto"/>
            </w:tcBorders>
            <w:vAlign w:val="center"/>
            <w:hideMark/>
          </w:tcPr>
          <w:p w14:paraId="353CAF34" w14:textId="77777777" w:rsidR="00537B8F" w:rsidRPr="00537B8F" w:rsidRDefault="00537B8F" w:rsidP="00537B8F">
            <w:pPr>
              <w:spacing w:after="160"/>
              <w:rPr>
                <w:rFonts w:ascii="Calibri" w:hAnsi="Calibri"/>
              </w:rPr>
            </w:pPr>
            <w:r w:rsidRPr="00537B8F">
              <w:rPr>
                <w:rFonts w:ascii="Calibri" w:hAnsi="Calibri"/>
              </w:rPr>
              <w:lastRenderedPageBreak/>
              <w:t>Занятия (по подгруппам) с включением физкультминутки</w:t>
            </w:r>
          </w:p>
        </w:tc>
        <w:tc>
          <w:tcPr>
            <w:tcW w:w="1932" w:type="dxa"/>
            <w:tcBorders>
              <w:top w:val="single" w:sz="4" w:space="0" w:color="auto"/>
              <w:left w:val="single" w:sz="12" w:space="0" w:color="auto"/>
              <w:bottom w:val="single" w:sz="4" w:space="0" w:color="auto"/>
              <w:right w:val="single" w:sz="4" w:space="0" w:color="auto"/>
            </w:tcBorders>
            <w:vAlign w:val="center"/>
            <w:hideMark/>
          </w:tcPr>
          <w:p w14:paraId="741A1DF4" w14:textId="77777777" w:rsidR="00537B8F" w:rsidRPr="00537B8F" w:rsidRDefault="00537B8F" w:rsidP="00537B8F">
            <w:pPr>
              <w:spacing w:after="160"/>
              <w:jc w:val="center"/>
              <w:rPr>
                <w:rFonts w:ascii="Calibri" w:hAnsi="Calibri"/>
              </w:rPr>
            </w:pPr>
            <w:r w:rsidRPr="00537B8F">
              <w:rPr>
                <w:rFonts w:ascii="Calibri" w:hAnsi="Calibri"/>
              </w:rPr>
              <w:t>10.10 - 10.30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28FBFF18" w14:textId="77777777" w:rsidR="00537B8F" w:rsidRPr="00537B8F" w:rsidRDefault="00537B8F" w:rsidP="00537B8F">
            <w:pPr>
              <w:spacing w:after="160"/>
              <w:jc w:val="center"/>
              <w:rPr>
                <w:rFonts w:ascii="Calibri" w:hAnsi="Calibri"/>
              </w:rPr>
            </w:pPr>
            <w:r w:rsidRPr="00537B8F">
              <w:rPr>
                <w:rFonts w:ascii="Calibri" w:hAnsi="Calibri"/>
              </w:rPr>
              <w:t>10.10 - 10.35</w:t>
            </w:r>
          </w:p>
        </w:tc>
        <w:tc>
          <w:tcPr>
            <w:tcW w:w="2157" w:type="dxa"/>
            <w:tcBorders>
              <w:top w:val="single" w:sz="4" w:space="0" w:color="auto"/>
              <w:left w:val="single" w:sz="4" w:space="0" w:color="auto"/>
              <w:bottom w:val="single" w:sz="4" w:space="0" w:color="auto"/>
              <w:right w:val="single" w:sz="12" w:space="0" w:color="auto"/>
            </w:tcBorders>
            <w:vAlign w:val="center"/>
            <w:hideMark/>
          </w:tcPr>
          <w:p w14:paraId="66761375" w14:textId="77777777" w:rsidR="00537B8F" w:rsidRPr="00537B8F" w:rsidRDefault="00537B8F" w:rsidP="00537B8F">
            <w:pPr>
              <w:spacing w:after="160"/>
              <w:jc w:val="center"/>
              <w:rPr>
                <w:rFonts w:ascii="Calibri" w:hAnsi="Calibri"/>
              </w:rPr>
            </w:pPr>
            <w:r w:rsidRPr="00537B8F">
              <w:rPr>
                <w:rFonts w:ascii="Calibri" w:hAnsi="Calibri"/>
              </w:rPr>
              <w:t>10.10 - 10.40</w:t>
            </w:r>
          </w:p>
        </w:tc>
      </w:tr>
      <w:tr w:rsidR="00537B8F" w:rsidRPr="00537B8F" w14:paraId="7130E31C" w14:textId="77777777" w:rsidTr="004A59DB">
        <w:trPr>
          <w:trHeight w:val="309"/>
        </w:trPr>
        <w:tc>
          <w:tcPr>
            <w:tcW w:w="4081" w:type="dxa"/>
            <w:tcBorders>
              <w:top w:val="single" w:sz="4" w:space="0" w:color="auto"/>
              <w:left w:val="single" w:sz="12" w:space="0" w:color="auto"/>
              <w:bottom w:val="single" w:sz="4" w:space="0" w:color="auto"/>
              <w:right w:val="single" w:sz="12" w:space="0" w:color="auto"/>
            </w:tcBorders>
            <w:vAlign w:val="center"/>
            <w:hideMark/>
          </w:tcPr>
          <w:p w14:paraId="47737836" w14:textId="77777777" w:rsidR="00537B8F" w:rsidRPr="00537B8F" w:rsidRDefault="00537B8F" w:rsidP="00537B8F">
            <w:pPr>
              <w:spacing w:after="160"/>
              <w:rPr>
                <w:rFonts w:ascii="Calibri" w:hAnsi="Calibri"/>
              </w:rPr>
            </w:pPr>
            <w:r w:rsidRPr="00537B8F">
              <w:rPr>
                <w:rFonts w:ascii="Calibri" w:hAnsi="Calibri"/>
              </w:rPr>
              <w:t>Второй завтрак</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33D799B7" w14:textId="77777777" w:rsidR="00537B8F" w:rsidRPr="00537B8F" w:rsidRDefault="00537B8F" w:rsidP="00537B8F">
            <w:pPr>
              <w:spacing w:after="160"/>
              <w:jc w:val="center"/>
              <w:rPr>
                <w:rFonts w:ascii="Calibri" w:hAnsi="Calibri"/>
              </w:rPr>
            </w:pPr>
            <w:r w:rsidRPr="00537B8F">
              <w:rPr>
                <w:rFonts w:ascii="Calibri" w:hAnsi="Calibri"/>
              </w:rPr>
              <w:t>10.40 - 11.00</w:t>
            </w:r>
          </w:p>
        </w:tc>
      </w:tr>
      <w:tr w:rsidR="00537B8F" w:rsidRPr="00537B8F" w14:paraId="2B15E91B" w14:textId="77777777" w:rsidTr="004A59DB">
        <w:trPr>
          <w:trHeight w:val="284"/>
        </w:trPr>
        <w:tc>
          <w:tcPr>
            <w:tcW w:w="4081" w:type="dxa"/>
            <w:tcBorders>
              <w:top w:val="single" w:sz="4" w:space="0" w:color="auto"/>
              <w:left w:val="single" w:sz="12" w:space="0" w:color="auto"/>
              <w:bottom w:val="single" w:sz="4" w:space="0" w:color="auto"/>
              <w:right w:val="single" w:sz="12" w:space="0" w:color="auto"/>
            </w:tcBorders>
            <w:vAlign w:val="center"/>
            <w:hideMark/>
          </w:tcPr>
          <w:p w14:paraId="7B859D02" w14:textId="77777777" w:rsidR="00537B8F" w:rsidRPr="00537B8F" w:rsidRDefault="00537B8F" w:rsidP="00537B8F">
            <w:pPr>
              <w:spacing w:after="160"/>
              <w:rPr>
                <w:rFonts w:ascii="Calibri" w:hAnsi="Calibri"/>
              </w:rPr>
            </w:pPr>
            <w:r w:rsidRPr="00537B8F">
              <w:rPr>
                <w:rFonts w:ascii="Calibri" w:hAnsi="Calibri"/>
              </w:rPr>
              <w:t>Прогулка</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4FE54F09" w14:textId="77777777" w:rsidR="00537B8F" w:rsidRPr="00537B8F" w:rsidRDefault="00537B8F" w:rsidP="00537B8F">
            <w:pPr>
              <w:spacing w:after="160"/>
              <w:jc w:val="center"/>
              <w:rPr>
                <w:rFonts w:ascii="Calibri" w:hAnsi="Calibri"/>
              </w:rPr>
            </w:pPr>
            <w:r w:rsidRPr="00537B8F">
              <w:rPr>
                <w:rFonts w:ascii="Calibri" w:hAnsi="Calibri"/>
              </w:rPr>
              <w:t>11.00 – 12.15 / 11.30 - 12.15 (пт. 2,3 подгруппа)</w:t>
            </w:r>
          </w:p>
        </w:tc>
      </w:tr>
      <w:tr w:rsidR="00537B8F" w:rsidRPr="00537B8F" w14:paraId="46612243" w14:textId="77777777" w:rsidTr="004A59DB">
        <w:trPr>
          <w:trHeight w:val="512"/>
        </w:trPr>
        <w:tc>
          <w:tcPr>
            <w:tcW w:w="4081" w:type="dxa"/>
            <w:tcBorders>
              <w:top w:val="single" w:sz="4" w:space="0" w:color="auto"/>
              <w:left w:val="single" w:sz="12" w:space="0" w:color="auto"/>
              <w:bottom w:val="single" w:sz="4" w:space="0" w:color="auto"/>
              <w:right w:val="single" w:sz="12" w:space="0" w:color="auto"/>
            </w:tcBorders>
            <w:vAlign w:val="center"/>
            <w:hideMark/>
          </w:tcPr>
          <w:p w14:paraId="029C8CAD" w14:textId="77777777" w:rsidR="00537B8F" w:rsidRPr="00537B8F" w:rsidRDefault="00537B8F" w:rsidP="00537B8F">
            <w:pPr>
              <w:spacing w:after="160"/>
              <w:rPr>
                <w:rFonts w:ascii="Calibri" w:hAnsi="Calibri"/>
              </w:rPr>
            </w:pPr>
            <w:r w:rsidRPr="00537B8F">
              <w:rPr>
                <w:rFonts w:ascii="Calibri" w:hAnsi="Calibri"/>
              </w:rPr>
              <w:t xml:space="preserve">в </w:t>
            </w:r>
            <w:proofErr w:type="spellStart"/>
            <w:r w:rsidRPr="00537B8F">
              <w:rPr>
                <w:rFonts w:ascii="Calibri" w:hAnsi="Calibri"/>
              </w:rPr>
              <w:t>т.ч</w:t>
            </w:r>
            <w:proofErr w:type="spellEnd"/>
            <w:r w:rsidRPr="00537B8F">
              <w:rPr>
                <w:rFonts w:ascii="Calibri" w:hAnsi="Calibri"/>
              </w:rPr>
              <w:t>. двигательная активность на открытом воздухе (игры средней и высокой подвижности)</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4ACD707C" w14:textId="77777777" w:rsidR="00537B8F" w:rsidRPr="00537B8F" w:rsidRDefault="00537B8F" w:rsidP="00537B8F">
            <w:pPr>
              <w:spacing w:after="160"/>
              <w:jc w:val="center"/>
              <w:rPr>
                <w:rFonts w:ascii="Calibri" w:hAnsi="Calibri"/>
              </w:rPr>
            </w:pPr>
            <w:r w:rsidRPr="00537B8F">
              <w:rPr>
                <w:rFonts w:ascii="Calibri" w:hAnsi="Calibri"/>
              </w:rPr>
              <w:t>30 мин.</w:t>
            </w:r>
          </w:p>
        </w:tc>
      </w:tr>
      <w:tr w:rsidR="00537B8F" w:rsidRPr="00537B8F" w14:paraId="02284399" w14:textId="77777777" w:rsidTr="004A59DB">
        <w:trPr>
          <w:trHeight w:val="355"/>
        </w:trPr>
        <w:tc>
          <w:tcPr>
            <w:tcW w:w="4081" w:type="dxa"/>
            <w:tcBorders>
              <w:top w:val="single" w:sz="4" w:space="0" w:color="auto"/>
              <w:left w:val="single" w:sz="12" w:space="0" w:color="auto"/>
              <w:bottom w:val="single" w:sz="4" w:space="0" w:color="auto"/>
              <w:right w:val="single" w:sz="12" w:space="0" w:color="auto"/>
            </w:tcBorders>
            <w:vAlign w:val="center"/>
            <w:hideMark/>
          </w:tcPr>
          <w:p w14:paraId="176C2D53" w14:textId="77777777" w:rsidR="00537B8F" w:rsidRPr="00537B8F" w:rsidRDefault="00537B8F" w:rsidP="00537B8F">
            <w:pPr>
              <w:spacing w:after="160"/>
              <w:rPr>
                <w:rFonts w:ascii="Calibri" w:hAnsi="Calibri"/>
              </w:rPr>
            </w:pPr>
            <w:r w:rsidRPr="00537B8F">
              <w:rPr>
                <w:rFonts w:ascii="Calibri" w:hAnsi="Calibri"/>
              </w:rPr>
              <w:t>Обед</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2C13797C" w14:textId="77777777" w:rsidR="00537B8F" w:rsidRPr="00537B8F" w:rsidRDefault="00537B8F" w:rsidP="00537B8F">
            <w:pPr>
              <w:spacing w:after="160"/>
              <w:jc w:val="center"/>
              <w:rPr>
                <w:rFonts w:ascii="Calibri" w:hAnsi="Calibri"/>
              </w:rPr>
            </w:pPr>
            <w:r w:rsidRPr="00537B8F">
              <w:rPr>
                <w:rFonts w:ascii="Calibri" w:hAnsi="Calibri"/>
              </w:rPr>
              <w:t>12.15 – 12.50</w:t>
            </w:r>
          </w:p>
        </w:tc>
      </w:tr>
      <w:tr w:rsidR="00537B8F" w:rsidRPr="00537B8F" w14:paraId="599E96A5" w14:textId="77777777" w:rsidTr="004A59DB">
        <w:trPr>
          <w:trHeight w:val="301"/>
        </w:trPr>
        <w:tc>
          <w:tcPr>
            <w:tcW w:w="4081" w:type="dxa"/>
            <w:tcBorders>
              <w:top w:val="single" w:sz="4" w:space="0" w:color="auto"/>
              <w:left w:val="single" w:sz="12" w:space="0" w:color="auto"/>
              <w:bottom w:val="single" w:sz="4" w:space="0" w:color="auto"/>
              <w:right w:val="single" w:sz="12" w:space="0" w:color="auto"/>
            </w:tcBorders>
            <w:vAlign w:val="center"/>
            <w:hideMark/>
          </w:tcPr>
          <w:p w14:paraId="5DB5E4E0" w14:textId="77777777" w:rsidR="00537B8F" w:rsidRPr="00537B8F" w:rsidRDefault="00537B8F" w:rsidP="00537B8F">
            <w:pPr>
              <w:spacing w:after="160"/>
              <w:rPr>
                <w:rFonts w:ascii="Calibri" w:hAnsi="Calibri"/>
              </w:rPr>
            </w:pPr>
            <w:r w:rsidRPr="00537B8F">
              <w:rPr>
                <w:rFonts w:ascii="Calibri" w:hAnsi="Calibri"/>
              </w:rPr>
              <w:t>Дневной сон</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261A4A3C" w14:textId="77777777" w:rsidR="00537B8F" w:rsidRPr="00537B8F" w:rsidRDefault="00537B8F" w:rsidP="00537B8F">
            <w:pPr>
              <w:spacing w:after="160"/>
              <w:jc w:val="center"/>
              <w:rPr>
                <w:rFonts w:ascii="Calibri" w:hAnsi="Calibri"/>
              </w:rPr>
            </w:pPr>
            <w:r w:rsidRPr="00537B8F">
              <w:rPr>
                <w:rFonts w:ascii="Calibri" w:hAnsi="Calibri"/>
              </w:rPr>
              <w:t>12.50 – 15.30</w:t>
            </w:r>
          </w:p>
        </w:tc>
      </w:tr>
      <w:tr w:rsidR="00537B8F" w:rsidRPr="00537B8F" w14:paraId="3870E518" w14:textId="77777777" w:rsidTr="004A59DB">
        <w:trPr>
          <w:trHeight w:val="276"/>
        </w:trPr>
        <w:tc>
          <w:tcPr>
            <w:tcW w:w="4081" w:type="dxa"/>
            <w:tcBorders>
              <w:top w:val="single" w:sz="4" w:space="0" w:color="auto"/>
              <w:left w:val="single" w:sz="12" w:space="0" w:color="auto"/>
              <w:bottom w:val="single" w:sz="4" w:space="0" w:color="auto"/>
              <w:right w:val="single" w:sz="12" w:space="0" w:color="auto"/>
            </w:tcBorders>
            <w:vAlign w:val="center"/>
            <w:hideMark/>
          </w:tcPr>
          <w:p w14:paraId="34061048" w14:textId="77777777" w:rsidR="00537B8F" w:rsidRPr="00537B8F" w:rsidRDefault="00537B8F" w:rsidP="00537B8F">
            <w:pPr>
              <w:spacing w:after="160"/>
              <w:rPr>
                <w:rFonts w:ascii="Calibri" w:hAnsi="Calibri"/>
              </w:rPr>
            </w:pPr>
            <w:r w:rsidRPr="00537B8F">
              <w:rPr>
                <w:rFonts w:ascii="Calibri" w:hAnsi="Calibri"/>
              </w:rPr>
              <w:t>Совместная деятельность</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67AB79EA" w14:textId="77777777" w:rsidR="00537B8F" w:rsidRPr="00537B8F" w:rsidRDefault="00537B8F" w:rsidP="00537B8F">
            <w:pPr>
              <w:spacing w:after="160"/>
              <w:jc w:val="center"/>
              <w:rPr>
                <w:rFonts w:ascii="Calibri" w:hAnsi="Calibri"/>
              </w:rPr>
            </w:pPr>
            <w:r w:rsidRPr="00537B8F">
              <w:rPr>
                <w:rFonts w:ascii="Calibri" w:hAnsi="Calibri"/>
              </w:rPr>
              <w:t>15.30 – 16.00</w:t>
            </w:r>
          </w:p>
        </w:tc>
      </w:tr>
      <w:tr w:rsidR="00537B8F" w:rsidRPr="00537B8F" w14:paraId="31FC1109" w14:textId="77777777" w:rsidTr="004A59DB">
        <w:trPr>
          <w:trHeight w:val="295"/>
        </w:trPr>
        <w:tc>
          <w:tcPr>
            <w:tcW w:w="4081" w:type="dxa"/>
            <w:tcBorders>
              <w:top w:val="single" w:sz="4" w:space="0" w:color="auto"/>
              <w:left w:val="single" w:sz="12" w:space="0" w:color="auto"/>
              <w:bottom w:val="single" w:sz="4" w:space="0" w:color="auto"/>
              <w:right w:val="single" w:sz="12" w:space="0" w:color="auto"/>
            </w:tcBorders>
            <w:vAlign w:val="center"/>
            <w:hideMark/>
          </w:tcPr>
          <w:p w14:paraId="5E119073" w14:textId="77777777" w:rsidR="00537B8F" w:rsidRPr="00537B8F" w:rsidRDefault="00537B8F" w:rsidP="00537B8F">
            <w:pPr>
              <w:spacing w:after="160"/>
              <w:rPr>
                <w:rFonts w:ascii="Calibri" w:hAnsi="Calibri"/>
              </w:rPr>
            </w:pPr>
            <w:r w:rsidRPr="00537B8F">
              <w:rPr>
                <w:rFonts w:ascii="Calibri" w:hAnsi="Calibri"/>
              </w:rPr>
              <w:t>Уплотненный полдник</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62DF7799" w14:textId="77777777" w:rsidR="00537B8F" w:rsidRPr="00537B8F" w:rsidRDefault="00537B8F" w:rsidP="00537B8F">
            <w:pPr>
              <w:spacing w:after="160"/>
              <w:jc w:val="center"/>
              <w:rPr>
                <w:rFonts w:ascii="Calibri" w:hAnsi="Calibri"/>
              </w:rPr>
            </w:pPr>
            <w:r w:rsidRPr="00537B8F">
              <w:rPr>
                <w:rFonts w:ascii="Calibri" w:hAnsi="Calibri"/>
              </w:rPr>
              <w:t>16.00 – 16.20</w:t>
            </w:r>
          </w:p>
        </w:tc>
      </w:tr>
      <w:tr w:rsidR="00537B8F" w:rsidRPr="00537B8F" w14:paraId="4422BF40" w14:textId="77777777" w:rsidTr="004A59DB">
        <w:trPr>
          <w:trHeight w:val="600"/>
        </w:trPr>
        <w:tc>
          <w:tcPr>
            <w:tcW w:w="4081" w:type="dxa"/>
            <w:tcBorders>
              <w:top w:val="single" w:sz="4" w:space="0" w:color="auto"/>
              <w:left w:val="single" w:sz="12" w:space="0" w:color="auto"/>
              <w:bottom w:val="single" w:sz="4" w:space="0" w:color="auto"/>
              <w:right w:val="single" w:sz="12" w:space="0" w:color="auto"/>
            </w:tcBorders>
            <w:vAlign w:val="center"/>
            <w:hideMark/>
          </w:tcPr>
          <w:p w14:paraId="2E2641B0" w14:textId="77777777" w:rsidR="00537B8F" w:rsidRPr="00537B8F" w:rsidRDefault="00537B8F" w:rsidP="00537B8F">
            <w:pPr>
              <w:spacing w:after="160"/>
              <w:rPr>
                <w:rFonts w:ascii="Calibri" w:hAnsi="Calibri"/>
              </w:rPr>
            </w:pPr>
            <w:r w:rsidRPr="00537B8F">
              <w:rPr>
                <w:rFonts w:ascii="Calibri" w:hAnsi="Calibri"/>
              </w:rPr>
              <w:t>Индивидуальная, подгрупповая коррекционно – развивающая деятельность по заданиям учителя-логопеда. Самостоятельная деятельность</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0CB2D85A" w14:textId="77777777" w:rsidR="00537B8F" w:rsidRPr="00537B8F" w:rsidRDefault="00537B8F" w:rsidP="00537B8F">
            <w:pPr>
              <w:spacing w:after="160"/>
              <w:jc w:val="center"/>
              <w:rPr>
                <w:rFonts w:ascii="Calibri" w:hAnsi="Calibri"/>
              </w:rPr>
            </w:pPr>
            <w:r w:rsidRPr="00537B8F">
              <w:rPr>
                <w:rFonts w:ascii="Calibri" w:hAnsi="Calibri"/>
              </w:rPr>
              <w:t>16.20 – 16.45</w:t>
            </w:r>
          </w:p>
        </w:tc>
      </w:tr>
      <w:tr w:rsidR="00537B8F" w:rsidRPr="00537B8F" w14:paraId="625162E9" w14:textId="77777777" w:rsidTr="004A59DB">
        <w:trPr>
          <w:trHeight w:val="282"/>
        </w:trPr>
        <w:tc>
          <w:tcPr>
            <w:tcW w:w="4081" w:type="dxa"/>
            <w:tcBorders>
              <w:top w:val="single" w:sz="4" w:space="0" w:color="auto"/>
              <w:left w:val="single" w:sz="12" w:space="0" w:color="auto"/>
              <w:bottom w:val="single" w:sz="4" w:space="0" w:color="auto"/>
              <w:right w:val="single" w:sz="12" w:space="0" w:color="auto"/>
            </w:tcBorders>
            <w:vAlign w:val="center"/>
            <w:hideMark/>
          </w:tcPr>
          <w:p w14:paraId="040FC9D4" w14:textId="77777777" w:rsidR="00537B8F" w:rsidRPr="00537B8F" w:rsidRDefault="00537B8F" w:rsidP="00537B8F">
            <w:pPr>
              <w:spacing w:after="160"/>
              <w:rPr>
                <w:rFonts w:ascii="Calibri" w:hAnsi="Calibri"/>
              </w:rPr>
            </w:pPr>
            <w:r w:rsidRPr="00537B8F">
              <w:rPr>
                <w:rFonts w:ascii="Calibri" w:hAnsi="Calibri"/>
              </w:rPr>
              <w:t>Прогулка</w:t>
            </w:r>
          </w:p>
        </w:tc>
        <w:tc>
          <w:tcPr>
            <w:tcW w:w="6020" w:type="dxa"/>
            <w:gridSpan w:val="3"/>
            <w:tcBorders>
              <w:top w:val="single" w:sz="4" w:space="0" w:color="auto"/>
              <w:left w:val="single" w:sz="12" w:space="0" w:color="auto"/>
              <w:bottom w:val="single" w:sz="4" w:space="0" w:color="auto"/>
              <w:right w:val="single" w:sz="12" w:space="0" w:color="auto"/>
            </w:tcBorders>
            <w:vAlign w:val="center"/>
            <w:hideMark/>
          </w:tcPr>
          <w:p w14:paraId="6CBE79BE" w14:textId="77777777" w:rsidR="00537B8F" w:rsidRPr="00537B8F" w:rsidRDefault="00537B8F" w:rsidP="00537B8F">
            <w:pPr>
              <w:spacing w:after="160"/>
              <w:jc w:val="center"/>
              <w:rPr>
                <w:rFonts w:ascii="Calibri" w:hAnsi="Calibri"/>
              </w:rPr>
            </w:pPr>
            <w:r w:rsidRPr="00537B8F">
              <w:rPr>
                <w:rFonts w:ascii="Calibri" w:hAnsi="Calibri"/>
              </w:rPr>
              <w:t>16.45 – 19.00</w:t>
            </w:r>
          </w:p>
        </w:tc>
      </w:tr>
      <w:tr w:rsidR="00537B8F" w:rsidRPr="00537B8F" w14:paraId="7FAC641D" w14:textId="77777777" w:rsidTr="004A59DB">
        <w:trPr>
          <w:trHeight w:val="286"/>
        </w:trPr>
        <w:tc>
          <w:tcPr>
            <w:tcW w:w="4081" w:type="dxa"/>
            <w:tcBorders>
              <w:top w:val="single" w:sz="4" w:space="0" w:color="auto"/>
              <w:left w:val="single" w:sz="12" w:space="0" w:color="auto"/>
              <w:bottom w:val="single" w:sz="12" w:space="0" w:color="auto"/>
              <w:right w:val="single" w:sz="12" w:space="0" w:color="auto"/>
            </w:tcBorders>
            <w:vAlign w:val="center"/>
            <w:hideMark/>
          </w:tcPr>
          <w:p w14:paraId="674C6C45" w14:textId="77777777" w:rsidR="00537B8F" w:rsidRPr="00537B8F" w:rsidRDefault="00537B8F" w:rsidP="00537B8F">
            <w:pPr>
              <w:spacing w:after="160"/>
              <w:rPr>
                <w:rFonts w:ascii="Calibri" w:hAnsi="Calibri"/>
              </w:rPr>
            </w:pPr>
            <w:r w:rsidRPr="00537B8F">
              <w:rPr>
                <w:rFonts w:ascii="Calibri" w:hAnsi="Calibri"/>
              </w:rPr>
              <w:t xml:space="preserve">в </w:t>
            </w:r>
            <w:proofErr w:type="spellStart"/>
            <w:r w:rsidRPr="00537B8F">
              <w:rPr>
                <w:rFonts w:ascii="Calibri" w:hAnsi="Calibri"/>
              </w:rPr>
              <w:t>т.ч</w:t>
            </w:r>
            <w:proofErr w:type="spellEnd"/>
            <w:r w:rsidRPr="00537B8F">
              <w:rPr>
                <w:rFonts w:ascii="Calibri" w:hAnsi="Calibri"/>
              </w:rPr>
              <w:t>. двигательная активность на открытом воздухе</w:t>
            </w:r>
          </w:p>
        </w:tc>
        <w:tc>
          <w:tcPr>
            <w:tcW w:w="6020" w:type="dxa"/>
            <w:gridSpan w:val="3"/>
            <w:tcBorders>
              <w:top w:val="single" w:sz="4" w:space="0" w:color="auto"/>
              <w:left w:val="single" w:sz="12" w:space="0" w:color="auto"/>
              <w:bottom w:val="single" w:sz="12" w:space="0" w:color="auto"/>
              <w:right w:val="single" w:sz="12" w:space="0" w:color="auto"/>
            </w:tcBorders>
            <w:vAlign w:val="center"/>
            <w:hideMark/>
          </w:tcPr>
          <w:p w14:paraId="79E274EB" w14:textId="77777777" w:rsidR="00537B8F" w:rsidRPr="00537B8F" w:rsidRDefault="00537B8F" w:rsidP="00537B8F">
            <w:pPr>
              <w:spacing w:after="160"/>
              <w:jc w:val="center"/>
              <w:rPr>
                <w:rFonts w:ascii="Calibri" w:hAnsi="Calibri"/>
              </w:rPr>
            </w:pPr>
            <w:r w:rsidRPr="00537B8F">
              <w:rPr>
                <w:rFonts w:ascii="Calibri" w:hAnsi="Calibri"/>
              </w:rPr>
              <w:t>30 мин.</w:t>
            </w:r>
          </w:p>
        </w:tc>
      </w:tr>
      <w:tr w:rsidR="00537B8F" w:rsidRPr="00537B8F" w14:paraId="20CF01C6" w14:textId="77777777" w:rsidTr="004A59DB">
        <w:trPr>
          <w:trHeight w:val="447"/>
        </w:trPr>
        <w:tc>
          <w:tcPr>
            <w:tcW w:w="10101" w:type="dxa"/>
            <w:gridSpan w:val="4"/>
            <w:tcBorders>
              <w:top w:val="single" w:sz="12" w:space="0" w:color="auto"/>
              <w:left w:val="single" w:sz="12" w:space="0" w:color="auto"/>
              <w:bottom w:val="single" w:sz="12" w:space="0" w:color="auto"/>
              <w:right w:val="single" w:sz="12" w:space="0" w:color="auto"/>
            </w:tcBorders>
            <w:vAlign w:val="center"/>
            <w:hideMark/>
          </w:tcPr>
          <w:p w14:paraId="13899969" w14:textId="77777777" w:rsidR="00537B8F" w:rsidRPr="00537B8F" w:rsidRDefault="00537B8F" w:rsidP="00537B8F">
            <w:pPr>
              <w:spacing w:after="160"/>
              <w:jc w:val="both"/>
              <w:rPr>
                <w:rFonts w:ascii="Calibri" w:hAnsi="Calibri"/>
                <w:sz w:val="18"/>
                <w:szCs w:val="18"/>
              </w:rPr>
            </w:pPr>
            <w:proofErr w:type="gramStart"/>
            <w:r w:rsidRPr="00537B8F">
              <w:rPr>
                <w:rFonts w:ascii="Calibri" w:hAnsi="Calibri"/>
                <w:sz w:val="18"/>
                <w:szCs w:val="18"/>
              </w:rPr>
              <w:t>Продолжительность дневного сна не менее 2 ч. 30 мин., продолжительность прогулки не менее 3 ч. 00 мин. Суммарный объем двигательной активности не менее 1 ч. 00 мин. Продолжительность утренней зарядки 10 мин. Перерыв между занятиями 10 мин. При температуре воздуха ниже минус 15</w:t>
            </w:r>
            <w:r w:rsidRPr="00537B8F">
              <w:rPr>
                <w:rFonts w:ascii="Calibri" w:hAnsi="Calibri"/>
                <w:sz w:val="18"/>
                <w:szCs w:val="18"/>
                <w:vertAlign w:val="superscript"/>
              </w:rPr>
              <w:t>о</w:t>
            </w:r>
            <w:r w:rsidRPr="00537B8F">
              <w:rPr>
                <w:rFonts w:ascii="Calibri" w:hAnsi="Calibri"/>
                <w:sz w:val="18"/>
                <w:szCs w:val="18"/>
              </w:rPr>
              <w:t>С и скорости ветра более 7 м/с продолжительность прогулки сокращают.</w:t>
            </w:r>
            <w:proofErr w:type="gramEnd"/>
          </w:p>
        </w:tc>
      </w:tr>
    </w:tbl>
    <w:p w14:paraId="4083DE59" w14:textId="77777777" w:rsidR="00537B8F" w:rsidRPr="00537B8F" w:rsidRDefault="00537B8F" w:rsidP="00537B8F">
      <w:pPr>
        <w:spacing w:after="0"/>
        <w:jc w:val="both"/>
        <w:rPr>
          <w:rFonts w:ascii="Calibri" w:eastAsia="Times New Roman" w:hAnsi="Calibri" w:cs="Times New Roman"/>
          <w:lang w:eastAsia="ru-RU"/>
        </w:rPr>
      </w:pPr>
    </w:p>
    <w:bookmarkEnd w:id="20"/>
    <w:p w14:paraId="1DF5D8DF" w14:textId="77777777" w:rsidR="00537B8F" w:rsidRPr="00537B8F" w:rsidRDefault="00537B8F" w:rsidP="00537B8F">
      <w:pPr>
        <w:spacing w:after="0"/>
        <w:jc w:val="both"/>
        <w:rPr>
          <w:rFonts w:ascii="Calibri" w:eastAsia="Times New Roman" w:hAnsi="Calibri" w:cs="Times New Roman"/>
          <w:lang w:eastAsia="ru-RU"/>
        </w:rPr>
      </w:pPr>
    </w:p>
    <w:p w14:paraId="7B8DA2FF" w14:textId="77777777" w:rsidR="00537B8F" w:rsidRPr="00537B8F" w:rsidRDefault="00537B8F" w:rsidP="00537B8F">
      <w:pPr>
        <w:spacing w:after="0"/>
        <w:jc w:val="both"/>
        <w:rPr>
          <w:rFonts w:ascii="Calibri" w:eastAsia="Times New Roman" w:hAnsi="Calibri" w:cs="Times New Roman"/>
          <w:lang w:eastAsia="ru-RU"/>
        </w:rPr>
      </w:pPr>
    </w:p>
    <w:p w14:paraId="03B3157D" w14:textId="77777777" w:rsidR="00537B8F" w:rsidRPr="00537B8F" w:rsidRDefault="00537B8F" w:rsidP="00537B8F">
      <w:pPr>
        <w:jc w:val="right"/>
        <w:rPr>
          <w:rFonts w:ascii="Times New Roman" w:eastAsia="Times New Roman" w:hAnsi="Times New Roman" w:cs="Times New Roman"/>
          <w:sz w:val="24"/>
          <w:szCs w:val="24"/>
          <w:lang w:eastAsia="ru-RU"/>
        </w:rPr>
      </w:pPr>
      <w:r w:rsidRPr="00537B8F">
        <w:rPr>
          <w:rFonts w:ascii="Times New Roman" w:eastAsia="Times New Roman" w:hAnsi="Times New Roman" w:cs="Times New Roman"/>
          <w:sz w:val="24"/>
          <w:szCs w:val="24"/>
          <w:lang w:eastAsia="ru-RU"/>
        </w:rPr>
        <w:t xml:space="preserve">Режим дня </w:t>
      </w: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4"/>
          <w:szCs w:val="24"/>
          <w:lang w:eastAsia="ru-RU"/>
        </w:rPr>
        <w:tab/>
      </w:r>
      <w:r w:rsidRPr="00537B8F">
        <w:rPr>
          <w:rFonts w:ascii="Times New Roman" w:eastAsia="Times New Roman" w:hAnsi="Times New Roman" w:cs="Times New Roman"/>
          <w:sz w:val="20"/>
          <w:szCs w:val="20"/>
          <w:lang w:eastAsia="ru-RU"/>
        </w:rPr>
        <w:t>теплый период</w:t>
      </w:r>
    </w:p>
    <w:tbl>
      <w:tblPr>
        <w:tblStyle w:val="100"/>
        <w:tblW w:w="10485" w:type="dxa"/>
        <w:tblInd w:w="-734" w:type="dxa"/>
        <w:tblLayout w:type="fixed"/>
        <w:tblLook w:val="04A0" w:firstRow="1" w:lastRow="0" w:firstColumn="1" w:lastColumn="0" w:noHBand="0" w:noVBand="1"/>
      </w:tblPr>
      <w:tblGrid>
        <w:gridCol w:w="2694"/>
        <w:gridCol w:w="1275"/>
        <w:gridCol w:w="1275"/>
        <w:gridCol w:w="1275"/>
        <w:gridCol w:w="1275"/>
        <w:gridCol w:w="1274"/>
        <w:gridCol w:w="1417"/>
      </w:tblGrid>
      <w:tr w:rsidR="00537B8F" w:rsidRPr="00537B8F" w14:paraId="7DEC084D" w14:textId="77777777" w:rsidTr="004A59DB">
        <w:trPr>
          <w:trHeight w:val="153"/>
        </w:trPr>
        <w:tc>
          <w:tcPr>
            <w:tcW w:w="2694" w:type="dxa"/>
            <w:vMerge w:val="restart"/>
            <w:tcBorders>
              <w:top w:val="single" w:sz="12" w:space="0" w:color="auto"/>
              <w:left w:val="single" w:sz="12" w:space="0" w:color="auto"/>
              <w:bottom w:val="single" w:sz="4" w:space="0" w:color="auto"/>
              <w:right w:val="single" w:sz="12" w:space="0" w:color="auto"/>
            </w:tcBorders>
            <w:vAlign w:val="center"/>
            <w:hideMark/>
          </w:tcPr>
          <w:p w14:paraId="084C11D6" w14:textId="77777777" w:rsidR="00537B8F" w:rsidRPr="00537B8F" w:rsidRDefault="00537B8F" w:rsidP="00537B8F">
            <w:pPr>
              <w:spacing w:after="160"/>
              <w:jc w:val="center"/>
              <w:rPr>
                <w:b/>
                <w:sz w:val="17"/>
                <w:szCs w:val="17"/>
              </w:rPr>
            </w:pPr>
            <w:r w:rsidRPr="00537B8F">
              <w:rPr>
                <w:rFonts w:ascii="Calibri" w:hAnsi="Calibri"/>
                <w:b/>
                <w:sz w:val="17"/>
                <w:szCs w:val="17"/>
              </w:rPr>
              <w:t>Режимные моменты</w:t>
            </w:r>
          </w:p>
        </w:tc>
        <w:tc>
          <w:tcPr>
            <w:tcW w:w="3827" w:type="dxa"/>
            <w:gridSpan w:val="3"/>
            <w:tcBorders>
              <w:top w:val="single" w:sz="12" w:space="0" w:color="auto"/>
              <w:left w:val="single" w:sz="12" w:space="0" w:color="auto"/>
              <w:bottom w:val="single" w:sz="4" w:space="0" w:color="auto"/>
              <w:right w:val="single" w:sz="12" w:space="0" w:color="auto"/>
            </w:tcBorders>
            <w:hideMark/>
          </w:tcPr>
          <w:p w14:paraId="695505C6" w14:textId="77777777" w:rsidR="00537B8F" w:rsidRPr="00537B8F" w:rsidRDefault="00537B8F" w:rsidP="00537B8F">
            <w:pPr>
              <w:spacing w:after="160"/>
              <w:rPr>
                <w:rFonts w:ascii="Calibri" w:hAnsi="Calibri"/>
                <w:b/>
                <w:sz w:val="17"/>
                <w:szCs w:val="17"/>
              </w:rPr>
            </w:pPr>
            <w:r w:rsidRPr="00537B8F">
              <w:rPr>
                <w:rFonts w:ascii="Calibri" w:hAnsi="Calibri"/>
                <w:b/>
                <w:sz w:val="17"/>
                <w:szCs w:val="17"/>
              </w:rPr>
              <w:t>Разновозрастная группа для детей  ТНР№ 1</w:t>
            </w:r>
          </w:p>
        </w:tc>
        <w:tc>
          <w:tcPr>
            <w:tcW w:w="3969" w:type="dxa"/>
            <w:gridSpan w:val="3"/>
            <w:tcBorders>
              <w:top w:val="single" w:sz="12" w:space="0" w:color="auto"/>
              <w:left w:val="single" w:sz="12" w:space="0" w:color="auto"/>
              <w:bottom w:val="single" w:sz="4" w:space="0" w:color="auto"/>
              <w:right w:val="single" w:sz="12" w:space="0" w:color="auto"/>
            </w:tcBorders>
            <w:hideMark/>
          </w:tcPr>
          <w:p w14:paraId="7DCB5E42" w14:textId="77777777" w:rsidR="00537B8F" w:rsidRPr="00537B8F" w:rsidRDefault="00537B8F" w:rsidP="00537B8F">
            <w:pPr>
              <w:spacing w:after="160"/>
              <w:rPr>
                <w:rFonts w:ascii="Calibri" w:hAnsi="Calibri"/>
                <w:b/>
                <w:sz w:val="17"/>
                <w:szCs w:val="17"/>
              </w:rPr>
            </w:pPr>
            <w:r w:rsidRPr="00537B8F">
              <w:rPr>
                <w:rFonts w:ascii="Calibri" w:hAnsi="Calibri"/>
                <w:b/>
                <w:sz w:val="17"/>
                <w:szCs w:val="17"/>
              </w:rPr>
              <w:t>Разновозрастная группа для детей  с ТНР № 2</w:t>
            </w:r>
          </w:p>
        </w:tc>
      </w:tr>
      <w:tr w:rsidR="00537B8F" w:rsidRPr="00537B8F" w14:paraId="7CABB9B3" w14:textId="77777777" w:rsidTr="004A59DB">
        <w:trPr>
          <w:trHeight w:val="474"/>
        </w:trPr>
        <w:tc>
          <w:tcPr>
            <w:tcW w:w="10490" w:type="dxa"/>
            <w:vMerge/>
            <w:tcBorders>
              <w:top w:val="single" w:sz="12" w:space="0" w:color="auto"/>
              <w:left w:val="single" w:sz="12" w:space="0" w:color="auto"/>
              <w:bottom w:val="single" w:sz="4" w:space="0" w:color="auto"/>
              <w:right w:val="single" w:sz="12" w:space="0" w:color="auto"/>
            </w:tcBorders>
            <w:vAlign w:val="center"/>
            <w:hideMark/>
          </w:tcPr>
          <w:p w14:paraId="63077BC4" w14:textId="77777777" w:rsidR="00537B8F" w:rsidRPr="00537B8F" w:rsidRDefault="00537B8F" w:rsidP="00537B8F">
            <w:pPr>
              <w:spacing w:after="160"/>
              <w:rPr>
                <w:b/>
                <w:sz w:val="17"/>
                <w:szCs w:val="17"/>
              </w:rPr>
            </w:pPr>
          </w:p>
        </w:tc>
        <w:tc>
          <w:tcPr>
            <w:tcW w:w="1275" w:type="dxa"/>
            <w:tcBorders>
              <w:top w:val="single" w:sz="4" w:space="0" w:color="auto"/>
              <w:left w:val="single" w:sz="12" w:space="0" w:color="auto"/>
              <w:bottom w:val="single" w:sz="4" w:space="0" w:color="auto"/>
              <w:right w:val="single" w:sz="4" w:space="0" w:color="auto"/>
            </w:tcBorders>
            <w:hideMark/>
          </w:tcPr>
          <w:p w14:paraId="3123E98B"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4-5 лет </w:t>
            </w:r>
          </w:p>
          <w:p w14:paraId="49C33D15"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подгруппа </w:t>
            </w:r>
          </w:p>
          <w:p w14:paraId="620B2252"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1</w:t>
            </w:r>
          </w:p>
        </w:tc>
        <w:tc>
          <w:tcPr>
            <w:tcW w:w="1276" w:type="dxa"/>
            <w:tcBorders>
              <w:top w:val="single" w:sz="4" w:space="0" w:color="auto"/>
              <w:left w:val="single" w:sz="4" w:space="0" w:color="auto"/>
              <w:bottom w:val="single" w:sz="4" w:space="0" w:color="auto"/>
              <w:right w:val="single" w:sz="2" w:space="0" w:color="auto"/>
            </w:tcBorders>
            <w:hideMark/>
          </w:tcPr>
          <w:p w14:paraId="60309FDE"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5-6 лет </w:t>
            </w:r>
          </w:p>
          <w:p w14:paraId="4472000F"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подгруппа</w:t>
            </w:r>
          </w:p>
          <w:p w14:paraId="64791551"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2 </w:t>
            </w:r>
          </w:p>
        </w:tc>
        <w:tc>
          <w:tcPr>
            <w:tcW w:w="1276" w:type="dxa"/>
            <w:tcBorders>
              <w:top w:val="single" w:sz="4" w:space="0" w:color="auto"/>
              <w:left w:val="single" w:sz="2" w:space="0" w:color="auto"/>
              <w:bottom w:val="single" w:sz="2" w:space="0" w:color="auto"/>
              <w:right w:val="single" w:sz="12" w:space="0" w:color="auto"/>
            </w:tcBorders>
            <w:hideMark/>
          </w:tcPr>
          <w:p w14:paraId="1433A469"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6-7 лет  подгруппа</w:t>
            </w:r>
          </w:p>
          <w:p w14:paraId="1C371DC6"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3</w:t>
            </w:r>
          </w:p>
        </w:tc>
        <w:tc>
          <w:tcPr>
            <w:tcW w:w="1276" w:type="dxa"/>
            <w:tcBorders>
              <w:top w:val="single" w:sz="4" w:space="0" w:color="auto"/>
              <w:left w:val="single" w:sz="12" w:space="0" w:color="auto"/>
              <w:bottom w:val="single" w:sz="4" w:space="0" w:color="auto"/>
              <w:right w:val="single" w:sz="4" w:space="0" w:color="auto"/>
            </w:tcBorders>
            <w:hideMark/>
          </w:tcPr>
          <w:p w14:paraId="097DEF4D"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4-5 лет </w:t>
            </w:r>
          </w:p>
          <w:p w14:paraId="3F52238E"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подгруппа </w:t>
            </w:r>
          </w:p>
          <w:p w14:paraId="4D2ADC78"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1</w:t>
            </w:r>
          </w:p>
        </w:tc>
        <w:tc>
          <w:tcPr>
            <w:tcW w:w="1275" w:type="dxa"/>
            <w:tcBorders>
              <w:top w:val="single" w:sz="4" w:space="0" w:color="auto"/>
              <w:left w:val="single" w:sz="4" w:space="0" w:color="auto"/>
              <w:bottom w:val="single" w:sz="4" w:space="0" w:color="auto"/>
              <w:right w:val="single" w:sz="4" w:space="0" w:color="auto"/>
            </w:tcBorders>
            <w:hideMark/>
          </w:tcPr>
          <w:p w14:paraId="0058D84A"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5-6 лет </w:t>
            </w:r>
          </w:p>
          <w:p w14:paraId="6B6E498D"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подгруппа</w:t>
            </w:r>
          </w:p>
          <w:p w14:paraId="010888AF"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 xml:space="preserve">2 </w:t>
            </w:r>
          </w:p>
        </w:tc>
        <w:tc>
          <w:tcPr>
            <w:tcW w:w="1418" w:type="dxa"/>
            <w:tcBorders>
              <w:top w:val="single" w:sz="4" w:space="0" w:color="auto"/>
              <w:left w:val="single" w:sz="4" w:space="0" w:color="auto"/>
              <w:bottom w:val="single" w:sz="4" w:space="0" w:color="auto"/>
              <w:right w:val="single" w:sz="12" w:space="0" w:color="auto"/>
            </w:tcBorders>
            <w:hideMark/>
          </w:tcPr>
          <w:p w14:paraId="3F705700"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6-7 лет  подгруппа</w:t>
            </w:r>
          </w:p>
          <w:p w14:paraId="53C66208" w14:textId="77777777" w:rsidR="00537B8F" w:rsidRPr="00537B8F" w:rsidRDefault="00537B8F" w:rsidP="00537B8F">
            <w:pPr>
              <w:spacing w:after="160"/>
              <w:jc w:val="center"/>
              <w:rPr>
                <w:rFonts w:ascii="Calibri" w:hAnsi="Calibri"/>
                <w:b/>
                <w:sz w:val="17"/>
                <w:szCs w:val="17"/>
              </w:rPr>
            </w:pPr>
            <w:r w:rsidRPr="00537B8F">
              <w:rPr>
                <w:rFonts w:ascii="Calibri" w:hAnsi="Calibri"/>
                <w:b/>
                <w:sz w:val="17"/>
                <w:szCs w:val="17"/>
              </w:rPr>
              <w:t>3</w:t>
            </w:r>
          </w:p>
        </w:tc>
      </w:tr>
      <w:tr w:rsidR="00537B8F" w:rsidRPr="00537B8F" w14:paraId="52FAA58D" w14:textId="77777777" w:rsidTr="004A59DB">
        <w:trPr>
          <w:trHeight w:val="524"/>
        </w:trPr>
        <w:tc>
          <w:tcPr>
            <w:tcW w:w="2694" w:type="dxa"/>
            <w:tcBorders>
              <w:top w:val="single" w:sz="4" w:space="0" w:color="auto"/>
              <w:left w:val="single" w:sz="12" w:space="0" w:color="auto"/>
              <w:bottom w:val="single" w:sz="4" w:space="0" w:color="auto"/>
              <w:right w:val="single" w:sz="12" w:space="0" w:color="auto"/>
            </w:tcBorders>
            <w:vAlign w:val="center"/>
            <w:hideMark/>
          </w:tcPr>
          <w:p w14:paraId="62FFFE56" w14:textId="77777777" w:rsidR="00537B8F" w:rsidRPr="00537B8F" w:rsidRDefault="00537B8F" w:rsidP="00537B8F">
            <w:pPr>
              <w:spacing w:after="160"/>
              <w:rPr>
                <w:rFonts w:ascii="Calibri" w:hAnsi="Calibri"/>
                <w:sz w:val="18"/>
                <w:szCs w:val="18"/>
              </w:rPr>
            </w:pPr>
            <w:r w:rsidRPr="00537B8F">
              <w:rPr>
                <w:rFonts w:ascii="Calibri" w:hAnsi="Calibri"/>
                <w:sz w:val="18"/>
                <w:szCs w:val="18"/>
              </w:rPr>
              <w:t>Утренний прием: осмотр детей, термометрия, самостоятельная деятельность</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11CD2241"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c>
          <w:tcPr>
            <w:tcW w:w="1276" w:type="dxa"/>
            <w:tcBorders>
              <w:top w:val="single" w:sz="4" w:space="0" w:color="auto"/>
              <w:left w:val="single" w:sz="4" w:space="0" w:color="auto"/>
              <w:bottom w:val="single" w:sz="4" w:space="0" w:color="auto"/>
              <w:right w:val="single" w:sz="2" w:space="0" w:color="auto"/>
            </w:tcBorders>
            <w:vAlign w:val="center"/>
            <w:hideMark/>
          </w:tcPr>
          <w:p w14:paraId="05A7D881"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c>
          <w:tcPr>
            <w:tcW w:w="1276" w:type="dxa"/>
            <w:tcBorders>
              <w:top w:val="single" w:sz="2" w:space="0" w:color="auto"/>
              <w:left w:val="single" w:sz="2" w:space="0" w:color="auto"/>
              <w:bottom w:val="single" w:sz="2" w:space="0" w:color="auto"/>
              <w:right w:val="single" w:sz="12" w:space="0" w:color="auto"/>
            </w:tcBorders>
            <w:vAlign w:val="center"/>
            <w:hideMark/>
          </w:tcPr>
          <w:p w14:paraId="13298BE2"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3BE8075D"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6F3F58"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79DDF486"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07.00 - 08.30</w:t>
            </w:r>
          </w:p>
        </w:tc>
      </w:tr>
      <w:tr w:rsidR="00537B8F" w:rsidRPr="00537B8F" w14:paraId="1252700D" w14:textId="77777777" w:rsidTr="004A59DB">
        <w:trPr>
          <w:trHeight w:val="300"/>
        </w:trPr>
        <w:tc>
          <w:tcPr>
            <w:tcW w:w="2694" w:type="dxa"/>
            <w:tcBorders>
              <w:top w:val="single" w:sz="4" w:space="0" w:color="auto"/>
              <w:left w:val="single" w:sz="12" w:space="0" w:color="auto"/>
              <w:bottom w:val="single" w:sz="4" w:space="0" w:color="auto"/>
              <w:right w:val="single" w:sz="12" w:space="0" w:color="auto"/>
            </w:tcBorders>
            <w:vAlign w:val="center"/>
            <w:hideMark/>
          </w:tcPr>
          <w:p w14:paraId="74ADE936" w14:textId="77777777" w:rsidR="00537B8F" w:rsidRPr="00537B8F" w:rsidRDefault="00537B8F" w:rsidP="00537B8F">
            <w:pPr>
              <w:spacing w:after="160"/>
              <w:rPr>
                <w:rFonts w:ascii="Calibri" w:hAnsi="Calibri"/>
                <w:sz w:val="18"/>
                <w:szCs w:val="18"/>
              </w:rPr>
            </w:pPr>
            <w:r w:rsidRPr="00537B8F">
              <w:rPr>
                <w:rFonts w:ascii="Calibri" w:hAnsi="Calibri"/>
                <w:sz w:val="18"/>
                <w:szCs w:val="18"/>
              </w:rPr>
              <w:t>Утренняя зарядка</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4ED8B866"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07.40 - 07.50</w:t>
            </w:r>
          </w:p>
        </w:tc>
        <w:tc>
          <w:tcPr>
            <w:tcW w:w="1276" w:type="dxa"/>
            <w:tcBorders>
              <w:top w:val="single" w:sz="4" w:space="0" w:color="auto"/>
              <w:left w:val="single" w:sz="4" w:space="0" w:color="auto"/>
              <w:bottom w:val="single" w:sz="4" w:space="0" w:color="auto"/>
              <w:right w:val="single" w:sz="2" w:space="0" w:color="auto"/>
            </w:tcBorders>
            <w:vAlign w:val="center"/>
            <w:hideMark/>
          </w:tcPr>
          <w:p w14:paraId="6B26FD97"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07.40 - 07.50</w:t>
            </w:r>
          </w:p>
        </w:tc>
        <w:tc>
          <w:tcPr>
            <w:tcW w:w="1276" w:type="dxa"/>
            <w:tcBorders>
              <w:top w:val="single" w:sz="2" w:space="0" w:color="auto"/>
              <w:left w:val="single" w:sz="2" w:space="0" w:color="auto"/>
              <w:bottom w:val="single" w:sz="4" w:space="0" w:color="auto"/>
              <w:right w:val="single" w:sz="12" w:space="0" w:color="auto"/>
            </w:tcBorders>
            <w:vAlign w:val="center"/>
            <w:hideMark/>
          </w:tcPr>
          <w:p w14:paraId="51DB7035"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07.40 - 07.50</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6A6C7FE3"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08.00 - 08.10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73111D"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08.00 - 08.10</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5C6463B8"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08.00 - 08.10</w:t>
            </w:r>
          </w:p>
        </w:tc>
      </w:tr>
      <w:tr w:rsidR="00537B8F" w:rsidRPr="00537B8F" w14:paraId="157AC004" w14:textId="77777777" w:rsidTr="004A59DB">
        <w:trPr>
          <w:trHeight w:val="276"/>
        </w:trPr>
        <w:tc>
          <w:tcPr>
            <w:tcW w:w="2694" w:type="dxa"/>
            <w:tcBorders>
              <w:top w:val="single" w:sz="4" w:space="0" w:color="auto"/>
              <w:left w:val="single" w:sz="12" w:space="0" w:color="auto"/>
              <w:bottom w:val="single" w:sz="4" w:space="0" w:color="auto"/>
              <w:right w:val="single" w:sz="12" w:space="0" w:color="auto"/>
            </w:tcBorders>
            <w:vAlign w:val="center"/>
            <w:hideMark/>
          </w:tcPr>
          <w:p w14:paraId="7FA14CE7"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Завтрак</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6A10443C"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 08.50</w:t>
            </w:r>
          </w:p>
        </w:tc>
        <w:tc>
          <w:tcPr>
            <w:tcW w:w="1276" w:type="dxa"/>
            <w:tcBorders>
              <w:top w:val="single" w:sz="4" w:space="0" w:color="auto"/>
              <w:left w:val="single" w:sz="4" w:space="0" w:color="auto"/>
              <w:bottom w:val="single" w:sz="4" w:space="0" w:color="auto"/>
              <w:right w:val="single" w:sz="2" w:space="0" w:color="auto"/>
            </w:tcBorders>
            <w:vAlign w:val="center"/>
            <w:hideMark/>
          </w:tcPr>
          <w:p w14:paraId="0D1697A1"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 08.50</w:t>
            </w:r>
          </w:p>
        </w:tc>
        <w:tc>
          <w:tcPr>
            <w:tcW w:w="1276" w:type="dxa"/>
            <w:tcBorders>
              <w:top w:val="single" w:sz="4" w:space="0" w:color="auto"/>
              <w:left w:val="single" w:sz="2" w:space="0" w:color="auto"/>
              <w:bottom w:val="single" w:sz="4" w:space="0" w:color="auto"/>
              <w:right w:val="single" w:sz="12" w:space="0" w:color="auto"/>
            </w:tcBorders>
            <w:vAlign w:val="center"/>
            <w:hideMark/>
          </w:tcPr>
          <w:p w14:paraId="36C3A932"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–08.50</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0B3EB55D"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08.30 - 08.50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C06E39"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08.30 - 08.50</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14517ED0"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08.30 - 08.50</w:t>
            </w:r>
          </w:p>
        </w:tc>
      </w:tr>
      <w:tr w:rsidR="00537B8F" w:rsidRPr="00537B8F" w14:paraId="030465B6" w14:textId="77777777" w:rsidTr="004A59DB">
        <w:trPr>
          <w:trHeight w:val="436"/>
        </w:trPr>
        <w:tc>
          <w:tcPr>
            <w:tcW w:w="2694" w:type="dxa"/>
            <w:tcBorders>
              <w:top w:val="single" w:sz="4" w:space="0" w:color="auto"/>
              <w:left w:val="single" w:sz="12" w:space="0" w:color="auto"/>
              <w:bottom w:val="single" w:sz="4" w:space="0" w:color="auto"/>
              <w:right w:val="single" w:sz="12" w:space="0" w:color="auto"/>
            </w:tcBorders>
            <w:vAlign w:val="center"/>
          </w:tcPr>
          <w:p w14:paraId="212513C0"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Индивидуальная коррекционно – развивающая деятельность, самостоятельная деятельность, игры</w:t>
            </w:r>
          </w:p>
          <w:p w14:paraId="26736C5E" w14:textId="77777777" w:rsidR="00537B8F" w:rsidRPr="00537B8F" w:rsidRDefault="00537B8F" w:rsidP="00537B8F">
            <w:pPr>
              <w:spacing w:after="160"/>
              <w:rPr>
                <w:rFonts w:ascii="Calibri" w:hAnsi="Calibri"/>
                <w:sz w:val="18"/>
                <w:szCs w:val="18"/>
              </w:rPr>
            </w:pPr>
          </w:p>
        </w:tc>
        <w:tc>
          <w:tcPr>
            <w:tcW w:w="1275" w:type="dxa"/>
            <w:tcBorders>
              <w:top w:val="single" w:sz="4" w:space="0" w:color="auto"/>
              <w:left w:val="single" w:sz="12" w:space="0" w:color="auto"/>
              <w:bottom w:val="single" w:sz="4" w:space="0" w:color="auto"/>
              <w:right w:val="single" w:sz="4" w:space="0" w:color="auto"/>
            </w:tcBorders>
            <w:vAlign w:val="center"/>
            <w:hideMark/>
          </w:tcPr>
          <w:p w14:paraId="35110DCB"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c>
          <w:tcPr>
            <w:tcW w:w="1276" w:type="dxa"/>
            <w:tcBorders>
              <w:top w:val="single" w:sz="4" w:space="0" w:color="auto"/>
              <w:left w:val="single" w:sz="4" w:space="0" w:color="auto"/>
              <w:bottom w:val="single" w:sz="4" w:space="0" w:color="auto"/>
              <w:right w:val="single" w:sz="2" w:space="0" w:color="auto"/>
            </w:tcBorders>
            <w:vAlign w:val="center"/>
            <w:hideMark/>
          </w:tcPr>
          <w:p w14:paraId="6A4AEEB3"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c>
          <w:tcPr>
            <w:tcW w:w="1276" w:type="dxa"/>
            <w:tcBorders>
              <w:top w:val="single" w:sz="4" w:space="0" w:color="auto"/>
              <w:left w:val="single" w:sz="2" w:space="0" w:color="auto"/>
              <w:bottom w:val="single" w:sz="4" w:space="0" w:color="auto"/>
              <w:right w:val="single" w:sz="12" w:space="0" w:color="auto"/>
            </w:tcBorders>
            <w:vAlign w:val="center"/>
            <w:hideMark/>
          </w:tcPr>
          <w:p w14:paraId="57B42D9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36457DD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F8F98C"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448A26EF"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08.50 - 09.30</w:t>
            </w:r>
          </w:p>
        </w:tc>
      </w:tr>
      <w:tr w:rsidR="00537B8F" w:rsidRPr="00537B8F" w14:paraId="619738C3" w14:textId="77777777" w:rsidTr="004A59DB">
        <w:trPr>
          <w:trHeight w:val="932"/>
        </w:trPr>
        <w:tc>
          <w:tcPr>
            <w:tcW w:w="2694" w:type="dxa"/>
            <w:tcBorders>
              <w:top w:val="single" w:sz="4" w:space="0" w:color="auto"/>
              <w:left w:val="single" w:sz="12" w:space="0" w:color="auto"/>
              <w:bottom w:val="single" w:sz="4" w:space="0" w:color="auto"/>
              <w:right w:val="single" w:sz="12" w:space="0" w:color="auto"/>
            </w:tcBorders>
            <w:vAlign w:val="center"/>
            <w:hideMark/>
          </w:tcPr>
          <w:p w14:paraId="5ABEA426" w14:textId="77777777" w:rsidR="00537B8F" w:rsidRPr="00537B8F" w:rsidRDefault="00537B8F" w:rsidP="00537B8F">
            <w:pPr>
              <w:spacing w:after="160"/>
              <w:rPr>
                <w:rFonts w:ascii="Calibri" w:hAnsi="Calibri"/>
                <w:sz w:val="18"/>
                <w:szCs w:val="18"/>
              </w:rPr>
            </w:pPr>
            <w:r w:rsidRPr="00537B8F">
              <w:rPr>
                <w:rFonts w:ascii="Calibri" w:hAnsi="Calibri"/>
                <w:sz w:val="18"/>
                <w:szCs w:val="18"/>
              </w:rPr>
              <w:t xml:space="preserve">Прогулка </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5EAC2603"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c>
          <w:tcPr>
            <w:tcW w:w="1276" w:type="dxa"/>
            <w:tcBorders>
              <w:top w:val="single" w:sz="4" w:space="0" w:color="auto"/>
              <w:left w:val="single" w:sz="4" w:space="0" w:color="auto"/>
              <w:bottom w:val="single" w:sz="4" w:space="0" w:color="auto"/>
              <w:right w:val="single" w:sz="2" w:space="0" w:color="auto"/>
            </w:tcBorders>
            <w:vAlign w:val="center"/>
            <w:hideMark/>
          </w:tcPr>
          <w:p w14:paraId="0D3B3AA1"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c>
          <w:tcPr>
            <w:tcW w:w="1276" w:type="dxa"/>
            <w:tcBorders>
              <w:top w:val="single" w:sz="4" w:space="0" w:color="auto"/>
              <w:left w:val="single" w:sz="2" w:space="0" w:color="auto"/>
              <w:bottom w:val="single" w:sz="4" w:space="0" w:color="auto"/>
              <w:right w:val="single" w:sz="12" w:space="0" w:color="auto"/>
            </w:tcBorders>
            <w:vAlign w:val="center"/>
            <w:hideMark/>
          </w:tcPr>
          <w:p w14:paraId="3444D76E"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50095F7E"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A13806"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4DEEEA16"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09.30 - 10.30</w:t>
            </w:r>
          </w:p>
        </w:tc>
      </w:tr>
      <w:tr w:rsidR="00537B8F" w:rsidRPr="00537B8F" w14:paraId="54E0B373" w14:textId="77777777" w:rsidTr="004A59DB">
        <w:trPr>
          <w:trHeight w:val="461"/>
        </w:trPr>
        <w:tc>
          <w:tcPr>
            <w:tcW w:w="2694" w:type="dxa"/>
            <w:tcBorders>
              <w:top w:val="single" w:sz="4" w:space="0" w:color="auto"/>
              <w:left w:val="single" w:sz="12" w:space="0" w:color="auto"/>
              <w:bottom w:val="single" w:sz="4" w:space="0" w:color="auto"/>
              <w:right w:val="single" w:sz="12" w:space="0" w:color="auto"/>
            </w:tcBorders>
            <w:vAlign w:val="center"/>
            <w:hideMark/>
          </w:tcPr>
          <w:p w14:paraId="01698AD4" w14:textId="77777777" w:rsidR="00537B8F" w:rsidRPr="00537B8F" w:rsidRDefault="00537B8F" w:rsidP="00537B8F">
            <w:pPr>
              <w:spacing w:after="160"/>
              <w:rPr>
                <w:rFonts w:ascii="Calibri" w:hAnsi="Calibri"/>
                <w:sz w:val="18"/>
                <w:szCs w:val="18"/>
              </w:rPr>
            </w:pPr>
            <w:r w:rsidRPr="00537B8F">
              <w:rPr>
                <w:rFonts w:ascii="Calibri" w:hAnsi="Calibri"/>
                <w:sz w:val="18"/>
                <w:szCs w:val="18"/>
              </w:rPr>
              <w:t xml:space="preserve">в </w:t>
            </w:r>
            <w:proofErr w:type="spellStart"/>
            <w:r w:rsidRPr="00537B8F">
              <w:rPr>
                <w:rFonts w:ascii="Calibri" w:hAnsi="Calibri"/>
                <w:sz w:val="18"/>
                <w:szCs w:val="18"/>
              </w:rPr>
              <w:t>т.ч</w:t>
            </w:r>
            <w:proofErr w:type="spellEnd"/>
            <w:r w:rsidRPr="00537B8F">
              <w:rPr>
                <w:rFonts w:ascii="Calibri" w:hAnsi="Calibri"/>
                <w:sz w:val="18"/>
                <w:szCs w:val="18"/>
              </w:rPr>
              <w:t>. двигательная активность на открытом воздухе (игры средней и высокой подвижности)</w:t>
            </w:r>
          </w:p>
        </w:tc>
        <w:tc>
          <w:tcPr>
            <w:tcW w:w="3827" w:type="dxa"/>
            <w:gridSpan w:val="3"/>
            <w:tcBorders>
              <w:top w:val="single" w:sz="4" w:space="0" w:color="auto"/>
              <w:left w:val="single" w:sz="12" w:space="0" w:color="auto"/>
              <w:bottom w:val="single" w:sz="4" w:space="0" w:color="auto"/>
              <w:right w:val="single" w:sz="12" w:space="0" w:color="auto"/>
            </w:tcBorders>
            <w:vAlign w:val="center"/>
            <w:hideMark/>
          </w:tcPr>
          <w:p w14:paraId="48FF8F67"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30 мин.</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0F2D3897"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30 мин.</w:t>
            </w:r>
          </w:p>
        </w:tc>
      </w:tr>
      <w:tr w:rsidR="00537B8F" w:rsidRPr="00537B8F" w14:paraId="73E71F25" w14:textId="77777777" w:rsidTr="004A59DB">
        <w:trPr>
          <w:trHeight w:val="315"/>
        </w:trPr>
        <w:tc>
          <w:tcPr>
            <w:tcW w:w="2694" w:type="dxa"/>
            <w:tcBorders>
              <w:top w:val="single" w:sz="4" w:space="0" w:color="auto"/>
              <w:left w:val="single" w:sz="12" w:space="0" w:color="auto"/>
              <w:bottom w:val="single" w:sz="4" w:space="0" w:color="auto"/>
              <w:right w:val="single" w:sz="12" w:space="0" w:color="auto"/>
            </w:tcBorders>
            <w:vAlign w:val="center"/>
            <w:hideMark/>
          </w:tcPr>
          <w:p w14:paraId="4B511E44"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Второй завтрак</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0202E83B"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10.30 - 11.00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4493C486"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10.30 - 11.00</w:t>
            </w:r>
          </w:p>
        </w:tc>
      </w:tr>
      <w:tr w:rsidR="00537B8F" w:rsidRPr="00537B8F" w14:paraId="14495314" w14:textId="77777777" w:rsidTr="004A59DB">
        <w:trPr>
          <w:trHeight w:val="290"/>
        </w:trPr>
        <w:tc>
          <w:tcPr>
            <w:tcW w:w="2694" w:type="dxa"/>
            <w:tcBorders>
              <w:top w:val="single" w:sz="4" w:space="0" w:color="auto"/>
              <w:left w:val="single" w:sz="12" w:space="0" w:color="auto"/>
              <w:bottom w:val="single" w:sz="4" w:space="0" w:color="auto"/>
              <w:right w:val="single" w:sz="12" w:space="0" w:color="auto"/>
            </w:tcBorders>
            <w:vAlign w:val="center"/>
            <w:hideMark/>
          </w:tcPr>
          <w:p w14:paraId="04A2D6D1" w14:textId="77777777" w:rsidR="00537B8F" w:rsidRPr="00537B8F" w:rsidRDefault="00537B8F" w:rsidP="00537B8F">
            <w:pPr>
              <w:spacing w:after="160"/>
              <w:rPr>
                <w:rFonts w:ascii="Calibri" w:hAnsi="Calibri"/>
                <w:sz w:val="18"/>
                <w:szCs w:val="18"/>
              </w:rPr>
            </w:pPr>
            <w:r w:rsidRPr="00537B8F">
              <w:rPr>
                <w:rFonts w:ascii="Calibri" w:hAnsi="Calibri"/>
                <w:sz w:val="18"/>
                <w:szCs w:val="18"/>
              </w:rPr>
              <w:lastRenderedPageBreak/>
              <w:t>Прогулка</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7617B38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11.00 – 12.15</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064EB383"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11.00 – 12.15</w:t>
            </w:r>
          </w:p>
        </w:tc>
      </w:tr>
      <w:tr w:rsidR="00537B8F" w:rsidRPr="00537B8F" w14:paraId="3B7E5B4C" w14:textId="77777777" w:rsidTr="004A59DB">
        <w:trPr>
          <w:trHeight w:val="522"/>
        </w:trPr>
        <w:tc>
          <w:tcPr>
            <w:tcW w:w="2694" w:type="dxa"/>
            <w:tcBorders>
              <w:top w:val="single" w:sz="4" w:space="0" w:color="auto"/>
              <w:left w:val="single" w:sz="12" w:space="0" w:color="auto"/>
              <w:bottom w:val="single" w:sz="4" w:space="0" w:color="auto"/>
              <w:right w:val="single" w:sz="12" w:space="0" w:color="auto"/>
            </w:tcBorders>
            <w:vAlign w:val="center"/>
            <w:hideMark/>
          </w:tcPr>
          <w:p w14:paraId="5C04D95E" w14:textId="77777777" w:rsidR="00537B8F" w:rsidRPr="00537B8F" w:rsidRDefault="00537B8F" w:rsidP="00537B8F">
            <w:pPr>
              <w:spacing w:after="160"/>
              <w:rPr>
                <w:rFonts w:ascii="Calibri" w:hAnsi="Calibri"/>
                <w:sz w:val="18"/>
                <w:szCs w:val="18"/>
              </w:rPr>
            </w:pPr>
            <w:r w:rsidRPr="00537B8F">
              <w:rPr>
                <w:rFonts w:ascii="Calibri" w:hAnsi="Calibri"/>
                <w:sz w:val="18"/>
                <w:szCs w:val="18"/>
              </w:rPr>
              <w:t xml:space="preserve">в </w:t>
            </w:r>
            <w:proofErr w:type="spellStart"/>
            <w:r w:rsidRPr="00537B8F">
              <w:rPr>
                <w:rFonts w:ascii="Calibri" w:hAnsi="Calibri"/>
                <w:sz w:val="18"/>
                <w:szCs w:val="18"/>
              </w:rPr>
              <w:t>т.ч</w:t>
            </w:r>
            <w:proofErr w:type="spellEnd"/>
            <w:r w:rsidRPr="00537B8F">
              <w:rPr>
                <w:rFonts w:ascii="Calibri" w:hAnsi="Calibri"/>
                <w:sz w:val="18"/>
                <w:szCs w:val="18"/>
              </w:rPr>
              <w:t>. двигательная активность на открытом воздухе (игры средней и высокой подвижности)</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4113C058"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30 мин</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2DC6B79A"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30 мин</w:t>
            </w:r>
          </w:p>
        </w:tc>
      </w:tr>
      <w:tr w:rsidR="00537B8F" w:rsidRPr="00537B8F" w14:paraId="3B3C2B53" w14:textId="77777777" w:rsidTr="004A59DB">
        <w:trPr>
          <w:trHeight w:val="362"/>
        </w:trPr>
        <w:tc>
          <w:tcPr>
            <w:tcW w:w="2694" w:type="dxa"/>
            <w:tcBorders>
              <w:top w:val="single" w:sz="4" w:space="0" w:color="auto"/>
              <w:left w:val="single" w:sz="12" w:space="0" w:color="auto"/>
              <w:bottom w:val="single" w:sz="4" w:space="0" w:color="auto"/>
              <w:right w:val="single" w:sz="12" w:space="0" w:color="auto"/>
            </w:tcBorders>
            <w:vAlign w:val="center"/>
            <w:hideMark/>
          </w:tcPr>
          <w:p w14:paraId="79814FF8"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Обед</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70E5C35E"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12.15 – 12.50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3984EB1B"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12.15 – 12.50</w:t>
            </w:r>
          </w:p>
        </w:tc>
      </w:tr>
      <w:tr w:rsidR="00537B8F" w:rsidRPr="00537B8F" w14:paraId="738AC97F" w14:textId="77777777" w:rsidTr="004A59DB">
        <w:trPr>
          <w:trHeight w:val="307"/>
        </w:trPr>
        <w:tc>
          <w:tcPr>
            <w:tcW w:w="2694" w:type="dxa"/>
            <w:tcBorders>
              <w:top w:val="single" w:sz="4" w:space="0" w:color="auto"/>
              <w:left w:val="single" w:sz="12" w:space="0" w:color="auto"/>
              <w:bottom w:val="single" w:sz="4" w:space="0" w:color="auto"/>
              <w:right w:val="single" w:sz="12" w:space="0" w:color="auto"/>
            </w:tcBorders>
            <w:vAlign w:val="center"/>
            <w:hideMark/>
          </w:tcPr>
          <w:p w14:paraId="0E56D1B1"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Дневной сон</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33B7322B"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12.50 – 15.30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160C5E4F"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12.50 – 15.30</w:t>
            </w:r>
          </w:p>
        </w:tc>
      </w:tr>
      <w:tr w:rsidR="00537B8F" w:rsidRPr="00537B8F" w14:paraId="55EC9928" w14:textId="77777777" w:rsidTr="004A59DB">
        <w:trPr>
          <w:trHeight w:val="282"/>
        </w:trPr>
        <w:tc>
          <w:tcPr>
            <w:tcW w:w="2694" w:type="dxa"/>
            <w:tcBorders>
              <w:top w:val="single" w:sz="4" w:space="0" w:color="auto"/>
              <w:left w:val="single" w:sz="12" w:space="0" w:color="auto"/>
              <w:bottom w:val="single" w:sz="4" w:space="0" w:color="auto"/>
              <w:right w:val="single" w:sz="12" w:space="0" w:color="auto"/>
            </w:tcBorders>
            <w:vAlign w:val="center"/>
            <w:hideMark/>
          </w:tcPr>
          <w:p w14:paraId="2E61144F" w14:textId="77777777" w:rsidR="00537B8F" w:rsidRPr="00537B8F" w:rsidRDefault="00537B8F" w:rsidP="00537B8F">
            <w:pPr>
              <w:spacing w:after="160"/>
              <w:rPr>
                <w:rFonts w:ascii="Calibri" w:hAnsi="Calibri"/>
                <w:sz w:val="18"/>
                <w:szCs w:val="18"/>
              </w:rPr>
            </w:pPr>
            <w:r w:rsidRPr="00537B8F">
              <w:rPr>
                <w:rFonts w:ascii="Calibri" w:hAnsi="Calibri"/>
                <w:sz w:val="18"/>
                <w:szCs w:val="18"/>
              </w:rPr>
              <w:t>Совместная деятельность</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5D54E840"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15.30 – 16.00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1D5EB90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15.30 – 16.00</w:t>
            </w:r>
          </w:p>
        </w:tc>
      </w:tr>
      <w:tr w:rsidR="00537B8F" w:rsidRPr="00537B8F" w14:paraId="7A38D042" w14:textId="77777777" w:rsidTr="004A59DB">
        <w:trPr>
          <w:trHeight w:val="301"/>
        </w:trPr>
        <w:tc>
          <w:tcPr>
            <w:tcW w:w="2694" w:type="dxa"/>
            <w:tcBorders>
              <w:top w:val="single" w:sz="4" w:space="0" w:color="auto"/>
              <w:left w:val="single" w:sz="12" w:space="0" w:color="auto"/>
              <w:bottom w:val="single" w:sz="4" w:space="0" w:color="auto"/>
              <w:right w:val="single" w:sz="12" w:space="0" w:color="auto"/>
            </w:tcBorders>
            <w:vAlign w:val="center"/>
            <w:hideMark/>
          </w:tcPr>
          <w:p w14:paraId="70BC710A" w14:textId="77777777" w:rsidR="00537B8F" w:rsidRPr="00537B8F" w:rsidRDefault="00537B8F" w:rsidP="00537B8F">
            <w:pPr>
              <w:spacing w:after="160"/>
              <w:rPr>
                <w:rFonts w:ascii="Calibri" w:hAnsi="Calibri"/>
                <w:sz w:val="18"/>
                <w:szCs w:val="18"/>
              </w:rPr>
            </w:pPr>
            <w:r w:rsidRPr="00537B8F">
              <w:rPr>
                <w:rFonts w:ascii="Calibri" w:hAnsi="Calibri"/>
                <w:sz w:val="18"/>
                <w:szCs w:val="18"/>
              </w:rPr>
              <w:t>Уплотненный полдник</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084980DA"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16.00 – 16.20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06E0D42F"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16.00 – 16.20</w:t>
            </w:r>
          </w:p>
        </w:tc>
      </w:tr>
      <w:tr w:rsidR="00537B8F" w:rsidRPr="00537B8F" w14:paraId="1A701668" w14:textId="77777777" w:rsidTr="004A59DB">
        <w:trPr>
          <w:trHeight w:val="612"/>
        </w:trPr>
        <w:tc>
          <w:tcPr>
            <w:tcW w:w="2694" w:type="dxa"/>
            <w:tcBorders>
              <w:top w:val="single" w:sz="4" w:space="0" w:color="auto"/>
              <w:left w:val="single" w:sz="12" w:space="0" w:color="auto"/>
              <w:bottom w:val="single" w:sz="4" w:space="0" w:color="auto"/>
              <w:right w:val="single" w:sz="12" w:space="0" w:color="auto"/>
            </w:tcBorders>
            <w:vAlign w:val="center"/>
            <w:hideMark/>
          </w:tcPr>
          <w:p w14:paraId="709A753A"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Индивидуальная коррекционно – развивающая работа по заданиям учителя-дефектолога или учителя-логопеда. Самостоятельная деятельность</w:t>
            </w:r>
          </w:p>
        </w:tc>
        <w:tc>
          <w:tcPr>
            <w:tcW w:w="1275" w:type="dxa"/>
            <w:tcBorders>
              <w:top w:val="single" w:sz="2" w:space="0" w:color="auto"/>
              <w:left w:val="single" w:sz="12" w:space="0" w:color="auto"/>
              <w:bottom w:val="single" w:sz="2" w:space="0" w:color="auto"/>
              <w:right w:val="single" w:sz="2" w:space="0" w:color="auto"/>
            </w:tcBorders>
            <w:vAlign w:val="center"/>
            <w:hideMark/>
          </w:tcPr>
          <w:p w14:paraId="709018A5"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16.20 – 16.45</w:t>
            </w:r>
          </w:p>
        </w:tc>
        <w:tc>
          <w:tcPr>
            <w:tcW w:w="1276" w:type="dxa"/>
            <w:tcBorders>
              <w:top w:val="single" w:sz="2" w:space="0" w:color="auto"/>
              <w:left w:val="single" w:sz="2" w:space="0" w:color="auto"/>
              <w:bottom w:val="single" w:sz="2" w:space="0" w:color="auto"/>
              <w:right w:val="single" w:sz="2" w:space="0" w:color="auto"/>
            </w:tcBorders>
            <w:vAlign w:val="center"/>
            <w:hideMark/>
          </w:tcPr>
          <w:p w14:paraId="630E6567"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16.20 – 16.45</w:t>
            </w:r>
          </w:p>
        </w:tc>
        <w:tc>
          <w:tcPr>
            <w:tcW w:w="1276" w:type="dxa"/>
            <w:tcBorders>
              <w:top w:val="single" w:sz="2" w:space="0" w:color="auto"/>
              <w:left w:val="single" w:sz="2" w:space="0" w:color="auto"/>
              <w:bottom w:val="single" w:sz="2" w:space="0" w:color="auto"/>
              <w:right w:val="single" w:sz="12" w:space="0" w:color="auto"/>
            </w:tcBorders>
            <w:vAlign w:val="center"/>
            <w:hideMark/>
          </w:tcPr>
          <w:p w14:paraId="3A551D2D"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16.20 – 16.45</w:t>
            </w:r>
          </w:p>
        </w:tc>
        <w:tc>
          <w:tcPr>
            <w:tcW w:w="1276" w:type="dxa"/>
            <w:tcBorders>
              <w:top w:val="single" w:sz="4" w:space="0" w:color="auto"/>
              <w:left w:val="single" w:sz="12" w:space="0" w:color="auto"/>
              <w:bottom w:val="single" w:sz="4" w:space="0" w:color="auto"/>
              <w:right w:val="single" w:sz="4" w:space="0" w:color="auto"/>
            </w:tcBorders>
            <w:vAlign w:val="center"/>
            <w:hideMark/>
          </w:tcPr>
          <w:p w14:paraId="6E4D0B61"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16.20 – 16.45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BA85BF"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16.00 – 16.25</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3AA9AD7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16.00 – 16.25</w:t>
            </w:r>
          </w:p>
        </w:tc>
      </w:tr>
      <w:tr w:rsidR="00537B8F" w:rsidRPr="00537B8F" w14:paraId="711668A0" w14:textId="77777777" w:rsidTr="004A59DB">
        <w:trPr>
          <w:trHeight w:val="288"/>
        </w:trPr>
        <w:tc>
          <w:tcPr>
            <w:tcW w:w="2694" w:type="dxa"/>
            <w:tcBorders>
              <w:top w:val="single" w:sz="4" w:space="0" w:color="auto"/>
              <w:left w:val="single" w:sz="12" w:space="0" w:color="auto"/>
              <w:bottom w:val="single" w:sz="4" w:space="0" w:color="auto"/>
              <w:right w:val="single" w:sz="12" w:space="0" w:color="auto"/>
            </w:tcBorders>
            <w:vAlign w:val="center"/>
            <w:hideMark/>
          </w:tcPr>
          <w:p w14:paraId="59185066"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Прогулка</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14D130E0"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16.45 – 18.45</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384CB05B"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16.45 – 18.45</w:t>
            </w:r>
          </w:p>
        </w:tc>
      </w:tr>
      <w:tr w:rsidR="00537B8F" w:rsidRPr="00537B8F" w14:paraId="0DAA3655" w14:textId="77777777" w:rsidTr="004A59DB">
        <w:trPr>
          <w:trHeight w:val="292"/>
        </w:trPr>
        <w:tc>
          <w:tcPr>
            <w:tcW w:w="2694" w:type="dxa"/>
            <w:tcBorders>
              <w:top w:val="single" w:sz="4" w:space="0" w:color="auto"/>
              <w:left w:val="single" w:sz="12" w:space="0" w:color="auto"/>
              <w:bottom w:val="single" w:sz="4" w:space="0" w:color="auto"/>
              <w:right w:val="single" w:sz="12" w:space="0" w:color="auto"/>
            </w:tcBorders>
            <w:vAlign w:val="center"/>
            <w:hideMark/>
          </w:tcPr>
          <w:p w14:paraId="03B8AC9A" w14:textId="77777777" w:rsidR="00537B8F" w:rsidRPr="00537B8F" w:rsidRDefault="00537B8F" w:rsidP="00537B8F">
            <w:pPr>
              <w:spacing w:after="160"/>
              <w:rPr>
                <w:rFonts w:ascii="Calibri" w:hAnsi="Calibri"/>
                <w:sz w:val="18"/>
                <w:szCs w:val="18"/>
              </w:rPr>
            </w:pPr>
            <w:r w:rsidRPr="00537B8F">
              <w:rPr>
                <w:rFonts w:ascii="Calibri" w:hAnsi="Calibri"/>
                <w:sz w:val="18"/>
                <w:szCs w:val="18"/>
              </w:rPr>
              <w:t xml:space="preserve">в </w:t>
            </w:r>
            <w:proofErr w:type="spellStart"/>
            <w:r w:rsidRPr="00537B8F">
              <w:rPr>
                <w:rFonts w:ascii="Calibri" w:hAnsi="Calibri"/>
                <w:sz w:val="18"/>
                <w:szCs w:val="18"/>
              </w:rPr>
              <w:t>т.ч</w:t>
            </w:r>
            <w:proofErr w:type="spellEnd"/>
            <w:r w:rsidRPr="00537B8F">
              <w:rPr>
                <w:rFonts w:ascii="Calibri" w:hAnsi="Calibri"/>
                <w:sz w:val="18"/>
                <w:szCs w:val="18"/>
              </w:rPr>
              <w:t>. двигательная активность на открытом воздухе</w:t>
            </w: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5EC247C4"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20 мин.</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5E481067"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20 мин.</w:t>
            </w:r>
          </w:p>
        </w:tc>
      </w:tr>
      <w:tr w:rsidR="00537B8F" w:rsidRPr="00537B8F" w14:paraId="163B36CF" w14:textId="77777777" w:rsidTr="004A59DB">
        <w:trPr>
          <w:trHeight w:val="456"/>
        </w:trPr>
        <w:tc>
          <w:tcPr>
            <w:tcW w:w="2694" w:type="dxa"/>
            <w:tcBorders>
              <w:top w:val="single" w:sz="4" w:space="0" w:color="auto"/>
              <w:left w:val="single" w:sz="12" w:space="0" w:color="auto"/>
              <w:bottom w:val="single" w:sz="4" w:space="0" w:color="auto"/>
              <w:right w:val="single" w:sz="12" w:space="0" w:color="auto"/>
            </w:tcBorders>
            <w:vAlign w:val="center"/>
          </w:tcPr>
          <w:p w14:paraId="55F31878" w14:textId="77777777" w:rsidR="00537B8F" w:rsidRPr="00537B8F" w:rsidRDefault="00537B8F" w:rsidP="00537B8F">
            <w:pPr>
              <w:spacing w:after="160"/>
              <w:rPr>
                <w:rFonts w:ascii="Calibri" w:hAnsi="Calibri"/>
                <w:sz w:val="18"/>
                <w:szCs w:val="18"/>
              </w:rPr>
            </w:pPr>
            <w:r w:rsidRPr="00537B8F">
              <w:rPr>
                <w:rFonts w:ascii="Calibri" w:hAnsi="Calibri"/>
                <w:sz w:val="18"/>
                <w:szCs w:val="18"/>
              </w:rPr>
              <w:t>Возвращение с прогулки, самостоятельная деятельность</w:t>
            </w:r>
          </w:p>
          <w:p w14:paraId="69FE9945" w14:textId="77777777" w:rsidR="00537B8F" w:rsidRPr="00537B8F" w:rsidRDefault="00537B8F" w:rsidP="00537B8F">
            <w:pPr>
              <w:spacing w:after="160"/>
              <w:rPr>
                <w:rFonts w:ascii="Calibri" w:hAnsi="Calibri"/>
                <w:sz w:val="18"/>
                <w:szCs w:val="18"/>
              </w:rPr>
            </w:pPr>
          </w:p>
        </w:tc>
        <w:tc>
          <w:tcPr>
            <w:tcW w:w="3827" w:type="dxa"/>
            <w:gridSpan w:val="3"/>
            <w:tcBorders>
              <w:top w:val="single" w:sz="2" w:space="0" w:color="auto"/>
              <w:left w:val="single" w:sz="12" w:space="0" w:color="auto"/>
              <w:bottom w:val="single" w:sz="2" w:space="0" w:color="auto"/>
              <w:right w:val="single" w:sz="12" w:space="0" w:color="auto"/>
            </w:tcBorders>
            <w:vAlign w:val="center"/>
            <w:hideMark/>
          </w:tcPr>
          <w:p w14:paraId="674AD88F"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18.45 – 19.00</w:t>
            </w:r>
          </w:p>
        </w:tc>
        <w:tc>
          <w:tcPr>
            <w:tcW w:w="3969" w:type="dxa"/>
            <w:gridSpan w:val="3"/>
            <w:tcBorders>
              <w:top w:val="single" w:sz="4" w:space="0" w:color="auto"/>
              <w:left w:val="single" w:sz="12" w:space="0" w:color="auto"/>
              <w:bottom w:val="single" w:sz="4" w:space="0" w:color="auto"/>
              <w:right w:val="single" w:sz="12" w:space="0" w:color="auto"/>
            </w:tcBorders>
            <w:vAlign w:val="center"/>
            <w:hideMark/>
          </w:tcPr>
          <w:p w14:paraId="3D62E6C0" w14:textId="77777777" w:rsidR="00537B8F" w:rsidRPr="00537B8F" w:rsidRDefault="00537B8F" w:rsidP="00537B8F">
            <w:pPr>
              <w:spacing w:after="160"/>
              <w:jc w:val="center"/>
              <w:rPr>
                <w:rFonts w:ascii="Calibri" w:hAnsi="Calibri"/>
                <w:sz w:val="18"/>
                <w:szCs w:val="18"/>
              </w:rPr>
            </w:pPr>
            <w:r w:rsidRPr="00537B8F">
              <w:rPr>
                <w:rFonts w:ascii="Calibri" w:hAnsi="Calibri"/>
                <w:sz w:val="18"/>
                <w:szCs w:val="18"/>
              </w:rPr>
              <w:t>18.45 – 19.00</w:t>
            </w:r>
          </w:p>
        </w:tc>
      </w:tr>
      <w:tr w:rsidR="00537B8F" w:rsidRPr="00537B8F" w14:paraId="6D71B3FB" w14:textId="77777777" w:rsidTr="004A59DB">
        <w:trPr>
          <w:trHeight w:val="556"/>
        </w:trPr>
        <w:tc>
          <w:tcPr>
            <w:tcW w:w="10490" w:type="dxa"/>
            <w:gridSpan w:val="7"/>
            <w:tcBorders>
              <w:top w:val="single" w:sz="4" w:space="0" w:color="auto"/>
              <w:left w:val="single" w:sz="12" w:space="0" w:color="auto"/>
              <w:bottom w:val="single" w:sz="12" w:space="0" w:color="auto"/>
              <w:right w:val="single" w:sz="12" w:space="0" w:color="auto"/>
            </w:tcBorders>
            <w:hideMark/>
          </w:tcPr>
          <w:p w14:paraId="78B25B9E" w14:textId="77777777" w:rsidR="00537B8F" w:rsidRPr="00537B8F" w:rsidRDefault="00537B8F" w:rsidP="00537B8F">
            <w:pPr>
              <w:spacing w:after="160"/>
              <w:jc w:val="both"/>
              <w:rPr>
                <w:rFonts w:ascii="Calibri" w:hAnsi="Calibri"/>
                <w:sz w:val="18"/>
                <w:szCs w:val="18"/>
              </w:rPr>
            </w:pPr>
            <w:r w:rsidRPr="00537B8F">
              <w:rPr>
                <w:rFonts w:ascii="Calibri" w:hAnsi="Calibri"/>
                <w:sz w:val="18"/>
                <w:szCs w:val="18"/>
              </w:rPr>
              <w:t>Продолжительность дневного сна 2 ч. 40 мин., продолжительность прогулки 3 ч. 15 мин., суммарный объем двигательной активности  не менее 1 ч. 20 мин., продолжительность утренней зарядки 10 мин. Перерыв между занятиями 10 мин. При температуре воздуха ниже минус 15</w:t>
            </w:r>
            <w:r w:rsidRPr="00537B8F">
              <w:rPr>
                <w:rFonts w:ascii="Calibri" w:hAnsi="Calibri"/>
                <w:sz w:val="18"/>
                <w:szCs w:val="18"/>
                <w:vertAlign w:val="superscript"/>
              </w:rPr>
              <w:t>о</w:t>
            </w:r>
            <w:r w:rsidRPr="00537B8F">
              <w:rPr>
                <w:rFonts w:ascii="Calibri" w:hAnsi="Calibri"/>
                <w:sz w:val="18"/>
                <w:szCs w:val="18"/>
              </w:rPr>
              <w:t>С и скорости ветра более 7 м/с продолжительность прогулки сокращают.</w:t>
            </w:r>
          </w:p>
        </w:tc>
      </w:tr>
    </w:tbl>
    <w:p w14:paraId="3E12A07D" w14:textId="77777777" w:rsidR="00537B8F" w:rsidRPr="00537B8F" w:rsidRDefault="00537B8F" w:rsidP="00537B8F">
      <w:pPr>
        <w:jc w:val="center"/>
        <w:rPr>
          <w:rFonts w:ascii="Times New Roman" w:eastAsia="Times New Roman" w:hAnsi="Times New Roman" w:cs="Times New Roman"/>
          <w:sz w:val="24"/>
          <w:szCs w:val="24"/>
          <w:lang w:eastAsia="ru-RU"/>
        </w:rPr>
      </w:pPr>
    </w:p>
    <w:p w14:paraId="6BA3C26F" w14:textId="77777777" w:rsidR="00537B8F" w:rsidRPr="00537B8F" w:rsidRDefault="00537B8F" w:rsidP="00537B8F">
      <w:pPr>
        <w:spacing w:after="0"/>
        <w:jc w:val="both"/>
        <w:rPr>
          <w:rFonts w:ascii="Times New Roman" w:eastAsia="Times New Roman" w:hAnsi="Times New Roman" w:cs="Times New Roman"/>
          <w:sz w:val="24"/>
          <w:szCs w:val="24"/>
          <w:lang w:eastAsia="ru-RU"/>
        </w:rPr>
      </w:pPr>
    </w:p>
    <w:p w14:paraId="0467132A"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Учебный план</w:t>
      </w:r>
    </w:p>
    <w:p w14:paraId="0156E909"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 xml:space="preserve"> групп компенсирующей направленности для детей с ТНР </w:t>
      </w:r>
    </w:p>
    <w:p w14:paraId="7E36A946" w14:textId="77777777" w:rsidR="00537B8F" w:rsidRPr="00537B8F" w:rsidRDefault="00537B8F" w:rsidP="00537B8F">
      <w:pPr>
        <w:spacing w:after="0"/>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на 2026-2027учебный год</w:t>
      </w:r>
    </w:p>
    <w:tbl>
      <w:tblPr>
        <w:tblStyle w:val="100"/>
        <w:tblW w:w="9707" w:type="dxa"/>
        <w:jc w:val="center"/>
        <w:tblInd w:w="0" w:type="dxa"/>
        <w:tblLook w:val="04A0" w:firstRow="1" w:lastRow="0" w:firstColumn="1" w:lastColumn="0" w:noHBand="0" w:noVBand="1"/>
      </w:tblPr>
      <w:tblGrid>
        <w:gridCol w:w="3989"/>
        <w:gridCol w:w="826"/>
        <w:gridCol w:w="992"/>
        <w:gridCol w:w="3900"/>
      </w:tblGrid>
      <w:tr w:rsidR="00537B8F" w:rsidRPr="00537B8F" w14:paraId="03825124" w14:textId="77777777" w:rsidTr="004A59DB">
        <w:trPr>
          <w:gridAfter w:val="3"/>
          <w:wAfter w:w="5718" w:type="dxa"/>
          <w:trHeight w:val="380"/>
          <w:jc w:val="center"/>
        </w:trPr>
        <w:tc>
          <w:tcPr>
            <w:tcW w:w="3989" w:type="dxa"/>
            <w:vMerge w:val="restart"/>
            <w:tcBorders>
              <w:top w:val="single" w:sz="4" w:space="0" w:color="auto"/>
              <w:left w:val="single" w:sz="4" w:space="0" w:color="auto"/>
              <w:bottom w:val="single" w:sz="4" w:space="0" w:color="auto"/>
              <w:right w:val="single" w:sz="4" w:space="0" w:color="auto"/>
            </w:tcBorders>
            <w:vAlign w:val="center"/>
          </w:tcPr>
          <w:p w14:paraId="1208ECAD" w14:textId="77777777" w:rsidR="00537B8F" w:rsidRPr="00537B8F" w:rsidRDefault="00537B8F" w:rsidP="00537B8F">
            <w:pPr>
              <w:autoSpaceDE w:val="0"/>
              <w:autoSpaceDN w:val="0"/>
              <w:adjustRightInd w:val="0"/>
              <w:spacing w:after="160"/>
              <w:rPr>
                <w:sz w:val="18"/>
                <w:szCs w:val="18"/>
              </w:rPr>
            </w:pPr>
          </w:p>
          <w:p w14:paraId="7B6C6CCE" w14:textId="77777777" w:rsidR="00537B8F" w:rsidRPr="00537B8F" w:rsidRDefault="00537B8F" w:rsidP="00537B8F">
            <w:pPr>
              <w:autoSpaceDE w:val="0"/>
              <w:autoSpaceDN w:val="0"/>
              <w:adjustRightInd w:val="0"/>
              <w:spacing w:after="160"/>
              <w:jc w:val="center"/>
              <w:rPr>
                <w:rFonts w:ascii="Calibri" w:hAnsi="Calibri"/>
                <w:b/>
                <w:sz w:val="18"/>
                <w:szCs w:val="18"/>
              </w:rPr>
            </w:pPr>
            <w:r w:rsidRPr="00537B8F">
              <w:rPr>
                <w:rFonts w:ascii="Calibri" w:hAnsi="Calibri"/>
                <w:b/>
                <w:sz w:val="18"/>
                <w:szCs w:val="18"/>
              </w:rPr>
              <w:t>Образовательная область.</w:t>
            </w:r>
          </w:p>
          <w:p w14:paraId="09971160" w14:textId="77777777" w:rsidR="00537B8F" w:rsidRPr="00537B8F" w:rsidRDefault="00537B8F" w:rsidP="00537B8F">
            <w:pPr>
              <w:autoSpaceDE w:val="0"/>
              <w:autoSpaceDN w:val="0"/>
              <w:adjustRightInd w:val="0"/>
              <w:spacing w:after="160"/>
              <w:jc w:val="center"/>
              <w:rPr>
                <w:rFonts w:ascii="Calibri" w:hAnsi="Calibri"/>
                <w:sz w:val="18"/>
                <w:szCs w:val="18"/>
              </w:rPr>
            </w:pPr>
            <w:r w:rsidRPr="00537B8F">
              <w:rPr>
                <w:rFonts w:ascii="Calibri" w:hAnsi="Calibri"/>
                <w:b/>
                <w:sz w:val="18"/>
                <w:szCs w:val="18"/>
              </w:rPr>
              <w:t>Направление деятельности.</w:t>
            </w:r>
          </w:p>
        </w:tc>
      </w:tr>
      <w:tr w:rsidR="00537B8F" w:rsidRPr="00537B8F" w14:paraId="465E81AB" w14:textId="77777777" w:rsidTr="004A59DB">
        <w:trPr>
          <w:trHeight w:val="10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F8D92" w14:textId="77777777" w:rsidR="00537B8F" w:rsidRPr="00537B8F" w:rsidRDefault="00537B8F" w:rsidP="00537B8F">
            <w:pPr>
              <w:spacing w:after="160"/>
              <w:rPr>
                <w:sz w:val="18"/>
                <w:szCs w:val="18"/>
              </w:rPr>
            </w:pPr>
          </w:p>
        </w:tc>
        <w:tc>
          <w:tcPr>
            <w:tcW w:w="5718" w:type="dxa"/>
            <w:gridSpan w:val="3"/>
            <w:tcBorders>
              <w:top w:val="single" w:sz="4" w:space="0" w:color="auto"/>
              <w:left w:val="single" w:sz="4" w:space="0" w:color="auto"/>
              <w:bottom w:val="single" w:sz="4" w:space="0" w:color="auto"/>
              <w:right w:val="single" w:sz="4" w:space="0" w:color="auto"/>
            </w:tcBorders>
            <w:hideMark/>
          </w:tcPr>
          <w:p w14:paraId="0796FC6C"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Разновозрастная группа компенсирующей направленности для детей с ТНР</w:t>
            </w:r>
          </w:p>
        </w:tc>
      </w:tr>
      <w:tr w:rsidR="00537B8F" w:rsidRPr="00537B8F" w14:paraId="5EDD1AB2" w14:textId="77777777" w:rsidTr="004A59DB">
        <w:trPr>
          <w:trHeight w:val="4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A14D12" w14:textId="77777777" w:rsidR="00537B8F" w:rsidRPr="00537B8F" w:rsidRDefault="00537B8F" w:rsidP="00537B8F">
            <w:pPr>
              <w:spacing w:after="160"/>
              <w:rPr>
                <w:sz w:val="18"/>
                <w:szCs w:val="18"/>
              </w:rPr>
            </w:pPr>
          </w:p>
        </w:tc>
        <w:tc>
          <w:tcPr>
            <w:tcW w:w="826" w:type="dxa"/>
            <w:tcBorders>
              <w:top w:val="single" w:sz="4" w:space="0" w:color="auto"/>
              <w:left w:val="single" w:sz="4" w:space="0" w:color="auto"/>
              <w:bottom w:val="single" w:sz="4" w:space="0" w:color="auto"/>
              <w:right w:val="single" w:sz="4" w:space="0" w:color="auto"/>
            </w:tcBorders>
            <w:vAlign w:val="center"/>
            <w:hideMark/>
          </w:tcPr>
          <w:p w14:paraId="71167E1B" w14:textId="77777777" w:rsidR="00537B8F" w:rsidRPr="00537B8F" w:rsidRDefault="00537B8F" w:rsidP="00537B8F">
            <w:pPr>
              <w:autoSpaceDE w:val="0"/>
              <w:autoSpaceDN w:val="0"/>
              <w:adjustRightInd w:val="0"/>
              <w:spacing w:after="160"/>
              <w:jc w:val="center"/>
              <w:rPr>
                <w:rFonts w:ascii="Calibri" w:hAnsi="Calibri"/>
                <w:sz w:val="18"/>
                <w:szCs w:val="18"/>
              </w:rPr>
            </w:pPr>
            <w:r w:rsidRPr="00537B8F">
              <w:rPr>
                <w:rFonts w:ascii="Calibri" w:hAnsi="Calibri"/>
                <w:sz w:val="18"/>
                <w:szCs w:val="18"/>
              </w:rPr>
              <w:t>4-5 лет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F0D875" w14:textId="77777777" w:rsidR="00537B8F" w:rsidRPr="00537B8F" w:rsidRDefault="00537B8F" w:rsidP="00537B8F">
            <w:pPr>
              <w:autoSpaceDE w:val="0"/>
              <w:autoSpaceDN w:val="0"/>
              <w:adjustRightInd w:val="0"/>
              <w:spacing w:after="160"/>
              <w:jc w:val="center"/>
              <w:rPr>
                <w:rFonts w:ascii="Calibri" w:hAnsi="Calibri"/>
                <w:sz w:val="18"/>
                <w:szCs w:val="18"/>
              </w:rPr>
            </w:pPr>
            <w:r w:rsidRPr="00537B8F">
              <w:rPr>
                <w:rFonts w:ascii="Calibri" w:hAnsi="Calibri"/>
                <w:sz w:val="18"/>
                <w:szCs w:val="18"/>
              </w:rPr>
              <w:t>5-6 лет</w:t>
            </w:r>
          </w:p>
        </w:tc>
        <w:tc>
          <w:tcPr>
            <w:tcW w:w="3900" w:type="dxa"/>
            <w:tcBorders>
              <w:top w:val="single" w:sz="4" w:space="0" w:color="auto"/>
              <w:left w:val="single" w:sz="4" w:space="0" w:color="auto"/>
              <w:bottom w:val="single" w:sz="4" w:space="0" w:color="auto"/>
              <w:right w:val="single" w:sz="4" w:space="0" w:color="auto"/>
            </w:tcBorders>
            <w:vAlign w:val="center"/>
            <w:hideMark/>
          </w:tcPr>
          <w:p w14:paraId="60ACC3B7" w14:textId="77777777" w:rsidR="00537B8F" w:rsidRPr="00537B8F" w:rsidRDefault="00537B8F" w:rsidP="00537B8F">
            <w:pPr>
              <w:autoSpaceDE w:val="0"/>
              <w:autoSpaceDN w:val="0"/>
              <w:adjustRightInd w:val="0"/>
              <w:spacing w:after="160"/>
              <w:jc w:val="center"/>
              <w:rPr>
                <w:rFonts w:ascii="Calibri" w:hAnsi="Calibri"/>
                <w:sz w:val="18"/>
                <w:szCs w:val="18"/>
              </w:rPr>
            </w:pPr>
            <w:r w:rsidRPr="00537B8F">
              <w:rPr>
                <w:rFonts w:ascii="Calibri" w:hAnsi="Calibri"/>
                <w:sz w:val="18"/>
                <w:szCs w:val="18"/>
              </w:rPr>
              <w:t>6-7 лет</w:t>
            </w:r>
          </w:p>
        </w:tc>
      </w:tr>
      <w:tr w:rsidR="00537B8F" w:rsidRPr="00537B8F" w14:paraId="337E7B5A" w14:textId="77777777" w:rsidTr="004A59DB">
        <w:trPr>
          <w:trHeight w:val="463"/>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635608FC"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 xml:space="preserve">Образовательная деятельность в рамках образовательной области </w:t>
            </w:r>
          </w:p>
          <w:p w14:paraId="76A3A215"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«Физическое развитие».</w:t>
            </w:r>
          </w:p>
        </w:tc>
        <w:tc>
          <w:tcPr>
            <w:tcW w:w="826" w:type="dxa"/>
            <w:tcBorders>
              <w:top w:val="single" w:sz="4" w:space="0" w:color="auto"/>
              <w:left w:val="single" w:sz="4" w:space="0" w:color="auto"/>
              <w:bottom w:val="single" w:sz="4" w:space="0" w:color="auto"/>
              <w:right w:val="single" w:sz="4" w:space="0" w:color="auto"/>
            </w:tcBorders>
            <w:vAlign w:val="center"/>
          </w:tcPr>
          <w:p w14:paraId="7E8DE71A"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3</w:t>
            </w:r>
          </w:p>
          <w:p w14:paraId="24E7CACE" w14:textId="77777777" w:rsidR="00537B8F" w:rsidRPr="00537B8F" w:rsidRDefault="00537B8F" w:rsidP="00537B8F">
            <w:pPr>
              <w:autoSpaceDE w:val="0"/>
              <w:autoSpaceDN w:val="0"/>
              <w:adjustRightInd w:val="0"/>
              <w:spacing w:after="160"/>
              <w:jc w:val="center"/>
              <w:rPr>
                <w:rFonts w:ascii="Calibri" w:hAnsi="Calibri"/>
              </w:rPr>
            </w:pPr>
          </w:p>
        </w:tc>
        <w:tc>
          <w:tcPr>
            <w:tcW w:w="992" w:type="dxa"/>
            <w:tcBorders>
              <w:top w:val="single" w:sz="4" w:space="0" w:color="auto"/>
              <w:left w:val="single" w:sz="4" w:space="0" w:color="auto"/>
              <w:bottom w:val="single" w:sz="4" w:space="0" w:color="auto"/>
              <w:right w:val="single" w:sz="4" w:space="0" w:color="auto"/>
            </w:tcBorders>
            <w:vAlign w:val="center"/>
          </w:tcPr>
          <w:p w14:paraId="6B5C0C23"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3</w:t>
            </w:r>
            <w:r w:rsidRPr="00537B8F">
              <w:rPr>
                <w:rFonts w:ascii="Calibri" w:hAnsi="Calibri"/>
                <w:vertAlign w:val="superscript"/>
              </w:rPr>
              <w:t>1</w:t>
            </w:r>
          </w:p>
          <w:p w14:paraId="454A899C" w14:textId="77777777" w:rsidR="00537B8F" w:rsidRPr="00537B8F" w:rsidRDefault="00537B8F" w:rsidP="00537B8F">
            <w:pPr>
              <w:autoSpaceDE w:val="0"/>
              <w:autoSpaceDN w:val="0"/>
              <w:adjustRightInd w:val="0"/>
              <w:spacing w:after="160"/>
              <w:jc w:val="center"/>
              <w:rPr>
                <w:rFonts w:ascii="Calibri" w:hAnsi="Calibri"/>
              </w:rPr>
            </w:pPr>
          </w:p>
        </w:tc>
        <w:tc>
          <w:tcPr>
            <w:tcW w:w="3900" w:type="dxa"/>
            <w:tcBorders>
              <w:top w:val="single" w:sz="4" w:space="0" w:color="auto"/>
              <w:left w:val="single" w:sz="4" w:space="0" w:color="auto"/>
              <w:bottom w:val="single" w:sz="4" w:space="0" w:color="auto"/>
              <w:right w:val="single" w:sz="4" w:space="0" w:color="auto"/>
            </w:tcBorders>
            <w:vAlign w:val="center"/>
          </w:tcPr>
          <w:p w14:paraId="578DF8EB"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3</w:t>
            </w:r>
            <w:r w:rsidRPr="00537B8F">
              <w:rPr>
                <w:rFonts w:ascii="Calibri" w:hAnsi="Calibri"/>
                <w:vertAlign w:val="superscript"/>
              </w:rPr>
              <w:t>1</w:t>
            </w:r>
          </w:p>
          <w:p w14:paraId="7C9321A4" w14:textId="77777777" w:rsidR="00537B8F" w:rsidRPr="00537B8F" w:rsidRDefault="00537B8F" w:rsidP="00537B8F">
            <w:pPr>
              <w:autoSpaceDE w:val="0"/>
              <w:autoSpaceDN w:val="0"/>
              <w:adjustRightInd w:val="0"/>
              <w:spacing w:after="160"/>
              <w:jc w:val="center"/>
              <w:rPr>
                <w:rFonts w:ascii="Calibri" w:hAnsi="Calibri"/>
              </w:rPr>
            </w:pPr>
          </w:p>
        </w:tc>
      </w:tr>
      <w:tr w:rsidR="00537B8F" w:rsidRPr="00537B8F" w14:paraId="0B0F4B44" w14:textId="77777777" w:rsidTr="004A59DB">
        <w:trPr>
          <w:trHeight w:val="838"/>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164EFF65"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 xml:space="preserve">Образовательная деятельность в рамках образовательной области «Речевое развитие». </w:t>
            </w:r>
          </w:p>
        </w:tc>
        <w:tc>
          <w:tcPr>
            <w:tcW w:w="826" w:type="dxa"/>
            <w:tcBorders>
              <w:top w:val="single" w:sz="4" w:space="0" w:color="auto"/>
              <w:left w:val="single" w:sz="4" w:space="0" w:color="auto"/>
              <w:bottom w:val="single" w:sz="4" w:space="0" w:color="auto"/>
              <w:right w:val="single" w:sz="4" w:space="0" w:color="auto"/>
            </w:tcBorders>
            <w:vAlign w:val="center"/>
          </w:tcPr>
          <w:p w14:paraId="6FA8750B" w14:textId="77777777" w:rsidR="00537B8F" w:rsidRPr="00537B8F" w:rsidRDefault="00537B8F" w:rsidP="00537B8F">
            <w:pPr>
              <w:autoSpaceDE w:val="0"/>
              <w:autoSpaceDN w:val="0"/>
              <w:adjustRightInd w:val="0"/>
              <w:spacing w:after="160"/>
              <w:jc w:val="center"/>
              <w:rPr>
                <w:rFonts w:ascii="Calibri" w:hAnsi="Calibri"/>
              </w:rPr>
            </w:pPr>
          </w:p>
          <w:p w14:paraId="2C9F1F68" w14:textId="77777777" w:rsidR="00537B8F" w:rsidRPr="00537B8F" w:rsidRDefault="00537B8F" w:rsidP="00537B8F">
            <w:pPr>
              <w:autoSpaceDE w:val="0"/>
              <w:autoSpaceDN w:val="0"/>
              <w:adjustRightInd w:val="0"/>
              <w:spacing w:after="160"/>
              <w:jc w:val="center"/>
              <w:rPr>
                <w:rFonts w:ascii="Calibri" w:hAnsi="Calibri"/>
              </w:rPr>
            </w:pPr>
          </w:p>
          <w:p w14:paraId="6F84AEB9"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502FD628" w14:textId="77777777" w:rsidR="00537B8F" w:rsidRPr="00537B8F" w:rsidRDefault="00537B8F" w:rsidP="00537B8F">
            <w:pPr>
              <w:autoSpaceDE w:val="0"/>
              <w:autoSpaceDN w:val="0"/>
              <w:adjustRightInd w:val="0"/>
              <w:spacing w:after="160"/>
              <w:jc w:val="center"/>
              <w:rPr>
                <w:rFonts w:ascii="Calibri" w:hAnsi="Calibri"/>
              </w:rPr>
            </w:pPr>
          </w:p>
          <w:p w14:paraId="5637AC8C" w14:textId="77777777" w:rsidR="00537B8F" w:rsidRPr="00537B8F" w:rsidRDefault="00537B8F" w:rsidP="00537B8F">
            <w:pPr>
              <w:autoSpaceDE w:val="0"/>
              <w:autoSpaceDN w:val="0"/>
              <w:adjustRightInd w:val="0"/>
              <w:spacing w:after="160"/>
              <w:jc w:val="center"/>
              <w:rPr>
                <w:rFonts w:ascii="Calibri" w:hAnsi="Calibri"/>
              </w:rPr>
            </w:pPr>
          </w:p>
        </w:tc>
        <w:tc>
          <w:tcPr>
            <w:tcW w:w="992" w:type="dxa"/>
            <w:tcBorders>
              <w:top w:val="single" w:sz="4" w:space="0" w:color="auto"/>
              <w:left w:val="single" w:sz="4" w:space="0" w:color="auto"/>
              <w:bottom w:val="single" w:sz="4" w:space="0" w:color="auto"/>
              <w:right w:val="single" w:sz="4" w:space="0" w:color="auto"/>
            </w:tcBorders>
            <w:vAlign w:val="center"/>
          </w:tcPr>
          <w:p w14:paraId="30E365E8" w14:textId="77777777" w:rsidR="00537B8F" w:rsidRPr="00537B8F" w:rsidRDefault="00537B8F" w:rsidP="00537B8F">
            <w:pPr>
              <w:autoSpaceDE w:val="0"/>
              <w:autoSpaceDN w:val="0"/>
              <w:adjustRightInd w:val="0"/>
              <w:spacing w:after="160"/>
              <w:jc w:val="center"/>
              <w:rPr>
                <w:rFonts w:ascii="Calibri" w:hAnsi="Calibri"/>
              </w:rPr>
            </w:pPr>
          </w:p>
          <w:p w14:paraId="1EC9301A"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27471F7A" w14:textId="77777777" w:rsidR="00537B8F" w:rsidRPr="00537B8F" w:rsidRDefault="00537B8F" w:rsidP="00537B8F">
            <w:pPr>
              <w:autoSpaceDE w:val="0"/>
              <w:autoSpaceDN w:val="0"/>
              <w:adjustRightInd w:val="0"/>
              <w:spacing w:after="160"/>
              <w:jc w:val="center"/>
              <w:rPr>
                <w:rFonts w:ascii="Calibri" w:hAnsi="Calibri"/>
              </w:rPr>
            </w:pPr>
          </w:p>
        </w:tc>
        <w:tc>
          <w:tcPr>
            <w:tcW w:w="3900" w:type="dxa"/>
            <w:tcBorders>
              <w:top w:val="single" w:sz="4" w:space="0" w:color="auto"/>
              <w:left w:val="single" w:sz="4" w:space="0" w:color="auto"/>
              <w:bottom w:val="single" w:sz="4" w:space="0" w:color="auto"/>
              <w:right w:val="single" w:sz="4" w:space="0" w:color="auto"/>
            </w:tcBorders>
            <w:vAlign w:val="center"/>
          </w:tcPr>
          <w:p w14:paraId="6E8F507A" w14:textId="77777777" w:rsidR="00537B8F" w:rsidRPr="00537B8F" w:rsidRDefault="00537B8F" w:rsidP="00537B8F">
            <w:pPr>
              <w:autoSpaceDE w:val="0"/>
              <w:autoSpaceDN w:val="0"/>
              <w:adjustRightInd w:val="0"/>
              <w:spacing w:after="160"/>
              <w:rPr>
                <w:rFonts w:ascii="Calibri" w:hAnsi="Calibri"/>
              </w:rPr>
            </w:pPr>
            <w:r w:rsidRPr="00537B8F">
              <w:rPr>
                <w:rFonts w:ascii="Calibri" w:hAnsi="Calibri"/>
              </w:rPr>
              <w:t xml:space="preserve">                                        2</w:t>
            </w:r>
          </w:p>
        </w:tc>
      </w:tr>
      <w:tr w:rsidR="00537B8F" w:rsidRPr="00537B8F" w14:paraId="47D6BB51" w14:textId="77777777" w:rsidTr="004A59DB">
        <w:trPr>
          <w:trHeight w:val="371"/>
          <w:jc w:val="center"/>
        </w:trPr>
        <w:tc>
          <w:tcPr>
            <w:tcW w:w="3989" w:type="dxa"/>
            <w:tcBorders>
              <w:top w:val="single" w:sz="4" w:space="0" w:color="auto"/>
              <w:left w:val="single" w:sz="4" w:space="0" w:color="auto"/>
              <w:bottom w:val="single" w:sz="4" w:space="0" w:color="auto"/>
              <w:right w:val="single" w:sz="4" w:space="0" w:color="auto"/>
            </w:tcBorders>
            <w:vAlign w:val="center"/>
          </w:tcPr>
          <w:p w14:paraId="64C71564"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Обучение элементам грамоты</w:t>
            </w:r>
          </w:p>
        </w:tc>
        <w:tc>
          <w:tcPr>
            <w:tcW w:w="826" w:type="dxa"/>
            <w:tcBorders>
              <w:top w:val="single" w:sz="4" w:space="0" w:color="auto"/>
              <w:left w:val="single" w:sz="4" w:space="0" w:color="auto"/>
              <w:bottom w:val="single" w:sz="4" w:space="0" w:color="auto"/>
              <w:right w:val="single" w:sz="4" w:space="0" w:color="auto"/>
            </w:tcBorders>
            <w:vAlign w:val="center"/>
            <w:hideMark/>
          </w:tcPr>
          <w:p w14:paraId="448C852E"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DE061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w:t>
            </w:r>
          </w:p>
        </w:tc>
        <w:tc>
          <w:tcPr>
            <w:tcW w:w="3900" w:type="dxa"/>
            <w:tcBorders>
              <w:top w:val="single" w:sz="4" w:space="0" w:color="auto"/>
              <w:left w:val="single" w:sz="4" w:space="0" w:color="auto"/>
              <w:bottom w:val="single" w:sz="4" w:space="0" w:color="auto"/>
              <w:right w:val="single" w:sz="4" w:space="0" w:color="auto"/>
            </w:tcBorders>
            <w:vAlign w:val="center"/>
          </w:tcPr>
          <w:p w14:paraId="299D3631" w14:textId="77777777" w:rsidR="00537B8F" w:rsidRPr="00537B8F" w:rsidRDefault="00537B8F" w:rsidP="00537B8F">
            <w:pPr>
              <w:autoSpaceDE w:val="0"/>
              <w:autoSpaceDN w:val="0"/>
              <w:adjustRightInd w:val="0"/>
              <w:spacing w:after="160"/>
              <w:jc w:val="center"/>
              <w:rPr>
                <w:rFonts w:ascii="Calibri" w:hAnsi="Calibri"/>
              </w:rPr>
            </w:pPr>
          </w:p>
          <w:p w14:paraId="0F34BD5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755137CD" w14:textId="77777777" w:rsidR="00537B8F" w:rsidRPr="00537B8F" w:rsidRDefault="00537B8F" w:rsidP="00537B8F">
            <w:pPr>
              <w:autoSpaceDE w:val="0"/>
              <w:autoSpaceDN w:val="0"/>
              <w:adjustRightInd w:val="0"/>
              <w:spacing w:after="160"/>
              <w:jc w:val="center"/>
              <w:rPr>
                <w:rFonts w:ascii="Calibri" w:hAnsi="Calibri"/>
              </w:rPr>
            </w:pPr>
          </w:p>
        </w:tc>
      </w:tr>
      <w:tr w:rsidR="00537B8F" w:rsidRPr="00537B8F" w14:paraId="53AE9D1D" w14:textId="77777777" w:rsidTr="004A59DB">
        <w:trPr>
          <w:trHeight w:val="1160"/>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13DCF868"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lastRenderedPageBreak/>
              <w:t xml:space="preserve">Образовательная деятельность в рамках образовательной области </w:t>
            </w:r>
          </w:p>
          <w:p w14:paraId="1F32696D"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«Познавательное развитие».</w:t>
            </w:r>
          </w:p>
          <w:p w14:paraId="6C03448D"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Формирование целостной картины окружающего мира</w:t>
            </w:r>
          </w:p>
        </w:tc>
        <w:tc>
          <w:tcPr>
            <w:tcW w:w="826" w:type="dxa"/>
            <w:tcBorders>
              <w:top w:val="single" w:sz="4" w:space="0" w:color="auto"/>
              <w:left w:val="single" w:sz="4" w:space="0" w:color="auto"/>
              <w:bottom w:val="single" w:sz="4" w:space="0" w:color="auto"/>
              <w:right w:val="single" w:sz="4" w:space="0" w:color="auto"/>
            </w:tcBorders>
            <w:vAlign w:val="center"/>
          </w:tcPr>
          <w:p w14:paraId="5469B9C7"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7708D823"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tcPr>
          <w:p w14:paraId="2958B68B"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4B5FC7D7"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3900" w:type="dxa"/>
            <w:tcBorders>
              <w:top w:val="single" w:sz="4" w:space="0" w:color="auto"/>
              <w:left w:val="single" w:sz="4" w:space="0" w:color="auto"/>
              <w:bottom w:val="single" w:sz="4" w:space="0" w:color="auto"/>
              <w:right w:val="single" w:sz="4" w:space="0" w:color="auto"/>
            </w:tcBorders>
            <w:vAlign w:val="center"/>
          </w:tcPr>
          <w:p w14:paraId="348258AD"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0790A8F6" w14:textId="77777777" w:rsidR="00537B8F" w:rsidRPr="00537B8F" w:rsidRDefault="00537B8F" w:rsidP="00537B8F">
            <w:pPr>
              <w:autoSpaceDE w:val="0"/>
              <w:autoSpaceDN w:val="0"/>
              <w:adjustRightInd w:val="0"/>
              <w:spacing w:after="160"/>
              <w:jc w:val="center"/>
              <w:rPr>
                <w:rFonts w:ascii="Calibri" w:hAnsi="Calibri"/>
                <w:vertAlign w:val="superscript"/>
              </w:rPr>
            </w:pPr>
          </w:p>
        </w:tc>
      </w:tr>
      <w:tr w:rsidR="00537B8F" w:rsidRPr="00537B8F" w14:paraId="16A93E73" w14:textId="77777777" w:rsidTr="004A59DB">
        <w:trPr>
          <w:trHeight w:val="1178"/>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6CCE40C4"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b/>
                <w:bCs/>
                <w:sz w:val="18"/>
                <w:szCs w:val="18"/>
              </w:rPr>
              <w:t>Развитие математических  представлений</w:t>
            </w:r>
          </w:p>
        </w:tc>
        <w:tc>
          <w:tcPr>
            <w:tcW w:w="826" w:type="dxa"/>
            <w:tcBorders>
              <w:top w:val="single" w:sz="4" w:space="0" w:color="auto"/>
              <w:left w:val="single" w:sz="4" w:space="0" w:color="auto"/>
              <w:bottom w:val="single" w:sz="4" w:space="0" w:color="auto"/>
              <w:right w:val="single" w:sz="4" w:space="0" w:color="auto"/>
            </w:tcBorders>
            <w:vAlign w:val="center"/>
          </w:tcPr>
          <w:p w14:paraId="3F979A3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3604D387"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tcPr>
          <w:p w14:paraId="7233B2D0"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445FCE6C"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3900" w:type="dxa"/>
            <w:tcBorders>
              <w:top w:val="single" w:sz="4" w:space="0" w:color="auto"/>
              <w:left w:val="single" w:sz="4" w:space="0" w:color="auto"/>
              <w:bottom w:val="single" w:sz="4" w:space="0" w:color="auto"/>
              <w:right w:val="single" w:sz="4" w:space="0" w:color="auto"/>
            </w:tcBorders>
            <w:vAlign w:val="center"/>
          </w:tcPr>
          <w:p w14:paraId="2A7EDEA0"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602F6E59" w14:textId="77777777" w:rsidR="00537B8F" w:rsidRPr="00537B8F" w:rsidRDefault="00537B8F" w:rsidP="00537B8F">
            <w:pPr>
              <w:autoSpaceDE w:val="0"/>
              <w:autoSpaceDN w:val="0"/>
              <w:adjustRightInd w:val="0"/>
              <w:spacing w:after="160"/>
              <w:jc w:val="center"/>
              <w:rPr>
                <w:rFonts w:ascii="Calibri" w:hAnsi="Calibri"/>
                <w:vertAlign w:val="superscript"/>
              </w:rPr>
            </w:pPr>
          </w:p>
        </w:tc>
      </w:tr>
      <w:tr w:rsidR="00537B8F" w:rsidRPr="00537B8F" w14:paraId="780CFC81" w14:textId="77777777" w:rsidTr="004A59DB">
        <w:trPr>
          <w:trHeight w:val="1209"/>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75CD8DC0"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Образовательная деятельность в рамках образовательной области «Художественно – эстетическое развитие».</w:t>
            </w:r>
          </w:p>
          <w:p w14:paraId="69C405FE" w14:textId="77777777" w:rsidR="00537B8F" w:rsidRPr="00537B8F" w:rsidRDefault="00537B8F" w:rsidP="00537B8F">
            <w:pPr>
              <w:autoSpaceDE w:val="0"/>
              <w:autoSpaceDN w:val="0"/>
              <w:adjustRightInd w:val="0"/>
              <w:spacing w:after="160"/>
              <w:jc w:val="center"/>
              <w:rPr>
                <w:rFonts w:ascii="Calibri" w:hAnsi="Calibri"/>
                <w:sz w:val="18"/>
                <w:szCs w:val="18"/>
              </w:rPr>
            </w:pPr>
            <w:r w:rsidRPr="00537B8F">
              <w:rPr>
                <w:rFonts w:ascii="Calibri" w:hAnsi="Calibri"/>
                <w:sz w:val="18"/>
                <w:szCs w:val="18"/>
              </w:rPr>
              <w:t>Лепка/аппликация/рисование</w:t>
            </w:r>
          </w:p>
        </w:tc>
        <w:tc>
          <w:tcPr>
            <w:tcW w:w="826" w:type="dxa"/>
            <w:tcBorders>
              <w:top w:val="single" w:sz="4" w:space="0" w:color="auto"/>
              <w:left w:val="single" w:sz="4" w:space="0" w:color="auto"/>
              <w:bottom w:val="single" w:sz="4" w:space="0" w:color="auto"/>
              <w:right w:val="single" w:sz="4" w:space="0" w:color="auto"/>
            </w:tcBorders>
            <w:vAlign w:val="center"/>
          </w:tcPr>
          <w:p w14:paraId="2026DC3C" w14:textId="77777777" w:rsidR="00537B8F" w:rsidRPr="00537B8F" w:rsidRDefault="00537B8F" w:rsidP="00537B8F">
            <w:pPr>
              <w:autoSpaceDE w:val="0"/>
              <w:autoSpaceDN w:val="0"/>
              <w:adjustRightInd w:val="0"/>
              <w:spacing w:after="160"/>
              <w:jc w:val="center"/>
              <w:rPr>
                <w:rFonts w:ascii="Calibri" w:hAnsi="Calibri"/>
                <w:vertAlign w:val="superscript"/>
              </w:rPr>
            </w:pPr>
          </w:p>
          <w:p w14:paraId="0DDBA00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3D97B351" w14:textId="77777777" w:rsidR="00537B8F" w:rsidRPr="00537B8F" w:rsidRDefault="00537B8F" w:rsidP="00537B8F">
            <w:pPr>
              <w:autoSpaceDE w:val="0"/>
              <w:autoSpaceDN w:val="0"/>
              <w:adjustRightInd w:val="0"/>
              <w:spacing w:after="160"/>
              <w:jc w:val="center"/>
              <w:rPr>
                <w:rFonts w:ascii="Calibri" w:hAnsi="Calibri"/>
                <w:vertAlign w:val="superscript"/>
              </w:rPr>
            </w:pPr>
          </w:p>
          <w:p w14:paraId="7FC704C9"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tcPr>
          <w:p w14:paraId="110F9579"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p w14:paraId="1DE5FF94" w14:textId="77777777" w:rsidR="00537B8F" w:rsidRPr="00537B8F" w:rsidRDefault="00537B8F" w:rsidP="00537B8F">
            <w:pPr>
              <w:autoSpaceDE w:val="0"/>
              <w:autoSpaceDN w:val="0"/>
              <w:adjustRightInd w:val="0"/>
              <w:spacing w:after="160"/>
              <w:jc w:val="center"/>
              <w:rPr>
                <w:rFonts w:ascii="Calibri" w:hAnsi="Calibri"/>
                <w:vertAlign w:val="superscript"/>
              </w:rPr>
            </w:pPr>
          </w:p>
        </w:tc>
        <w:tc>
          <w:tcPr>
            <w:tcW w:w="3900" w:type="dxa"/>
            <w:tcBorders>
              <w:top w:val="single" w:sz="4" w:space="0" w:color="auto"/>
              <w:left w:val="single" w:sz="4" w:space="0" w:color="auto"/>
              <w:bottom w:val="single" w:sz="4" w:space="0" w:color="auto"/>
              <w:right w:val="single" w:sz="4" w:space="0" w:color="auto"/>
            </w:tcBorders>
            <w:vAlign w:val="center"/>
          </w:tcPr>
          <w:p w14:paraId="1B8A8239"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p w14:paraId="2BB273B0" w14:textId="77777777" w:rsidR="00537B8F" w:rsidRPr="00537B8F" w:rsidRDefault="00537B8F" w:rsidP="00537B8F">
            <w:pPr>
              <w:autoSpaceDE w:val="0"/>
              <w:autoSpaceDN w:val="0"/>
              <w:adjustRightInd w:val="0"/>
              <w:spacing w:after="160"/>
              <w:jc w:val="center"/>
              <w:rPr>
                <w:rFonts w:ascii="Calibri" w:hAnsi="Calibri"/>
                <w:vertAlign w:val="superscript"/>
              </w:rPr>
            </w:pPr>
          </w:p>
        </w:tc>
      </w:tr>
      <w:tr w:rsidR="00537B8F" w:rsidRPr="00537B8F" w14:paraId="00C13BC6" w14:textId="77777777" w:rsidTr="004A59DB">
        <w:trPr>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253FCB57" w14:textId="77777777" w:rsidR="00537B8F" w:rsidRPr="00537B8F" w:rsidRDefault="00537B8F" w:rsidP="00537B8F">
            <w:pPr>
              <w:autoSpaceDE w:val="0"/>
              <w:autoSpaceDN w:val="0"/>
              <w:adjustRightInd w:val="0"/>
              <w:spacing w:after="160"/>
              <w:jc w:val="center"/>
              <w:rPr>
                <w:rFonts w:ascii="Calibri" w:hAnsi="Calibri"/>
                <w:b/>
                <w:bCs/>
                <w:sz w:val="18"/>
                <w:szCs w:val="18"/>
              </w:rPr>
            </w:pPr>
            <w:r w:rsidRPr="00537B8F">
              <w:rPr>
                <w:rFonts w:ascii="Calibri" w:hAnsi="Calibri"/>
                <w:b/>
                <w:bCs/>
                <w:sz w:val="18"/>
                <w:szCs w:val="18"/>
              </w:rPr>
              <w:t>Музыкальное развитие</w:t>
            </w:r>
          </w:p>
        </w:tc>
        <w:tc>
          <w:tcPr>
            <w:tcW w:w="826" w:type="dxa"/>
            <w:tcBorders>
              <w:top w:val="single" w:sz="4" w:space="0" w:color="auto"/>
              <w:left w:val="single" w:sz="4" w:space="0" w:color="auto"/>
              <w:bottom w:val="single" w:sz="4" w:space="0" w:color="auto"/>
              <w:right w:val="single" w:sz="4" w:space="0" w:color="auto"/>
            </w:tcBorders>
            <w:vAlign w:val="center"/>
            <w:hideMark/>
          </w:tcPr>
          <w:p w14:paraId="1B68806E"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13BBCE"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tc>
        <w:tc>
          <w:tcPr>
            <w:tcW w:w="3900" w:type="dxa"/>
            <w:tcBorders>
              <w:top w:val="single" w:sz="4" w:space="0" w:color="auto"/>
              <w:left w:val="single" w:sz="4" w:space="0" w:color="auto"/>
              <w:bottom w:val="single" w:sz="4" w:space="0" w:color="auto"/>
              <w:right w:val="single" w:sz="4" w:space="0" w:color="auto"/>
            </w:tcBorders>
            <w:vAlign w:val="center"/>
            <w:hideMark/>
          </w:tcPr>
          <w:p w14:paraId="77187804"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2</w:t>
            </w:r>
          </w:p>
        </w:tc>
      </w:tr>
      <w:tr w:rsidR="00537B8F" w:rsidRPr="00537B8F" w14:paraId="5CF137E5" w14:textId="77777777" w:rsidTr="004A59DB">
        <w:trPr>
          <w:trHeight w:val="616"/>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101EDA66" w14:textId="77777777" w:rsidR="00537B8F" w:rsidRPr="00537B8F" w:rsidRDefault="00537B8F" w:rsidP="00537B8F">
            <w:pPr>
              <w:autoSpaceDE w:val="0"/>
              <w:autoSpaceDN w:val="0"/>
              <w:adjustRightInd w:val="0"/>
              <w:spacing w:after="160"/>
              <w:rPr>
                <w:rFonts w:ascii="Calibri" w:hAnsi="Calibri"/>
                <w:b/>
                <w:sz w:val="18"/>
                <w:szCs w:val="18"/>
              </w:rPr>
            </w:pPr>
            <w:r w:rsidRPr="00537B8F">
              <w:rPr>
                <w:rFonts w:ascii="Calibri" w:hAnsi="Calibri"/>
                <w:b/>
                <w:sz w:val="18"/>
                <w:szCs w:val="18"/>
              </w:rPr>
              <w:t>Всего:</w:t>
            </w:r>
          </w:p>
        </w:tc>
        <w:tc>
          <w:tcPr>
            <w:tcW w:w="826" w:type="dxa"/>
            <w:tcBorders>
              <w:top w:val="single" w:sz="4" w:space="0" w:color="auto"/>
              <w:left w:val="single" w:sz="4" w:space="0" w:color="auto"/>
              <w:bottom w:val="single" w:sz="4" w:space="0" w:color="auto"/>
              <w:right w:val="single" w:sz="4" w:space="0" w:color="auto"/>
            </w:tcBorders>
            <w:vAlign w:val="center"/>
          </w:tcPr>
          <w:p w14:paraId="0AAD28C4" w14:textId="77777777" w:rsidR="00537B8F" w:rsidRPr="00537B8F" w:rsidRDefault="00537B8F" w:rsidP="00537B8F">
            <w:pPr>
              <w:autoSpaceDE w:val="0"/>
              <w:autoSpaceDN w:val="0"/>
              <w:adjustRightInd w:val="0"/>
              <w:spacing w:after="160"/>
              <w:rPr>
                <w:rFonts w:ascii="Calibri" w:hAnsi="Calibri"/>
                <w:b/>
              </w:rPr>
            </w:pPr>
            <w:r w:rsidRPr="00537B8F">
              <w:rPr>
                <w:rFonts w:ascii="Calibri" w:hAnsi="Calibri"/>
                <w:b/>
              </w:rPr>
              <w:t>10</w:t>
            </w:r>
          </w:p>
          <w:p w14:paraId="30019E8A" w14:textId="77777777" w:rsidR="00537B8F" w:rsidRPr="00537B8F" w:rsidRDefault="00537B8F" w:rsidP="00537B8F">
            <w:pPr>
              <w:autoSpaceDE w:val="0"/>
              <w:autoSpaceDN w:val="0"/>
              <w:adjustRightInd w:val="0"/>
              <w:spacing w:after="160"/>
              <w:jc w:val="center"/>
              <w:rPr>
                <w:rFonts w:ascii="Calibri" w:hAnsi="Calibri"/>
                <w:b/>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tcPr>
          <w:p w14:paraId="492BE039" w14:textId="77777777" w:rsidR="00537B8F" w:rsidRPr="00537B8F" w:rsidRDefault="00537B8F" w:rsidP="00537B8F">
            <w:pPr>
              <w:autoSpaceDE w:val="0"/>
              <w:autoSpaceDN w:val="0"/>
              <w:adjustRightInd w:val="0"/>
              <w:spacing w:after="160"/>
              <w:jc w:val="center"/>
              <w:rPr>
                <w:rFonts w:ascii="Calibri" w:hAnsi="Calibri"/>
                <w:b/>
              </w:rPr>
            </w:pPr>
          </w:p>
          <w:p w14:paraId="3345C2DC" w14:textId="77777777" w:rsidR="00537B8F" w:rsidRPr="00537B8F" w:rsidRDefault="00537B8F" w:rsidP="00537B8F">
            <w:pPr>
              <w:autoSpaceDE w:val="0"/>
              <w:autoSpaceDN w:val="0"/>
              <w:adjustRightInd w:val="0"/>
              <w:spacing w:after="160"/>
              <w:jc w:val="center"/>
              <w:rPr>
                <w:rFonts w:ascii="Calibri" w:hAnsi="Calibri"/>
                <w:b/>
              </w:rPr>
            </w:pPr>
          </w:p>
          <w:p w14:paraId="1651537B" w14:textId="77777777" w:rsidR="00537B8F" w:rsidRPr="00537B8F" w:rsidRDefault="00537B8F" w:rsidP="00537B8F">
            <w:pPr>
              <w:autoSpaceDE w:val="0"/>
              <w:autoSpaceDN w:val="0"/>
              <w:adjustRightInd w:val="0"/>
              <w:spacing w:after="160"/>
              <w:jc w:val="center"/>
              <w:rPr>
                <w:rFonts w:ascii="Calibri" w:hAnsi="Calibri"/>
                <w:b/>
              </w:rPr>
            </w:pPr>
            <w:r w:rsidRPr="00537B8F">
              <w:rPr>
                <w:rFonts w:ascii="Calibri" w:hAnsi="Calibri"/>
                <w:b/>
              </w:rPr>
              <w:t>10</w:t>
            </w:r>
          </w:p>
          <w:p w14:paraId="48FC5C31" w14:textId="77777777" w:rsidR="00537B8F" w:rsidRPr="00537B8F" w:rsidRDefault="00537B8F" w:rsidP="00537B8F">
            <w:pPr>
              <w:autoSpaceDE w:val="0"/>
              <w:autoSpaceDN w:val="0"/>
              <w:adjustRightInd w:val="0"/>
              <w:spacing w:after="160"/>
              <w:jc w:val="center"/>
              <w:rPr>
                <w:rFonts w:ascii="Calibri" w:hAnsi="Calibri"/>
                <w:b/>
              </w:rPr>
            </w:pPr>
          </w:p>
          <w:p w14:paraId="14699AB8" w14:textId="77777777" w:rsidR="00537B8F" w:rsidRPr="00537B8F" w:rsidRDefault="00537B8F" w:rsidP="00537B8F">
            <w:pPr>
              <w:autoSpaceDE w:val="0"/>
              <w:autoSpaceDN w:val="0"/>
              <w:adjustRightInd w:val="0"/>
              <w:spacing w:after="160"/>
              <w:jc w:val="center"/>
              <w:rPr>
                <w:rFonts w:ascii="Calibri" w:hAnsi="Calibri"/>
                <w:b/>
              </w:rPr>
            </w:pPr>
          </w:p>
          <w:p w14:paraId="3261534B" w14:textId="77777777" w:rsidR="00537B8F" w:rsidRPr="00537B8F" w:rsidRDefault="00537B8F" w:rsidP="00537B8F">
            <w:pPr>
              <w:autoSpaceDE w:val="0"/>
              <w:autoSpaceDN w:val="0"/>
              <w:adjustRightInd w:val="0"/>
              <w:spacing w:after="160"/>
              <w:jc w:val="center"/>
              <w:rPr>
                <w:rFonts w:ascii="Calibri" w:hAnsi="Calibri"/>
                <w:b/>
                <w:vertAlign w:val="superscript"/>
              </w:rPr>
            </w:pPr>
          </w:p>
        </w:tc>
        <w:tc>
          <w:tcPr>
            <w:tcW w:w="3900" w:type="dxa"/>
            <w:tcBorders>
              <w:top w:val="single" w:sz="4" w:space="0" w:color="auto"/>
              <w:left w:val="single" w:sz="4" w:space="0" w:color="auto"/>
              <w:bottom w:val="single" w:sz="4" w:space="0" w:color="auto"/>
              <w:right w:val="single" w:sz="4" w:space="0" w:color="auto"/>
            </w:tcBorders>
            <w:vAlign w:val="center"/>
          </w:tcPr>
          <w:p w14:paraId="5AC544E7" w14:textId="77777777" w:rsidR="00537B8F" w:rsidRPr="00537B8F" w:rsidRDefault="00537B8F" w:rsidP="00537B8F">
            <w:pPr>
              <w:autoSpaceDE w:val="0"/>
              <w:autoSpaceDN w:val="0"/>
              <w:adjustRightInd w:val="0"/>
              <w:spacing w:after="160"/>
              <w:jc w:val="center"/>
              <w:rPr>
                <w:rFonts w:ascii="Calibri" w:hAnsi="Calibri"/>
                <w:b/>
              </w:rPr>
            </w:pPr>
            <w:r w:rsidRPr="00537B8F">
              <w:rPr>
                <w:rFonts w:ascii="Calibri" w:hAnsi="Calibri"/>
                <w:b/>
              </w:rPr>
              <w:t>15</w:t>
            </w:r>
          </w:p>
        </w:tc>
      </w:tr>
      <w:tr w:rsidR="00537B8F" w:rsidRPr="00537B8F" w14:paraId="55564673" w14:textId="77777777" w:rsidTr="004A59DB">
        <w:trPr>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2CFA2E33"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b/>
                <w:sz w:val="18"/>
                <w:szCs w:val="18"/>
              </w:rPr>
              <w:t>Образовательная деятельность в рамках образовательной области «Социально – коммуникативное развитие»:</w:t>
            </w:r>
            <w:r w:rsidRPr="00537B8F">
              <w:rPr>
                <w:rFonts w:ascii="Calibri" w:hAnsi="Calibri"/>
                <w:sz w:val="18"/>
                <w:szCs w:val="18"/>
              </w:rPr>
              <w:t xml:space="preserve"> формирование общепринятых норм поведения, развитие игровой и театрализованной деятельности, формирование основ безопасности в быту, социуме, природе</w:t>
            </w:r>
            <w:proofErr w:type="gramStart"/>
            <w:r w:rsidRPr="00537B8F">
              <w:rPr>
                <w:rFonts w:ascii="Calibri" w:hAnsi="Calibri"/>
                <w:b/>
                <w:sz w:val="18"/>
                <w:szCs w:val="18"/>
                <w:vertAlign w:val="superscript"/>
              </w:rPr>
              <w:t>2</w:t>
            </w:r>
            <w:proofErr w:type="gramEnd"/>
          </w:p>
        </w:tc>
        <w:tc>
          <w:tcPr>
            <w:tcW w:w="826" w:type="dxa"/>
            <w:tcBorders>
              <w:top w:val="single" w:sz="4" w:space="0" w:color="auto"/>
              <w:left w:val="single" w:sz="4" w:space="0" w:color="auto"/>
              <w:bottom w:val="single" w:sz="4" w:space="0" w:color="auto"/>
              <w:right w:val="single" w:sz="4" w:space="0" w:color="auto"/>
            </w:tcBorders>
            <w:vAlign w:val="center"/>
            <w:hideMark/>
          </w:tcPr>
          <w:p w14:paraId="14CB247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43673D"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3900" w:type="dxa"/>
            <w:tcBorders>
              <w:top w:val="single" w:sz="4" w:space="0" w:color="auto"/>
              <w:left w:val="single" w:sz="4" w:space="0" w:color="auto"/>
              <w:bottom w:val="single" w:sz="4" w:space="0" w:color="auto"/>
              <w:right w:val="single" w:sz="4" w:space="0" w:color="auto"/>
            </w:tcBorders>
            <w:vAlign w:val="center"/>
            <w:hideMark/>
          </w:tcPr>
          <w:p w14:paraId="44DC5FDC"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r>
      <w:tr w:rsidR="00537B8F" w:rsidRPr="00537B8F" w14:paraId="3EF361CA" w14:textId="77777777" w:rsidTr="004A59DB">
        <w:trPr>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69D98736"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Образовательная деятельность в рамках образовательной области «Художественно – эстетическое развитие»</w:t>
            </w:r>
          </w:p>
          <w:p w14:paraId="59250FDD"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конструктивно – модельная деятельность/ восприятие художественной литературы</w:t>
            </w:r>
            <w:proofErr w:type="gramStart"/>
            <w:r w:rsidRPr="00537B8F">
              <w:rPr>
                <w:rFonts w:ascii="Calibri" w:hAnsi="Calibri"/>
                <w:b/>
                <w:sz w:val="18"/>
                <w:szCs w:val="18"/>
                <w:vertAlign w:val="superscript"/>
              </w:rPr>
              <w:t>2</w:t>
            </w:r>
            <w:proofErr w:type="gramEnd"/>
          </w:p>
        </w:tc>
        <w:tc>
          <w:tcPr>
            <w:tcW w:w="826" w:type="dxa"/>
            <w:tcBorders>
              <w:top w:val="single" w:sz="4" w:space="0" w:color="auto"/>
              <w:left w:val="single" w:sz="4" w:space="0" w:color="auto"/>
              <w:bottom w:val="single" w:sz="4" w:space="0" w:color="auto"/>
              <w:right w:val="single" w:sz="4" w:space="0" w:color="auto"/>
            </w:tcBorders>
            <w:vAlign w:val="center"/>
            <w:hideMark/>
          </w:tcPr>
          <w:p w14:paraId="7DDE64AD"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C9476B"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3900" w:type="dxa"/>
            <w:tcBorders>
              <w:top w:val="single" w:sz="4" w:space="0" w:color="auto"/>
              <w:left w:val="single" w:sz="4" w:space="0" w:color="auto"/>
              <w:bottom w:val="single" w:sz="4" w:space="0" w:color="auto"/>
              <w:right w:val="single" w:sz="4" w:space="0" w:color="auto"/>
            </w:tcBorders>
            <w:vAlign w:val="center"/>
            <w:hideMark/>
          </w:tcPr>
          <w:p w14:paraId="5FC5B666"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r>
      <w:tr w:rsidR="00537B8F" w:rsidRPr="00537B8F" w14:paraId="48D98837" w14:textId="77777777" w:rsidTr="004A59DB">
        <w:trPr>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14:paraId="19FB4A18"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 xml:space="preserve">Образовательная деятельность в рамках образовательной области </w:t>
            </w:r>
          </w:p>
          <w:p w14:paraId="585627AD"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 Познавательное развитие»</w:t>
            </w:r>
          </w:p>
          <w:p w14:paraId="7C3CF115" w14:textId="77777777" w:rsidR="00537B8F" w:rsidRPr="00537B8F" w:rsidRDefault="00537B8F" w:rsidP="00537B8F">
            <w:pPr>
              <w:autoSpaceDE w:val="0"/>
              <w:autoSpaceDN w:val="0"/>
              <w:adjustRightInd w:val="0"/>
              <w:spacing w:after="160"/>
              <w:rPr>
                <w:rFonts w:ascii="Calibri" w:hAnsi="Calibri"/>
                <w:sz w:val="18"/>
                <w:szCs w:val="18"/>
              </w:rPr>
            </w:pPr>
            <w:r w:rsidRPr="00537B8F">
              <w:rPr>
                <w:rFonts w:ascii="Calibri" w:hAnsi="Calibri"/>
                <w:sz w:val="18"/>
                <w:szCs w:val="18"/>
              </w:rPr>
              <w:t>Познавательно – исследовательская деятельность</w:t>
            </w:r>
            <w:proofErr w:type="gramStart"/>
            <w:r w:rsidRPr="00537B8F">
              <w:rPr>
                <w:rFonts w:ascii="Calibri" w:hAnsi="Calibri"/>
                <w:b/>
                <w:sz w:val="18"/>
                <w:szCs w:val="18"/>
                <w:vertAlign w:val="superscript"/>
              </w:rPr>
              <w:t>2</w:t>
            </w:r>
            <w:proofErr w:type="gramEnd"/>
          </w:p>
        </w:tc>
        <w:tc>
          <w:tcPr>
            <w:tcW w:w="826" w:type="dxa"/>
            <w:tcBorders>
              <w:top w:val="single" w:sz="4" w:space="0" w:color="auto"/>
              <w:left w:val="single" w:sz="4" w:space="0" w:color="auto"/>
              <w:bottom w:val="single" w:sz="4" w:space="0" w:color="auto"/>
              <w:right w:val="single" w:sz="4" w:space="0" w:color="auto"/>
            </w:tcBorders>
            <w:vAlign w:val="center"/>
            <w:hideMark/>
          </w:tcPr>
          <w:p w14:paraId="48F9BFA5"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39F116"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c>
          <w:tcPr>
            <w:tcW w:w="3900" w:type="dxa"/>
            <w:tcBorders>
              <w:top w:val="single" w:sz="4" w:space="0" w:color="auto"/>
              <w:left w:val="single" w:sz="4" w:space="0" w:color="auto"/>
              <w:bottom w:val="single" w:sz="4" w:space="0" w:color="auto"/>
              <w:right w:val="single" w:sz="4" w:space="0" w:color="auto"/>
            </w:tcBorders>
            <w:vAlign w:val="center"/>
            <w:hideMark/>
          </w:tcPr>
          <w:p w14:paraId="39E2B228" w14:textId="77777777" w:rsidR="00537B8F" w:rsidRPr="00537B8F" w:rsidRDefault="00537B8F" w:rsidP="00537B8F">
            <w:pPr>
              <w:autoSpaceDE w:val="0"/>
              <w:autoSpaceDN w:val="0"/>
              <w:adjustRightInd w:val="0"/>
              <w:spacing w:after="160"/>
              <w:jc w:val="center"/>
              <w:rPr>
                <w:rFonts w:ascii="Calibri" w:hAnsi="Calibri"/>
              </w:rPr>
            </w:pPr>
            <w:r w:rsidRPr="00537B8F">
              <w:rPr>
                <w:rFonts w:ascii="Calibri" w:hAnsi="Calibri"/>
              </w:rPr>
              <w:t>1</w:t>
            </w:r>
          </w:p>
        </w:tc>
      </w:tr>
    </w:tbl>
    <w:p w14:paraId="5C4B7E18" w14:textId="77777777" w:rsidR="00537B8F" w:rsidRPr="00537B8F" w:rsidRDefault="00537B8F" w:rsidP="00537B8F">
      <w:pPr>
        <w:spacing w:after="0"/>
        <w:jc w:val="both"/>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 xml:space="preserve">Примечания: </w:t>
      </w:r>
    </w:p>
    <w:p w14:paraId="57314FEF" w14:textId="77777777" w:rsidR="00537B8F" w:rsidRPr="00537B8F" w:rsidRDefault="00537B8F" w:rsidP="00537B8F">
      <w:pPr>
        <w:spacing w:after="0"/>
        <w:jc w:val="both"/>
        <w:rPr>
          <w:rFonts w:ascii="Times New Roman" w:eastAsia="Times New Roman" w:hAnsi="Times New Roman" w:cs="Times New Roman"/>
          <w:i/>
          <w:sz w:val="18"/>
          <w:szCs w:val="18"/>
          <w:lang w:eastAsia="ru-RU"/>
        </w:rPr>
      </w:pPr>
      <w:r w:rsidRPr="00537B8F">
        <w:rPr>
          <w:rFonts w:ascii="Times New Roman" w:eastAsia="Times New Roman" w:hAnsi="Times New Roman" w:cs="Times New Roman"/>
          <w:sz w:val="18"/>
          <w:szCs w:val="18"/>
          <w:vertAlign w:val="superscript"/>
          <w:lang w:eastAsia="ru-RU"/>
        </w:rPr>
        <w:t>1</w:t>
      </w:r>
      <w:proofErr w:type="gramStart"/>
      <w:r w:rsidRPr="00537B8F">
        <w:rPr>
          <w:rFonts w:ascii="Times New Roman" w:eastAsia="Times New Roman" w:hAnsi="Times New Roman" w:cs="Times New Roman"/>
          <w:sz w:val="18"/>
          <w:szCs w:val="18"/>
          <w:lang w:eastAsia="ru-RU"/>
        </w:rPr>
        <w:t xml:space="preserve">  О</w:t>
      </w:r>
      <w:proofErr w:type="gramEnd"/>
      <w:r w:rsidRPr="00537B8F">
        <w:rPr>
          <w:rFonts w:ascii="Times New Roman" w:eastAsia="Times New Roman" w:hAnsi="Times New Roman" w:cs="Times New Roman"/>
          <w:sz w:val="18"/>
          <w:szCs w:val="18"/>
          <w:lang w:eastAsia="ru-RU"/>
        </w:rPr>
        <w:t xml:space="preserve">дно физкультурное занятие проводится на открытом  воздухе </w:t>
      </w:r>
    </w:p>
    <w:p w14:paraId="19D46F46" w14:textId="77777777" w:rsidR="00537B8F" w:rsidRPr="00537B8F" w:rsidRDefault="00537B8F" w:rsidP="00537B8F">
      <w:pPr>
        <w:jc w:val="both"/>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vertAlign w:val="superscript"/>
          <w:lang w:eastAsia="ru-RU"/>
        </w:rPr>
        <w:t xml:space="preserve">2 </w:t>
      </w:r>
      <w:r w:rsidRPr="00537B8F">
        <w:rPr>
          <w:rFonts w:ascii="Times New Roman" w:eastAsia="Times New Roman" w:hAnsi="Times New Roman" w:cs="Times New Roman"/>
          <w:sz w:val="18"/>
          <w:szCs w:val="18"/>
          <w:lang w:eastAsia="ru-RU"/>
        </w:rPr>
        <w:t>Реализация образовательных областей осуществляется в образовательной деятельности в ходе режимных моментов, в совместной и самостоятельной игровой деятельности, в семье.</w:t>
      </w:r>
    </w:p>
    <w:p w14:paraId="05BD960B" w14:textId="77777777" w:rsidR="00537B8F" w:rsidRPr="00537B8F" w:rsidRDefault="00537B8F" w:rsidP="00537B8F">
      <w:pPr>
        <w:spacing w:after="0"/>
        <w:rPr>
          <w:rFonts w:ascii="Times New Roman" w:eastAsia="Times New Roman" w:hAnsi="Times New Roman" w:cs="Times New Roman"/>
          <w:sz w:val="20"/>
          <w:szCs w:val="20"/>
          <w:lang w:eastAsia="ru-RU"/>
        </w:rPr>
      </w:pPr>
    </w:p>
    <w:p w14:paraId="5531CDA8" w14:textId="77777777" w:rsidR="00537B8F" w:rsidRPr="00537B8F" w:rsidRDefault="00537B8F" w:rsidP="00537B8F">
      <w:pPr>
        <w:spacing w:after="0"/>
        <w:rPr>
          <w:rFonts w:ascii="Times New Roman" w:eastAsia="Times New Roman" w:hAnsi="Times New Roman" w:cs="Times New Roman"/>
          <w:sz w:val="20"/>
          <w:szCs w:val="20"/>
          <w:lang w:eastAsia="ru-RU"/>
        </w:rPr>
        <w:sectPr w:rsidR="00537B8F" w:rsidRPr="00537B8F" w:rsidSect="00A811DB">
          <w:pgSz w:w="11906" w:h="16838"/>
          <w:pgMar w:top="142" w:right="1440" w:bottom="851" w:left="1106" w:header="708" w:footer="0" w:gutter="0"/>
          <w:cols w:space="720"/>
          <w:docGrid w:linePitch="381"/>
        </w:sectPr>
      </w:pPr>
    </w:p>
    <w:p w14:paraId="72AB7F91" w14:textId="77777777" w:rsidR="00537B8F" w:rsidRPr="00537B8F" w:rsidRDefault="00537B8F" w:rsidP="00537B8F">
      <w:pPr>
        <w:spacing w:after="0" w:line="240" w:lineRule="auto"/>
        <w:jc w:val="center"/>
        <w:rPr>
          <w:rFonts w:ascii="Times New Roman" w:eastAsiaTheme="minorEastAsia" w:hAnsi="Times New Roman" w:cs="Times New Roman"/>
          <w:b/>
          <w:color w:val="000000" w:themeColor="text1"/>
          <w:lang w:eastAsia="ru-RU"/>
        </w:rPr>
      </w:pPr>
      <w:r w:rsidRPr="00537B8F">
        <w:rPr>
          <w:rFonts w:ascii="Times New Roman" w:eastAsiaTheme="minorEastAsia" w:hAnsi="Times New Roman" w:cs="Times New Roman"/>
          <w:b/>
          <w:color w:val="000000" w:themeColor="text1"/>
          <w:lang w:eastAsia="ru-RU"/>
        </w:rPr>
        <w:lastRenderedPageBreak/>
        <w:t xml:space="preserve">   Регламент занятий на 2026-2027 уч. год</w:t>
      </w:r>
    </w:p>
    <w:tbl>
      <w:tblPr>
        <w:tblStyle w:val="11"/>
        <w:tblW w:w="11010" w:type="dxa"/>
        <w:tblInd w:w="-34" w:type="dxa"/>
        <w:tblLayout w:type="fixed"/>
        <w:tblLook w:val="04A0" w:firstRow="1" w:lastRow="0" w:firstColumn="1" w:lastColumn="0" w:noHBand="0" w:noVBand="1"/>
      </w:tblPr>
      <w:tblGrid>
        <w:gridCol w:w="819"/>
        <w:gridCol w:w="3140"/>
        <w:gridCol w:w="560"/>
        <w:gridCol w:w="9"/>
        <w:gridCol w:w="1661"/>
        <w:gridCol w:w="563"/>
        <w:gridCol w:w="4258"/>
      </w:tblGrid>
      <w:tr w:rsidR="00537B8F" w:rsidRPr="00537B8F" w14:paraId="659AAF3B" w14:textId="77777777" w:rsidTr="004A59DB">
        <w:trPr>
          <w:trHeight w:val="298"/>
        </w:trPr>
        <w:tc>
          <w:tcPr>
            <w:tcW w:w="819" w:type="dxa"/>
            <w:tcBorders>
              <w:top w:val="single" w:sz="12" w:space="0" w:color="auto"/>
              <w:left w:val="single" w:sz="12" w:space="0" w:color="auto"/>
              <w:bottom w:val="single" w:sz="4" w:space="0" w:color="auto"/>
              <w:right w:val="single" w:sz="12" w:space="0" w:color="auto"/>
            </w:tcBorders>
          </w:tcPr>
          <w:p w14:paraId="3849E034" w14:textId="77777777" w:rsidR="00537B8F" w:rsidRPr="00537B8F" w:rsidRDefault="00537B8F" w:rsidP="00537B8F">
            <w:pPr>
              <w:jc w:val="center"/>
              <w:rPr>
                <w:rFonts w:eastAsiaTheme="minorEastAsia"/>
                <w:sz w:val="16"/>
                <w:szCs w:val="16"/>
              </w:rPr>
            </w:pPr>
            <w:r w:rsidRPr="00537B8F">
              <w:rPr>
                <w:rFonts w:eastAsiaTheme="minorEastAsia"/>
                <w:sz w:val="16"/>
                <w:szCs w:val="16"/>
              </w:rPr>
              <w:t>День</w:t>
            </w:r>
          </w:p>
          <w:p w14:paraId="052AEE8E" w14:textId="77777777" w:rsidR="00537B8F" w:rsidRPr="00537B8F" w:rsidRDefault="00537B8F" w:rsidP="00537B8F">
            <w:pPr>
              <w:jc w:val="center"/>
              <w:rPr>
                <w:rFonts w:eastAsiaTheme="minorEastAsia"/>
                <w:sz w:val="16"/>
                <w:szCs w:val="16"/>
              </w:rPr>
            </w:pPr>
            <w:r w:rsidRPr="00537B8F">
              <w:rPr>
                <w:rFonts w:eastAsiaTheme="minorEastAsia"/>
                <w:sz w:val="16"/>
                <w:szCs w:val="16"/>
              </w:rPr>
              <w:t>недели</w:t>
            </w:r>
          </w:p>
        </w:tc>
        <w:tc>
          <w:tcPr>
            <w:tcW w:w="10191" w:type="dxa"/>
            <w:gridSpan w:val="6"/>
            <w:tcBorders>
              <w:top w:val="single" w:sz="12" w:space="0" w:color="auto"/>
              <w:left w:val="single" w:sz="12" w:space="0" w:color="auto"/>
              <w:bottom w:val="single" w:sz="12" w:space="0" w:color="auto"/>
              <w:right w:val="single" w:sz="12" w:space="0" w:color="auto"/>
            </w:tcBorders>
          </w:tcPr>
          <w:p w14:paraId="5B0E71E2"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Разновозрастная  группа компенсирующей направленности № 1</w:t>
            </w:r>
          </w:p>
          <w:p w14:paraId="5433E310"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для детей с ТНР 5-7 лет </w:t>
            </w:r>
          </w:p>
        </w:tc>
      </w:tr>
      <w:tr w:rsidR="00537B8F" w:rsidRPr="00537B8F" w14:paraId="4A0740F0" w14:textId="77777777" w:rsidTr="004A59DB">
        <w:trPr>
          <w:trHeight w:val="241"/>
        </w:trPr>
        <w:tc>
          <w:tcPr>
            <w:tcW w:w="819" w:type="dxa"/>
            <w:vMerge w:val="restart"/>
            <w:tcBorders>
              <w:top w:val="single" w:sz="12" w:space="0" w:color="auto"/>
              <w:left w:val="single" w:sz="12" w:space="0" w:color="auto"/>
              <w:right w:val="single" w:sz="12" w:space="0" w:color="auto"/>
            </w:tcBorders>
            <w:textDirection w:val="btLr"/>
          </w:tcPr>
          <w:p w14:paraId="7A416324"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понедельник</w:t>
            </w:r>
          </w:p>
        </w:tc>
        <w:tc>
          <w:tcPr>
            <w:tcW w:w="10191" w:type="dxa"/>
            <w:gridSpan w:val="6"/>
            <w:tcBorders>
              <w:top w:val="single" w:sz="12" w:space="0" w:color="auto"/>
              <w:left w:val="single" w:sz="12" w:space="0" w:color="auto"/>
              <w:right w:val="single" w:sz="12" w:space="0" w:color="auto"/>
            </w:tcBorders>
          </w:tcPr>
          <w:p w14:paraId="39854DD2" w14:textId="77777777" w:rsidR="00537B8F" w:rsidRPr="00537B8F" w:rsidRDefault="00537B8F" w:rsidP="00537B8F">
            <w:pPr>
              <w:jc w:val="center"/>
              <w:rPr>
                <w:rFonts w:eastAsiaTheme="minorEastAsia"/>
                <w:i/>
                <w:sz w:val="16"/>
                <w:szCs w:val="16"/>
              </w:rPr>
            </w:pPr>
            <w:r w:rsidRPr="00537B8F">
              <w:rPr>
                <w:rFonts w:eastAsiaTheme="minorEastAsia"/>
                <w:sz w:val="16"/>
                <w:szCs w:val="16"/>
              </w:rPr>
              <w:t xml:space="preserve">   08.00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3C633348" w14:textId="77777777" w:rsidTr="004A59DB">
        <w:trPr>
          <w:cantSplit/>
          <w:trHeight w:val="189"/>
        </w:trPr>
        <w:tc>
          <w:tcPr>
            <w:tcW w:w="819" w:type="dxa"/>
            <w:vMerge/>
            <w:tcBorders>
              <w:top w:val="single" w:sz="12" w:space="0" w:color="auto"/>
              <w:left w:val="single" w:sz="12" w:space="0" w:color="auto"/>
              <w:right w:val="single" w:sz="12" w:space="0" w:color="auto"/>
            </w:tcBorders>
            <w:textDirection w:val="btLr"/>
          </w:tcPr>
          <w:p w14:paraId="13531440" w14:textId="77777777" w:rsidR="00537B8F" w:rsidRPr="00537B8F" w:rsidRDefault="00537B8F" w:rsidP="00537B8F">
            <w:pPr>
              <w:ind w:right="113"/>
              <w:jc w:val="center"/>
              <w:rPr>
                <w:rFonts w:eastAsiaTheme="minorEastAsia"/>
                <w:sz w:val="16"/>
                <w:szCs w:val="16"/>
              </w:rPr>
            </w:pPr>
          </w:p>
        </w:tc>
        <w:tc>
          <w:tcPr>
            <w:tcW w:w="3140" w:type="dxa"/>
            <w:tcBorders>
              <w:top w:val="nil"/>
              <w:left w:val="single" w:sz="12" w:space="0" w:color="auto"/>
              <w:bottom w:val="nil"/>
              <w:right w:val="nil"/>
            </w:tcBorders>
          </w:tcPr>
          <w:p w14:paraId="753CA5A7" w14:textId="77777777" w:rsidR="00537B8F" w:rsidRPr="00537B8F" w:rsidRDefault="00537B8F" w:rsidP="00537B8F">
            <w:pPr>
              <w:jc w:val="center"/>
              <w:rPr>
                <w:rFonts w:eastAsiaTheme="minorEastAsia"/>
                <w:sz w:val="16"/>
                <w:szCs w:val="16"/>
              </w:rPr>
            </w:pPr>
          </w:p>
        </w:tc>
        <w:tc>
          <w:tcPr>
            <w:tcW w:w="2230" w:type="dxa"/>
            <w:gridSpan w:val="3"/>
            <w:tcBorders>
              <w:left w:val="nil"/>
              <w:bottom w:val="nil"/>
              <w:right w:val="single" w:sz="4" w:space="0" w:color="auto"/>
            </w:tcBorders>
          </w:tcPr>
          <w:p w14:paraId="32ABDFAB" w14:textId="77777777" w:rsidR="00537B8F" w:rsidRPr="00537B8F" w:rsidRDefault="00537B8F" w:rsidP="00537B8F">
            <w:pPr>
              <w:rPr>
                <w:rFonts w:eastAsiaTheme="minorEastAsia"/>
                <w:sz w:val="16"/>
                <w:szCs w:val="16"/>
              </w:rPr>
            </w:pPr>
            <w:r w:rsidRPr="00537B8F">
              <w:rPr>
                <w:rFonts w:eastAsiaTheme="minorEastAsia"/>
                <w:sz w:val="16"/>
                <w:szCs w:val="16"/>
              </w:rPr>
              <w:t>09.00 - 09.25</w:t>
            </w:r>
          </w:p>
        </w:tc>
        <w:tc>
          <w:tcPr>
            <w:tcW w:w="4821" w:type="dxa"/>
            <w:gridSpan w:val="2"/>
            <w:tcBorders>
              <w:left w:val="single" w:sz="4" w:space="0" w:color="auto"/>
              <w:bottom w:val="nil"/>
              <w:right w:val="single" w:sz="12" w:space="0" w:color="auto"/>
            </w:tcBorders>
          </w:tcPr>
          <w:p w14:paraId="06B08176"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tc>
      </w:tr>
      <w:tr w:rsidR="00537B8F" w:rsidRPr="00537B8F" w14:paraId="0542258A" w14:textId="77777777" w:rsidTr="004A59DB">
        <w:trPr>
          <w:cantSplit/>
          <w:trHeight w:val="169"/>
        </w:trPr>
        <w:tc>
          <w:tcPr>
            <w:tcW w:w="819" w:type="dxa"/>
            <w:vMerge/>
            <w:tcBorders>
              <w:top w:val="single" w:sz="12" w:space="0" w:color="auto"/>
              <w:left w:val="single" w:sz="12" w:space="0" w:color="auto"/>
              <w:right w:val="single" w:sz="12" w:space="0" w:color="auto"/>
            </w:tcBorders>
            <w:textDirection w:val="btLr"/>
          </w:tcPr>
          <w:p w14:paraId="44B31976" w14:textId="77777777" w:rsidR="00537B8F" w:rsidRPr="00537B8F" w:rsidRDefault="00537B8F" w:rsidP="00537B8F">
            <w:pPr>
              <w:ind w:right="113"/>
              <w:jc w:val="center"/>
              <w:rPr>
                <w:rFonts w:eastAsiaTheme="minorEastAsia"/>
                <w:sz w:val="16"/>
                <w:szCs w:val="16"/>
              </w:rPr>
            </w:pPr>
          </w:p>
        </w:tc>
        <w:tc>
          <w:tcPr>
            <w:tcW w:w="3140" w:type="dxa"/>
            <w:tcBorders>
              <w:top w:val="nil"/>
              <w:left w:val="single" w:sz="12" w:space="0" w:color="auto"/>
              <w:bottom w:val="nil"/>
              <w:right w:val="nil"/>
            </w:tcBorders>
          </w:tcPr>
          <w:p w14:paraId="25E4A893" w14:textId="77777777" w:rsidR="00537B8F" w:rsidRPr="00537B8F" w:rsidRDefault="00537B8F" w:rsidP="00537B8F">
            <w:pPr>
              <w:jc w:val="center"/>
              <w:rPr>
                <w:rFonts w:eastAsiaTheme="minorEastAsia"/>
                <w:sz w:val="16"/>
                <w:szCs w:val="16"/>
              </w:rPr>
            </w:pPr>
          </w:p>
        </w:tc>
        <w:tc>
          <w:tcPr>
            <w:tcW w:w="2230" w:type="dxa"/>
            <w:gridSpan w:val="3"/>
            <w:tcBorders>
              <w:top w:val="nil"/>
              <w:left w:val="nil"/>
              <w:bottom w:val="nil"/>
              <w:right w:val="single" w:sz="4" w:space="0" w:color="auto"/>
            </w:tcBorders>
          </w:tcPr>
          <w:p w14:paraId="5023C7AC" w14:textId="77777777" w:rsidR="00537B8F" w:rsidRPr="00537B8F" w:rsidRDefault="00537B8F" w:rsidP="00537B8F">
            <w:pPr>
              <w:rPr>
                <w:rFonts w:eastAsiaTheme="minorEastAsia"/>
                <w:sz w:val="16"/>
                <w:szCs w:val="16"/>
              </w:rPr>
            </w:pPr>
            <w:r w:rsidRPr="00537B8F">
              <w:rPr>
                <w:rFonts w:eastAsiaTheme="minorEastAsia"/>
                <w:sz w:val="16"/>
                <w:szCs w:val="16"/>
              </w:rPr>
              <w:t>5 - 6 лет</w:t>
            </w:r>
          </w:p>
        </w:tc>
        <w:tc>
          <w:tcPr>
            <w:tcW w:w="4821" w:type="dxa"/>
            <w:gridSpan w:val="2"/>
            <w:tcBorders>
              <w:top w:val="nil"/>
              <w:left w:val="single" w:sz="4" w:space="0" w:color="auto"/>
              <w:bottom w:val="nil"/>
              <w:right w:val="single" w:sz="12" w:space="0" w:color="auto"/>
            </w:tcBorders>
          </w:tcPr>
          <w:p w14:paraId="07AFFB23"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337393AF" w14:textId="77777777" w:rsidTr="004A59DB">
        <w:trPr>
          <w:cantSplit/>
          <w:trHeight w:val="271"/>
        </w:trPr>
        <w:tc>
          <w:tcPr>
            <w:tcW w:w="819" w:type="dxa"/>
            <w:vMerge/>
            <w:tcBorders>
              <w:top w:val="single" w:sz="12" w:space="0" w:color="auto"/>
              <w:left w:val="single" w:sz="12" w:space="0" w:color="auto"/>
              <w:right w:val="single" w:sz="12" w:space="0" w:color="auto"/>
            </w:tcBorders>
            <w:textDirection w:val="btLr"/>
          </w:tcPr>
          <w:p w14:paraId="55A6DEF9"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right w:val="single" w:sz="4" w:space="0" w:color="auto"/>
            </w:tcBorders>
          </w:tcPr>
          <w:p w14:paraId="7DC4C700"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Индивидуальная, подгрупповая  коррекционно-развивающая деятельность (В)         09.00 -09.25 (ПС)        09.00 – 09.25 (Л)</w:t>
            </w:r>
          </w:p>
        </w:tc>
        <w:tc>
          <w:tcPr>
            <w:tcW w:w="4821" w:type="dxa"/>
            <w:gridSpan w:val="2"/>
            <w:tcBorders>
              <w:top w:val="nil"/>
              <w:left w:val="single" w:sz="4" w:space="0" w:color="auto"/>
              <w:bottom w:val="single" w:sz="4" w:space="0" w:color="auto"/>
              <w:right w:val="single" w:sz="12" w:space="0" w:color="auto"/>
            </w:tcBorders>
          </w:tcPr>
          <w:p w14:paraId="01135552"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5DBCEA40" w14:textId="77777777" w:rsidR="00537B8F" w:rsidRPr="00537B8F" w:rsidRDefault="00537B8F" w:rsidP="00537B8F">
            <w:pPr>
              <w:jc w:val="center"/>
              <w:rPr>
                <w:rFonts w:eastAsiaTheme="minorEastAsia"/>
                <w:sz w:val="16"/>
                <w:szCs w:val="16"/>
              </w:rPr>
            </w:pPr>
            <w:r w:rsidRPr="00537B8F">
              <w:rPr>
                <w:rFonts w:eastAsiaTheme="minorEastAsia"/>
                <w:sz w:val="16"/>
                <w:szCs w:val="16"/>
              </w:rPr>
              <w:t>формирование целостной картины окружающего мира (В)</w:t>
            </w:r>
          </w:p>
        </w:tc>
      </w:tr>
      <w:tr w:rsidR="00537B8F" w:rsidRPr="00537B8F" w14:paraId="428F36F2" w14:textId="77777777" w:rsidTr="004A59DB">
        <w:trPr>
          <w:cantSplit/>
          <w:trHeight w:val="197"/>
        </w:trPr>
        <w:tc>
          <w:tcPr>
            <w:tcW w:w="819" w:type="dxa"/>
            <w:vMerge/>
            <w:tcBorders>
              <w:top w:val="single" w:sz="12" w:space="0" w:color="auto"/>
              <w:left w:val="single" w:sz="12" w:space="0" w:color="auto"/>
              <w:right w:val="single" w:sz="12" w:space="0" w:color="auto"/>
            </w:tcBorders>
            <w:textDirection w:val="btLr"/>
          </w:tcPr>
          <w:p w14:paraId="73F57E3B" w14:textId="77777777" w:rsidR="00537B8F" w:rsidRPr="00537B8F" w:rsidRDefault="00537B8F" w:rsidP="00537B8F">
            <w:pPr>
              <w:ind w:right="113"/>
              <w:jc w:val="center"/>
              <w:rPr>
                <w:rFonts w:eastAsiaTheme="minorEastAsia"/>
                <w:sz w:val="16"/>
                <w:szCs w:val="16"/>
              </w:rPr>
            </w:pPr>
          </w:p>
        </w:tc>
        <w:tc>
          <w:tcPr>
            <w:tcW w:w="3140" w:type="dxa"/>
            <w:tcBorders>
              <w:top w:val="single" w:sz="4" w:space="0" w:color="auto"/>
              <w:left w:val="single" w:sz="12" w:space="0" w:color="auto"/>
              <w:bottom w:val="nil"/>
              <w:right w:val="nil"/>
            </w:tcBorders>
          </w:tcPr>
          <w:p w14:paraId="2BF89F96" w14:textId="77777777" w:rsidR="00537B8F" w:rsidRPr="00537B8F" w:rsidRDefault="00537B8F" w:rsidP="00537B8F">
            <w:pPr>
              <w:jc w:val="center"/>
              <w:rPr>
                <w:rFonts w:eastAsiaTheme="minorEastAsia"/>
                <w:sz w:val="16"/>
                <w:szCs w:val="16"/>
              </w:rPr>
            </w:pPr>
          </w:p>
        </w:tc>
        <w:tc>
          <w:tcPr>
            <w:tcW w:w="2230" w:type="dxa"/>
            <w:gridSpan w:val="3"/>
            <w:tcBorders>
              <w:top w:val="single" w:sz="4" w:space="0" w:color="auto"/>
              <w:left w:val="nil"/>
              <w:bottom w:val="nil"/>
              <w:right w:val="single" w:sz="4" w:space="0" w:color="auto"/>
            </w:tcBorders>
          </w:tcPr>
          <w:p w14:paraId="7C0F0499" w14:textId="77777777" w:rsidR="00537B8F" w:rsidRPr="00537B8F" w:rsidRDefault="00537B8F" w:rsidP="00537B8F">
            <w:pPr>
              <w:rPr>
                <w:rFonts w:eastAsiaTheme="minorEastAsia"/>
                <w:sz w:val="16"/>
                <w:szCs w:val="16"/>
              </w:rPr>
            </w:pPr>
            <w:r w:rsidRPr="00537B8F">
              <w:rPr>
                <w:rFonts w:eastAsiaTheme="minorEastAsia"/>
                <w:sz w:val="16"/>
                <w:szCs w:val="16"/>
              </w:rPr>
              <w:t>09.40 - 10.05</w:t>
            </w:r>
          </w:p>
        </w:tc>
        <w:tc>
          <w:tcPr>
            <w:tcW w:w="4821" w:type="dxa"/>
            <w:gridSpan w:val="2"/>
            <w:tcBorders>
              <w:top w:val="single" w:sz="4" w:space="0" w:color="auto"/>
              <w:left w:val="single" w:sz="4" w:space="0" w:color="auto"/>
              <w:bottom w:val="nil"/>
              <w:right w:val="single" w:sz="12" w:space="0" w:color="auto"/>
            </w:tcBorders>
          </w:tcPr>
          <w:p w14:paraId="673049E1"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tc>
      </w:tr>
      <w:tr w:rsidR="00537B8F" w:rsidRPr="00537B8F" w14:paraId="2991739B" w14:textId="77777777" w:rsidTr="004A59DB">
        <w:trPr>
          <w:cantSplit/>
          <w:trHeight w:val="179"/>
        </w:trPr>
        <w:tc>
          <w:tcPr>
            <w:tcW w:w="819" w:type="dxa"/>
            <w:vMerge/>
            <w:tcBorders>
              <w:top w:val="single" w:sz="12" w:space="0" w:color="auto"/>
              <w:left w:val="single" w:sz="12" w:space="0" w:color="auto"/>
              <w:right w:val="single" w:sz="12" w:space="0" w:color="auto"/>
            </w:tcBorders>
            <w:textDirection w:val="btLr"/>
          </w:tcPr>
          <w:p w14:paraId="0B3BC592" w14:textId="77777777" w:rsidR="00537B8F" w:rsidRPr="00537B8F" w:rsidRDefault="00537B8F" w:rsidP="00537B8F">
            <w:pPr>
              <w:ind w:right="113"/>
              <w:jc w:val="center"/>
              <w:rPr>
                <w:rFonts w:eastAsiaTheme="minorEastAsia"/>
                <w:sz w:val="16"/>
                <w:szCs w:val="16"/>
              </w:rPr>
            </w:pPr>
          </w:p>
        </w:tc>
        <w:tc>
          <w:tcPr>
            <w:tcW w:w="3140" w:type="dxa"/>
            <w:tcBorders>
              <w:top w:val="nil"/>
              <w:left w:val="single" w:sz="12" w:space="0" w:color="auto"/>
              <w:bottom w:val="nil"/>
              <w:right w:val="nil"/>
            </w:tcBorders>
          </w:tcPr>
          <w:p w14:paraId="0F173BD9" w14:textId="77777777" w:rsidR="00537B8F" w:rsidRPr="00537B8F" w:rsidRDefault="00537B8F" w:rsidP="00537B8F">
            <w:pPr>
              <w:jc w:val="center"/>
              <w:rPr>
                <w:rFonts w:eastAsiaTheme="minorEastAsia"/>
                <w:sz w:val="16"/>
                <w:szCs w:val="16"/>
              </w:rPr>
            </w:pPr>
          </w:p>
        </w:tc>
        <w:tc>
          <w:tcPr>
            <w:tcW w:w="2230" w:type="dxa"/>
            <w:gridSpan w:val="3"/>
            <w:tcBorders>
              <w:top w:val="nil"/>
              <w:left w:val="nil"/>
              <w:bottom w:val="nil"/>
              <w:right w:val="single" w:sz="4" w:space="0" w:color="auto"/>
            </w:tcBorders>
          </w:tcPr>
          <w:p w14:paraId="095FA417" w14:textId="77777777" w:rsidR="00537B8F" w:rsidRPr="00537B8F" w:rsidRDefault="00537B8F" w:rsidP="00537B8F">
            <w:pPr>
              <w:rPr>
                <w:rFonts w:eastAsiaTheme="minorEastAsia"/>
                <w:sz w:val="16"/>
                <w:szCs w:val="16"/>
              </w:rPr>
            </w:pPr>
            <w:r w:rsidRPr="00537B8F">
              <w:rPr>
                <w:rFonts w:eastAsiaTheme="minorEastAsia"/>
                <w:sz w:val="16"/>
                <w:szCs w:val="16"/>
              </w:rPr>
              <w:t>5 - 6 лет</w:t>
            </w:r>
          </w:p>
        </w:tc>
        <w:tc>
          <w:tcPr>
            <w:tcW w:w="4821" w:type="dxa"/>
            <w:gridSpan w:val="2"/>
            <w:tcBorders>
              <w:top w:val="nil"/>
              <w:left w:val="single" w:sz="4" w:space="0" w:color="auto"/>
              <w:bottom w:val="nil"/>
              <w:right w:val="single" w:sz="12" w:space="0" w:color="auto"/>
            </w:tcBorders>
          </w:tcPr>
          <w:p w14:paraId="3526B8EF"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2C3A0BCE" w14:textId="77777777" w:rsidTr="004A59DB">
        <w:trPr>
          <w:cantSplit/>
          <w:trHeight w:val="397"/>
        </w:trPr>
        <w:tc>
          <w:tcPr>
            <w:tcW w:w="819" w:type="dxa"/>
            <w:vMerge/>
            <w:tcBorders>
              <w:top w:val="single" w:sz="12" w:space="0" w:color="auto"/>
              <w:left w:val="single" w:sz="12" w:space="0" w:color="auto"/>
              <w:right w:val="single" w:sz="12" w:space="0" w:color="auto"/>
            </w:tcBorders>
            <w:textDirection w:val="btLr"/>
          </w:tcPr>
          <w:p w14:paraId="4C0CBF6C"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right w:val="single" w:sz="4" w:space="0" w:color="auto"/>
            </w:tcBorders>
          </w:tcPr>
          <w:p w14:paraId="20188254"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674CA02A" w14:textId="77777777" w:rsidR="00537B8F" w:rsidRPr="00537B8F" w:rsidRDefault="00537B8F" w:rsidP="00537B8F">
            <w:pPr>
              <w:jc w:val="center"/>
              <w:rPr>
                <w:rFonts w:eastAsiaTheme="minorEastAsia"/>
                <w:sz w:val="16"/>
                <w:szCs w:val="16"/>
              </w:rPr>
            </w:pPr>
            <w:r w:rsidRPr="00537B8F">
              <w:rPr>
                <w:rFonts w:eastAsiaTheme="minorEastAsia"/>
                <w:sz w:val="16"/>
                <w:szCs w:val="16"/>
              </w:rPr>
              <w:t>формирование целостной картины окружающего мира (В)</w:t>
            </w:r>
          </w:p>
        </w:tc>
        <w:tc>
          <w:tcPr>
            <w:tcW w:w="4821" w:type="dxa"/>
            <w:gridSpan w:val="2"/>
            <w:tcBorders>
              <w:top w:val="nil"/>
              <w:left w:val="single" w:sz="4" w:space="0" w:color="auto"/>
              <w:bottom w:val="single" w:sz="4" w:space="0" w:color="auto"/>
              <w:right w:val="single" w:sz="12" w:space="0" w:color="auto"/>
            </w:tcBorders>
          </w:tcPr>
          <w:p w14:paraId="01A94853"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56483C31" w14:textId="77777777" w:rsidR="00537B8F" w:rsidRPr="00537B8F" w:rsidRDefault="00537B8F" w:rsidP="00537B8F">
            <w:pPr>
              <w:jc w:val="center"/>
              <w:rPr>
                <w:rFonts w:eastAsiaTheme="minorEastAsia"/>
                <w:sz w:val="16"/>
                <w:szCs w:val="16"/>
              </w:rPr>
            </w:pPr>
            <w:r w:rsidRPr="00537B8F">
              <w:rPr>
                <w:rFonts w:eastAsiaTheme="minorEastAsia"/>
                <w:sz w:val="16"/>
                <w:szCs w:val="16"/>
              </w:rPr>
              <w:t>обучение элементам грамоты (Л)</w:t>
            </w:r>
          </w:p>
        </w:tc>
      </w:tr>
      <w:tr w:rsidR="00537B8F" w:rsidRPr="00537B8F" w14:paraId="5868529B" w14:textId="77777777" w:rsidTr="004A59DB">
        <w:trPr>
          <w:cantSplit/>
          <w:trHeight w:val="526"/>
        </w:trPr>
        <w:tc>
          <w:tcPr>
            <w:tcW w:w="819" w:type="dxa"/>
            <w:vMerge/>
            <w:tcBorders>
              <w:top w:val="single" w:sz="12" w:space="0" w:color="auto"/>
              <w:left w:val="single" w:sz="12" w:space="0" w:color="auto"/>
              <w:right w:val="single" w:sz="12" w:space="0" w:color="auto"/>
            </w:tcBorders>
            <w:textDirection w:val="btLr"/>
          </w:tcPr>
          <w:p w14:paraId="49E3A145"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right w:val="single" w:sz="12" w:space="0" w:color="auto"/>
            </w:tcBorders>
          </w:tcPr>
          <w:p w14:paraId="3CAEC030" w14:textId="77777777" w:rsidR="00537B8F" w:rsidRPr="00537B8F" w:rsidRDefault="00537B8F" w:rsidP="00537B8F">
            <w:pPr>
              <w:rPr>
                <w:rFonts w:eastAsiaTheme="minorEastAsia"/>
                <w:sz w:val="16"/>
                <w:szCs w:val="16"/>
              </w:rPr>
            </w:pPr>
            <w:r w:rsidRPr="00537B8F">
              <w:rPr>
                <w:rFonts w:eastAsiaTheme="minorEastAsia"/>
                <w:sz w:val="16"/>
                <w:szCs w:val="16"/>
              </w:rPr>
              <w:t xml:space="preserve">                                               10.40 – 11.05                                                  10.40 – 11.10</w:t>
            </w:r>
          </w:p>
          <w:p w14:paraId="170FCF67" w14:textId="77777777" w:rsidR="00537B8F" w:rsidRPr="00537B8F" w:rsidRDefault="00537B8F" w:rsidP="00537B8F">
            <w:pPr>
              <w:rPr>
                <w:rFonts w:eastAsiaTheme="minorEastAsia"/>
                <w:sz w:val="16"/>
                <w:szCs w:val="16"/>
              </w:rPr>
            </w:pPr>
            <w:r w:rsidRPr="00537B8F">
              <w:rPr>
                <w:rFonts w:eastAsiaTheme="minorEastAsia"/>
                <w:sz w:val="16"/>
                <w:szCs w:val="16"/>
              </w:rPr>
              <w:t xml:space="preserve">                                                     5-6 лет                                                             6-7 лет             </w:t>
            </w:r>
          </w:p>
          <w:p w14:paraId="54944D5A" w14:textId="77777777" w:rsidR="00537B8F" w:rsidRPr="00537B8F" w:rsidRDefault="00537B8F" w:rsidP="00537B8F">
            <w:pPr>
              <w:rPr>
                <w:rFonts w:eastAsiaTheme="minorEastAsia"/>
                <w:sz w:val="16"/>
                <w:szCs w:val="16"/>
              </w:rPr>
            </w:pPr>
            <w:r w:rsidRPr="00537B8F">
              <w:rPr>
                <w:rFonts w:eastAsiaTheme="minorEastAsia"/>
                <w:sz w:val="16"/>
                <w:szCs w:val="16"/>
              </w:rPr>
              <w:t xml:space="preserve">                                        ОО «Физическое развитие» физическая культура  (зал) ИФК</w:t>
            </w:r>
          </w:p>
        </w:tc>
      </w:tr>
      <w:tr w:rsidR="00537B8F" w:rsidRPr="00537B8F" w14:paraId="0F7DA998" w14:textId="77777777" w:rsidTr="004A59DB">
        <w:trPr>
          <w:cantSplit/>
          <w:trHeight w:val="229"/>
        </w:trPr>
        <w:tc>
          <w:tcPr>
            <w:tcW w:w="819" w:type="dxa"/>
            <w:vMerge/>
            <w:tcBorders>
              <w:top w:val="single" w:sz="12" w:space="0" w:color="auto"/>
              <w:left w:val="single" w:sz="12" w:space="0" w:color="auto"/>
              <w:bottom w:val="single" w:sz="4" w:space="0" w:color="auto"/>
              <w:right w:val="single" w:sz="12" w:space="0" w:color="auto"/>
            </w:tcBorders>
            <w:textDirection w:val="btLr"/>
          </w:tcPr>
          <w:p w14:paraId="3535E724"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bottom w:val="single" w:sz="12" w:space="0" w:color="auto"/>
              <w:right w:val="single" w:sz="12" w:space="0" w:color="auto"/>
            </w:tcBorders>
          </w:tcPr>
          <w:p w14:paraId="6FF119F4"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16.20 – 16.45    </w:t>
            </w:r>
            <w:r w:rsidRPr="00537B8F">
              <w:rPr>
                <w:rFonts w:eastAsiaTheme="minorEastAsia"/>
                <w:i/>
                <w:sz w:val="16"/>
                <w:szCs w:val="16"/>
              </w:rPr>
              <w:t>Индивидуальная, подгрупповая  коррекционно-развивающая деятельность  (В)</w:t>
            </w:r>
          </w:p>
        </w:tc>
      </w:tr>
      <w:tr w:rsidR="00537B8F" w:rsidRPr="00537B8F" w14:paraId="31684CD9" w14:textId="77777777" w:rsidTr="004A59DB">
        <w:trPr>
          <w:cantSplit/>
          <w:trHeight w:val="229"/>
        </w:trPr>
        <w:tc>
          <w:tcPr>
            <w:tcW w:w="819" w:type="dxa"/>
            <w:vMerge w:val="restart"/>
            <w:tcBorders>
              <w:top w:val="single" w:sz="12" w:space="0" w:color="auto"/>
              <w:left w:val="single" w:sz="12" w:space="0" w:color="auto"/>
              <w:right w:val="single" w:sz="12" w:space="0" w:color="auto"/>
            </w:tcBorders>
            <w:textDirection w:val="btLr"/>
          </w:tcPr>
          <w:p w14:paraId="62DFDABF"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вторник</w:t>
            </w:r>
          </w:p>
        </w:tc>
        <w:tc>
          <w:tcPr>
            <w:tcW w:w="10191" w:type="dxa"/>
            <w:gridSpan w:val="6"/>
            <w:tcBorders>
              <w:top w:val="single" w:sz="12" w:space="0" w:color="auto"/>
              <w:left w:val="single" w:sz="12" w:space="0" w:color="auto"/>
              <w:bottom w:val="single" w:sz="4" w:space="0" w:color="auto"/>
              <w:right w:val="single" w:sz="12" w:space="0" w:color="auto"/>
            </w:tcBorders>
          </w:tcPr>
          <w:p w14:paraId="40D7C9DF"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08.00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6E19C723" w14:textId="77777777" w:rsidTr="004A59DB">
        <w:trPr>
          <w:cantSplit/>
          <w:trHeight w:val="120"/>
        </w:trPr>
        <w:tc>
          <w:tcPr>
            <w:tcW w:w="819" w:type="dxa"/>
            <w:vMerge/>
            <w:tcBorders>
              <w:top w:val="single" w:sz="12" w:space="0" w:color="auto"/>
              <w:left w:val="single" w:sz="12" w:space="0" w:color="auto"/>
              <w:right w:val="single" w:sz="12" w:space="0" w:color="auto"/>
            </w:tcBorders>
            <w:textDirection w:val="btLr"/>
          </w:tcPr>
          <w:p w14:paraId="0958FCB3" w14:textId="77777777" w:rsidR="00537B8F" w:rsidRPr="00537B8F" w:rsidRDefault="00537B8F" w:rsidP="00537B8F">
            <w:pPr>
              <w:ind w:right="113"/>
              <w:jc w:val="center"/>
              <w:rPr>
                <w:rFonts w:eastAsiaTheme="minorEastAsia"/>
                <w:sz w:val="16"/>
                <w:szCs w:val="16"/>
              </w:rPr>
            </w:pPr>
          </w:p>
        </w:tc>
        <w:tc>
          <w:tcPr>
            <w:tcW w:w="3709" w:type="dxa"/>
            <w:gridSpan w:val="3"/>
            <w:tcBorders>
              <w:top w:val="single" w:sz="4" w:space="0" w:color="auto"/>
              <w:left w:val="single" w:sz="12" w:space="0" w:color="auto"/>
              <w:bottom w:val="nil"/>
              <w:right w:val="nil"/>
            </w:tcBorders>
          </w:tcPr>
          <w:tbl>
            <w:tblPr>
              <w:tblStyle w:val="11"/>
              <w:tblW w:w="10774" w:type="dxa"/>
              <w:tblLayout w:type="fixed"/>
              <w:tblLook w:val="04A0" w:firstRow="1" w:lastRow="0" w:firstColumn="1" w:lastColumn="0" w:noHBand="0" w:noVBand="1"/>
            </w:tblPr>
            <w:tblGrid>
              <w:gridCol w:w="10774"/>
            </w:tblGrid>
            <w:tr w:rsidR="00537B8F" w:rsidRPr="00537B8F" w14:paraId="618384F8" w14:textId="77777777" w:rsidTr="004A59DB">
              <w:trPr>
                <w:cantSplit/>
                <w:trHeight w:val="189"/>
              </w:trPr>
              <w:tc>
                <w:tcPr>
                  <w:tcW w:w="10774" w:type="dxa"/>
                  <w:tcBorders>
                    <w:top w:val="nil"/>
                    <w:left w:val="nil"/>
                    <w:bottom w:val="nil"/>
                    <w:right w:val="single" w:sz="4" w:space="0" w:color="auto"/>
                  </w:tcBorders>
                </w:tcPr>
                <w:p w14:paraId="35E306AA" w14:textId="77777777" w:rsidR="00537B8F" w:rsidRPr="00537B8F" w:rsidRDefault="00537B8F" w:rsidP="00537B8F">
                  <w:pPr>
                    <w:rPr>
                      <w:rFonts w:eastAsiaTheme="minorEastAsia"/>
                      <w:sz w:val="16"/>
                      <w:szCs w:val="16"/>
                    </w:rPr>
                  </w:pPr>
                  <w:r w:rsidRPr="00537B8F">
                    <w:rPr>
                      <w:rFonts w:eastAsiaTheme="minorEastAsia"/>
                      <w:sz w:val="16"/>
                      <w:szCs w:val="16"/>
                    </w:rPr>
                    <w:t>09.00 - 09.25</w:t>
                  </w:r>
                </w:p>
              </w:tc>
            </w:tr>
            <w:tr w:rsidR="00537B8F" w:rsidRPr="00537B8F" w14:paraId="0D4AE016" w14:textId="77777777" w:rsidTr="004A59DB">
              <w:trPr>
                <w:cantSplit/>
                <w:trHeight w:val="169"/>
              </w:trPr>
              <w:tc>
                <w:tcPr>
                  <w:tcW w:w="10774" w:type="dxa"/>
                  <w:tcBorders>
                    <w:top w:val="nil"/>
                    <w:left w:val="nil"/>
                    <w:bottom w:val="nil"/>
                    <w:right w:val="single" w:sz="4" w:space="0" w:color="auto"/>
                  </w:tcBorders>
                </w:tcPr>
                <w:p w14:paraId="0D90F670" w14:textId="77777777" w:rsidR="00537B8F" w:rsidRPr="00537B8F" w:rsidRDefault="00537B8F" w:rsidP="00537B8F">
                  <w:pPr>
                    <w:rPr>
                      <w:rFonts w:eastAsiaTheme="minorEastAsia"/>
                      <w:sz w:val="16"/>
                      <w:szCs w:val="16"/>
                    </w:rPr>
                  </w:pPr>
                  <w:r w:rsidRPr="00537B8F">
                    <w:rPr>
                      <w:rFonts w:eastAsiaTheme="minorEastAsia"/>
                      <w:sz w:val="16"/>
                      <w:szCs w:val="16"/>
                    </w:rPr>
                    <w:t>5 - 6 лет</w:t>
                  </w:r>
                </w:p>
              </w:tc>
            </w:tr>
          </w:tbl>
          <w:p w14:paraId="0C8364B7" w14:textId="77777777" w:rsidR="00537B8F" w:rsidRPr="00537B8F" w:rsidRDefault="00537B8F" w:rsidP="00537B8F">
            <w:pPr>
              <w:rPr>
                <w:rFonts w:eastAsiaTheme="minorEastAsia"/>
                <w:sz w:val="16"/>
                <w:szCs w:val="16"/>
              </w:rPr>
            </w:pPr>
          </w:p>
        </w:tc>
        <w:tc>
          <w:tcPr>
            <w:tcW w:w="1661" w:type="dxa"/>
            <w:tcBorders>
              <w:top w:val="single" w:sz="4" w:space="0" w:color="auto"/>
              <w:left w:val="nil"/>
              <w:bottom w:val="nil"/>
              <w:right w:val="single" w:sz="4" w:space="0" w:color="auto"/>
            </w:tcBorders>
          </w:tcPr>
          <w:p w14:paraId="27BB8737" w14:textId="77777777" w:rsidR="00537B8F" w:rsidRPr="00537B8F" w:rsidRDefault="00537B8F" w:rsidP="00537B8F">
            <w:pPr>
              <w:jc w:val="center"/>
              <w:rPr>
                <w:rFonts w:eastAsiaTheme="minorEastAsia"/>
                <w:sz w:val="16"/>
                <w:szCs w:val="16"/>
              </w:rPr>
            </w:pPr>
          </w:p>
        </w:tc>
        <w:tc>
          <w:tcPr>
            <w:tcW w:w="4821" w:type="dxa"/>
            <w:gridSpan w:val="2"/>
            <w:tcBorders>
              <w:top w:val="single" w:sz="4" w:space="0" w:color="auto"/>
              <w:left w:val="single" w:sz="4" w:space="0" w:color="auto"/>
              <w:bottom w:val="nil"/>
              <w:right w:val="single" w:sz="12" w:space="0" w:color="auto"/>
            </w:tcBorders>
          </w:tcPr>
          <w:p w14:paraId="603F0E70"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tc>
      </w:tr>
      <w:tr w:rsidR="00537B8F" w:rsidRPr="00537B8F" w14:paraId="78E89ED5" w14:textId="77777777" w:rsidTr="004A59DB">
        <w:trPr>
          <w:cantSplit/>
          <w:trHeight w:val="150"/>
        </w:trPr>
        <w:tc>
          <w:tcPr>
            <w:tcW w:w="819" w:type="dxa"/>
            <w:vMerge/>
            <w:tcBorders>
              <w:top w:val="single" w:sz="12" w:space="0" w:color="auto"/>
              <w:left w:val="single" w:sz="12" w:space="0" w:color="auto"/>
              <w:right w:val="single" w:sz="12" w:space="0" w:color="auto"/>
            </w:tcBorders>
            <w:textDirection w:val="btLr"/>
          </w:tcPr>
          <w:p w14:paraId="6DF96B7E" w14:textId="77777777" w:rsidR="00537B8F" w:rsidRPr="00537B8F" w:rsidRDefault="00537B8F" w:rsidP="00537B8F">
            <w:pPr>
              <w:ind w:right="113"/>
              <w:jc w:val="center"/>
              <w:rPr>
                <w:rFonts w:eastAsiaTheme="minorEastAsia"/>
                <w:sz w:val="16"/>
                <w:szCs w:val="16"/>
              </w:rPr>
            </w:pPr>
          </w:p>
        </w:tc>
        <w:tc>
          <w:tcPr>
            <w:tcW w:w="3709" w:type="dxa"/>
            <w:gridSpan w:val="3"/>
            <w:tcBorders>
              <w:top w:val="nil"/>
              <w:left w:val="single" w:sz="12" w:space="0" w:color="auto"/>
              <w:bottom w:val="nil"/>
              <w:right w:val="nil"/>
            </w:tcBorders>
          </w:tcPr>
          <w:p w14:paraId="149DC2A1" w14:textId="77777777" w:rsidR="00537B8F" w:rsidRPr="00537B8F" w:rsidRDefault="00537B8F" w:rsidP="00537B8F">
            <w:pPr>
              <w:jc w:val="center"/>
              <w:rPr>
                <w:rFonts w:eastAsiaTheme="minorEastAsia"/>
                <w:sz w:val="16"/>
                <w:szCs w:val="16"/>
              </w:rPr>
            </w:pPr>
          </w:p>
        </w:tc>
        <w:tc>
          <w:tcPr>
            <w:tcW w:w="1661" w:type="dxa"/>
            <w:tcBorders>
              <w:top w:val="nil"/>
              <w:left w:val="nil"/>
              <w:bottom w:val="nil"/>
              <w:right w:val="single" w:sz="4" w:space="0" w:color="auto"/>
            </w:tcBorders>
          </w:tcPr>
          <w:p w14:paraId="034045BA" w14:textId="77777777" w:rsidR="00537B8F" w:rsidRPr="00537B8F" w:rsidRDefault="00537B8F" w:rsidP="00537B8F">
            <w:pPr>
              <w:jc w:val="center"/>
              <w:rPr>
                <w:rFonts w:eastAsiaTheme="minorEastAsia"/>
                <w:sz w:val="16"/>
                <w:szCs w:val="16"/>
              </w:rPr>
            </w:pPr>
          </w:p>
        </w:tc>
        <w:tc>
          <w:tcPr>
            <w:tcW w:w="4821" w:type="dxa"/>
            <w:gridSpan w:val="2"/>
            <w:tcBorders>
              <w:top w:val="nil"/>
              <w:left w:val="single" w:sz="4" w:space="0" w:color="auto"/>
              <w:bottom w:val="nil"/>
              <w:right w:val="single" w:sz="12" w:space="0" w:color="auto"/>
            </w:tcBorders>
          </w:tcPr>
          <w:p w14:paraId="53BF9CA1"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11A65C85" w14:textId="77777777" w:rsidTr="004A59DB">
        <w:trPr>
          <w:cantSplit/>
          <w:trHeight w:val="283"/>
        </w:trPr>
        <w:tc>
          <w:tcPr>
            <w:tcW w:w="819" w:type="dxa"/>
            <w:vMerge/>
            <w:tcBorders>
              <w:top w:val="single" w:sz="12" w:space="0" w:color="auto"/>
              <w:left w:val="single" w:sz="12" w:space="0" w:color="auto"/>
              <w:right w:val="single" w:sz="12" w:space="0" w:color="auto"/>
            </w:tcBorders>
            <w:textDirection w:val="btLr"/>
          </w:tcPr>
          <w:p w14:paraId="0F225A20"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right w:val="single" w:sz="4" w:space="0" w:color="auto"/>
            </w:tcBorders>
          </w:tcPr>
          <w:p w14:paraId="33E84422"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Индивидуальная, подгрупповая  коррекционно-развивающая деятельность (В)         09.00 -09.25 (ПС)        09.00 – 09.25 (Л)</w:t>
            </w:r>
          </w:p>
        </w:tc>
        <w:tc>
          <w:tcPr>
            <w:tcW w:w="4821" w:type="dxa"/>
            <w:gridSpan w:val="2"/>
            <w:tcBorders>
              <w:top w:val="nil"/>
              <w:left w:val="single" w:sz="4" w:space="0" w:color="auto"/>
              <w:bottom w:val="single" w:sz="4" w:space="0" w:color="auto"/>
              <w:right w:val="single" w:sz="12" w:space="0" w:color="auto"/>
            </w:tcBorders>
          </w:tcPr>
          <w:p w14:paraId="708AA344"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 развитие математических представлений (В)</w:t>
            </w:r>
          </w:p>
        </w:tc>
      </w:tr>
      <w:tr w:rsidR="00537B8F" w:rsidRPr="00537B8F" w14:paraId="291BD955" w14:textId="77777777" w:rsidTr="004A59DB">
        <w:trPr>
          <w:cantSplit/>
          <w:trHeight w:val="131"/>
        </w:trPr>
        <w:tc>
          <w:tcPr>
            <w:tcW w:w="819" w:type="dxa"/>
            <w:vMerge/>
            <w:tcBorders>
              <w:top w:val="single" w:sz="12" w:space="0" w:color="auto"/>
              <w:left w:val="single" w:sz="12" w:space="0" w:color="auto"/>
              <w:right w:val="single" w:sz="12" w:space="0" w:color="auto"/>
            </w:tcBorders>
            <w:textDirection w:val="btLr"/>
          </w:tcPr>
          <w:p w14:paraId="363814B0" w14:textId="77777777" w:rsidR="00537B8F" w:rsidRPr="00537B8F" w:rsidRDefault="00537B8F" w:rsidP="00537B8F">
            <w:pPr>
              <w:ind w:right="113"/>
              <w:jc w:val="center"/>
              <w:rPr>
                <w:rFonts w:eastAsiaTheme="minorEastAsia"/>
                <w:sz w:val="16"/>
                <w:szCs w:val="16"/>
              </w:rPr>
            </w:pPr>
          </w:p>
        </w:tc>
        <w:tc>
          <w:tcPr>
            <w:tcW w:w="5370" w:type="dxa"/>
            <w:gridSpan w:val="4"/>
            <w:tcBorders>
              <w:top w:val="single" w:sz="4" w:space="0" w:color="auto"/>
              <w:left w:val="single" w:sz="12" w:space="0" w:color="auto"/>
              <w:bottom w:val="nil"/>
              <w:right w:val="nil"/>
            </w:tcBorders>
          </w:tcPr>
          <w:p w14:paraId="207E6A86"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09.40 -10.05</w:t>
            </w:r>
          </w:p>
          <w:p w14:paraId="2CC94E34"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4821" w:type="dxa"/>
            <w:gridSpan w:val="2"/>
            <w:tcBorders>
              <w:top w:val="single" w:sz="4" w:space="0" w:color="auto"/>
              <w:left w:val="nil"/>
              <w:bottom w:val="nil"/>
              <w:right w:val="single" w:sz="12" w:space="0" w:color="auto"/>
            </w:tcBorders>
          </w:tcPr>
          <w:p w14:paraId="41C9EB38"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09.40 -10.10</w:t>
            </w:r>
          </w:p>
          <w:p w14:paraId="7A51A45F"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7C3CB503" w14:textId="77777777" w:rsidTr="004A59DB">
        <w:trPr>
          <w:cantSplit/>
          <w:trHeight w:val="217"/>
        </w:trPr>
        <w:tc>
          <w:tcPr>
            <w:tcW w:w="819" w:type="dxa"/>
            <w:vMerge/>
            <w:tcBorders>
              <w:top w:val="single" w:sz="12" w:space="0" w:color="auto"/>
              <w:left w:val="single" w:sz="12" w:space="0" w:color="auto"/>
              <w:right w:val="single" w:sz="12" w:space="0" w:color="auto"/>
            </w:tcBorders>
            <w:textDirection w:val="btLr"/>
          </w:tcPr>
          <w:p w14:paraId="2C6D5F6E" w14:textId="77777777" w:rsidR="00537B8F" w:rsidRPr="00537B8F" w:rsidRDefault="00537B8F" w:rsidP="00537B8F">
            <w:pPr>
              <w:ind w:right="113"/>
              <w:jc w:val="center"/>
              <w:rPr>
                <w:rFonts w:eastAsiaTheme="minorEastAsia"/>
                <w:sz w:val="16"/>
                <w:szCs w:val="16"/>
              </w:rPr>
            </w:pPr>
          </w:p>
        </w:tc>
        <w:tc>
          <w:tcPr>
            <w:tcW w:w="10191" w:type="dxa"/>
            <w:gridSpan w:val="6"/>
            <w:tcBorders>
              <w:top w:val="nil"/>
              <w:left w:val="single" w:sz="12" w:space="0" w:color="auto"/>
              <w:right w:val="single" w:sz="12" w:space="0" w:color="auto"/>
            </w:tcBorders>
          </w:tcPr>
          <w:p w14:paraId="7AF2D8B9"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«Художественно – эстетическое развитие» музыкальное развитие (МР)</w:t>
            </w:r>
          </w:p>
          <w:p w14:paraId="51712246" w14:textId="77777777" w:rsidR="00537B8F" w:rsidRPr="00537B8F" w:rsidRDefault="00537B8F" w:rsidP="00537B8F">
            <w:pPr>
              <w:jc w:val="center"/>
              <w:rPr>
                <w:rFonts w:eastAsiaTheme="minorEastAsia"/>
                <w:sz w:val="16"/>
                <w:szCs w:val="16"/>
              </w:rPr>
            </w:pPr>
          </w:p>
        </w:tc>
      </w:tr>
      <w:tr w:rsidR="00537B8F" w:rsidRPr="00537B8F" w14:paraId="29CBE172" w14:textId="77777777" w:rsidTr="004A59DB">
        <w:trPr>
          <w:cantSplit/>
          <w:trHeight w:val="750"/>
        </w:trPr>
        <w:tc>
          <w:tcPr>
            <w:tcW w:w="819" w:type="dxa"/>
            <w:vMerge/>
            <w:tcBorders>
              <w:top w:val="single" w:sz="12" w:space="0" w:color="auto"/>
              <w:left w:val="single" w:sz="12" w:space="0" w:color="auto"/>
              <w:right w:val="single" w:sz="12" w:space="0" w:color="auto"/>
            </w:tcBorders>
            <w:textDirection w:val="btLr"/>
          </w:tcPr>
          <w:p w14:paraId="3FF92F46" w14:textId="77777777" w:rsidR="00537B8F" w:rsidRPr="00537B8F" w:rsidRDefault="00537B8F" w:rsidP="00537B8F">
            <w:pPr>
              <w:ind w:right="113"/>
              <w:jc w:val="center"/>
              <w:rPr>
                <w:rFonts w:eastAsiaTheme="minorEastAsia"/>
                <w:sz w:val="16"/>
                <w:szCs w:val="16"/>
              </w:rPr>
            </w:pPr>
          </w:p>
        </w:tc>
        <w:tc>
          <w:tcPr>
            <w:tcW w:w="5370" w:type="dxa"/>
            <w:gridSpan w:val="4"/>
            <w:tcBorders>
              <w:top w:val="single" w:sz="4" w:space="0" w:color="auto"/>
              <w:left w:val="single" w:sz="12" w:space="0" w:color="auto"/>
              <w:right w:val="single" w:sz="4" w:space="0" w:color="auto"/>
            </w:tcBorders>
          </w:tcPr>
          <w:p w14:paraId="55975B95"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2AA14416"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p w14:paraId="07BDDB7C"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1999CF35"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математических представлений (В)</w:t>
            </w:r>
          </w:p>
        </w:tc>
        <w:tc>
          <w:tcPr>
            <w:tcW w:w="4821" w:type="dxa"/>
            <w:gridSpan w:val="2"/>
            <w:tcBorders>
              <w:top w:val="single" w:sz="4" w:space="0" w:color="auto"/>
              <w:left w:val="single" w:sz="4" w:space="0" w:color="auto"/>
              <w:right w:val="single" w:sz="12" w:space="0" w:color="auto"/>
            </w:tcBorders>
          </w:tcPr>
          <w:p w14:paraId="3CAEEFB5"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1E2EC939"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p w14:paraId="03EA5AB7"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«Речевое развитие»</w:t>
            </w:r>
          </w:p>
          <w:p w14:paraId="50A6CB23"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речи (Л)</w:t>
            </w:r>
          </w:p>
        </w:tc>
      </w:tr>
      <w:tr w:rsidR="00537B8F" w:rsidRPr="00537B8F" w14:paraId="37287856" w14:textId="77777777" w:rsidTr="004A59DB">
        <w:trPr>
          <w:cantSplit/>
          <w:trHeight w:val="141"/>
        </w:trPr>
        <w:tc>
          <w:tcPr>
            <w:tcW w:w="819" w:type="dxa"/>
            <w:vMerge/>
            <w:tcBorders>
              <w:top w:val="single" w:sz="12" w:space="0" w:color="auto"/>
              <w:left w:val="single" w:sz="12" w:space="0" w:color="auto"/>
              <w:bottom w:val="single" w:sz="4" w:space="0" w:color="auto"/>
              <w:right w:val="single" w:sz="12" w:space="0" w:color="auto"/>
            </w:tcBorders>
            <w:textDirection w:val="btLr"/>
          </w:tcPr>
          <w:p w14:paraId="0D94A331" w14:textId="77777777" w:rsidR="00537B8F" w:rsidRPr="00537B8F" w:rsidRDefault="00537B8F" w:rsidP="00537B8F">
            <w:pPr>
              <w:ind w:right="113"/>
              <w:jc w:val="center"/>
              <w:rPr>
                <w:rFonts w:eastAsiaTheme="minorEastAsia"/>
                <w:sz w:val="16"/>
                <w:szCs w:val="16"/>
              </w:rPr>
            </w:pPr>
          </w:p>
        </w:tc>
        <w:tc>
          <w:tcPr>
            <w:tcW w:w="5370" w:type="dxa"/>
            <w:gridSpan w:val="4"/>
            <w:tcBorders>
              <w:top w:val="single" w:sz="4" w:space="0" w:color="auto"/>
              <w:left w:val="single" w:sz="12" w:space="0" w:color="auto"/>
              <w:bottom w:val="single" w:sz="12" w:space="0" w:color="auto"/>
              <w:right w:val="single" w:sz="4" w:space="0" w:color="auto"/>
            </w:tcBorders>
          </w:tcPr>
          <w:p w14:paraId="1A453AF0"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16.20 – 16.45                          </w:t>
            </w:r>
            <w:r w:rsidRPr="00537B8F">
              <w:rPr>
                <w:rFonts w:eastAsiaTheme="minorEastAsia"/>
                <w:i/>
                <w:sz w:val="16"/>
                <w:szCs w:val="16"/>
              </w:rPr>
              <w:t>Индивидуальная, подгрупповая  коррекционно-развивающая деятельность  (В)</w:t>
            </w:r>
          </w:p>
        </w:tc>
        <w:tc>
          <w:tcPr>
            <w:tcW w:w="4821" w:type="dxa"/>
            <w:gridSpan w:val="2"/>
            <w:tcBorders>
              <w:top w:val="single" w:sz="4" w:space="0" w:color="auto"/>
              <w:left w:val="single" w:sz="4" w:space="0" w:color="auto"/>
              <w:bottom w:val="single" w:sz="12" w:space="0" w:color="auto"/>
              <w:right w:val="single" w:sz="12" w:space="0" w:color="auto"/>
            </w:tcBorders>
          </w:tcPr>
          <w:p w14:paraId="6CF2BC23" w14:textId="77777777" w:rsidR="00537B8F" w:rsidRPr="00537B8F" w:rsidRDefault="00537B8F" w:rsidP="00537B8F">
            <w:pPr>
              <w:jc w:val="center"/>
              <w:rPr>
                <w:rFonts w:eastAsiaTheme="minorEastAsia"/>
                <w:sz w:val="16"/>
                <w:szCs w:val="16"/>
              </w:rPr>
            </w:pPr>
          </w:p>
        </w:tc>
      </w:tr>
      <w:tr w:rsidR="00537B8F" w:rsidRPr="00537B8F" w14:paraId="568941CB" w14:textId="77777777" w:rsidTr="004A59DB">
        <w:trPr>
          <w:cantSplit/>
          <w:trHeight w:val="141"/>
        </w:trPr>
        <w:tc>
          <w:tcPr>
            <w:tcW w:w="819" w:type="dxa"/>
            <w:vMerge w:val="restart"/>
            <w:tcBorders>
              <w:top w:val="single" w:sz="12" w:space="0" w:color="auto"/>
              <w:left w:val="single" w:sz="12" w:space="0" w:color="auto"/>
              <w:right w:val="single" w:sz="12" w:space="0" w:color="auto"/>
            </w:tcBorders>
            <w:textDirection w:val="btLr"/>
          </w:tcPr>
          <w:p w14:paraId="269D4B31"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среда</w:t>
            </w:r>
          </w:p>
        </w:tc>
        <w:tc>
          <w:tcPr>
            <w:tcW w:w="10191" w:type="dxa"/>
            <w:gridSpan w:val="6"/>
            <w:tcBorders>
              <w:top w:val="single" w:sz="12" w:space="0" w:color="auto"/>
              <w:left w:val="single" w:sz="12" w:space="0" w:color="auto"/>
              <w:bottom w:val="single" w:sz="4" w:space="0" w:color="auto"/>
              <w:right w:val="single" w:sz="12" w:space="0" w:color="auto"/>
            </w:tcBorders>
          </w:tcPr>
          <w:p w14:paraId="7B5A695E"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08.00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17389FA7" w14:textId="77777777" w:rsidTr="004A59DB">
        <w:trPr>
          <w:cantSplit/>
          <w:trHeight w:val="120"/>
        </w:trPr>
        <w:tc>
          <w:tcPr>
            <w:tcW w:w="819" w:type="dxa"/>
            <w:vMerge/>
            <w:tcBorders>
              <w:top w:val="single" w:sz="12" w:space="0" w:color="auto"/>
              <w:left w:val="single" w:sz="12" w:space="0" w:color="auto"/>
              <w:right w:val="single" w:sz="12" w:space="0" w:color="auto"/>
            </w:tcBorders>
            <w:textDirection w:val="btLr"/>
          </w:tcPr>
          <w:p w14:paraId="6AADF251" w14:textId="77777777" w:rsidR="00537B8F" w:rsidRPr="00537B8F" w:rsidRDefault="00537B8F" w:rsidP="00537B8F">
            <w:pPr>
              <w:ind w:right="113"/>
              <w:jc w:val="center"/>
              <w:rPr>
                <w:rFonts w:eastAsiaTheme="minorEastAsia"/>
                <w:sz w:val="16"/>
                <w:szCs w:val="16"/>
              </w:rPr>
            </w:pPr>
          </w:p>
        </w:tc>
        <w:tc>
          <w:tcPr>
            <w:tcW w:w="5370" w:type="dxa"/>
            <w:gridSpan w:val="4"/>
            <w:vMerge w:val="restart"/>
            <w:tcBorders>
              <w:top w:val="single" w:sz="4" w:space="0" w:color="auto"/>
              <w:left w:val="single" w:sz="12" w:space="0" w:color="auto"/>
              <w:right w:val="single" w:sz="4" w:space="0" w:color="auto"/>
            </w:tcBorders>
          </w:tcPr>
          <w:p w14:paraId="2E360B02" w14:textId="77777777" w:rsidR="00537B8F" w:rsidRPr="00537B8F" w:rsidRDefault="00537B8F" w:rsidP="00537B8F">
            <w:pPr>
              <w:rPr>
                <w:rFonts w:eastAsiaTheme="minorEastAsia"/>
                <w:sz w:val="16"/>
                <w:szCs w:val="16"/>
              </w:rPr>
            </w:pPr>
            <w:r w:rsidRPr="00537B8F">
              <w:rPr>
                <w:rFonts w:eastAsiaTheme="minorEastAsia"/>
                <w:sz w:val="16"/>
                <w:szCs w:val="16"/>
              </w:rPr>
              <w:t xml:space="preserve">                                                       09.00 - 09.25</w:t>
            </w:r>
          </w:p>
          <w:p w14:paraId="6A510FAF"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5 - 6 лет</w:t>
            </w:r>
          </w:p>
          <w:tbl>
            <w:tblPr>
              <w:tblStyle w:val="11"/>
              <w:tblW w:w="10774" w:type="dxa"/>
              <w:tblInd w:w="10" w:type="dxa"/>
              <w:tblLayout w:type="fixed"/>
              <w:tblLook w:val="04A0" w:firstRow="1" w:lastRow="0" w:firstColumn="1" w:lastColumn="0" w:noHBand="0" w:noVBand="1"/>
            </w:tblPr>
            <w:tblGrid>
              <w:gridCol w:w="10774"/>
            </w:tblGrid>
            <w:tr w:rsidR="00537B8F" w:rsidRPr="00537B8F" w14:paraId="4E93C439" w14:textId="77777777" w:rsidTr="004A59DB">
              <w:trPr>
                <w:cantSplit/>
                <w:trHeight w:val="262"/>
              </w:trPr>
              <w:tc>
                <w:tcPr>
                  <w:tcW w:w="10774" w:type="dxa"/>
                  <w:tcBorders>
                    <w:top w:val="nil"/>
                    <w:left w:val="nil"/>
                    <w:bottom w:val="nil"/>
                  </w:tcBorders>
                </w:tcPr>
                <w:p w14:paraId="42D3A31C" w14:textId="77777777" w:rsidR="00537B8F" w:rsidRPr="00537B8F" w:rsidRDefault="00537B8F" w:rsidP="00537B8F">
                  <w:pPr>
                    <w:tabs>
                      <w:tab w:val="left" w:pos="5051"/>
                    </w:tabs>
                    <w:ind w:right="5507"/>
                    <w:jc w:val="center"/>
                    <w:rPr>
                      <w:rFonts w:eastAsiaTheme="minorEastAsia"/>
                      <w:i/>
                      <w:sz w:val="16"/>
                      <w:szCs w:val="16"/>
                    </w:rPr>
                  </w:pPr>
                  <w:r w:rsidRPr="00537B8F">
                    <w:rPr>
                      <w:rFonts w:eastAsiaTheme="minorEastAsia"/>
                      <w:i/>
                      <w:sz w:val="16"/>
                      <w:szCs w:val="16"/>
                    </w:rPr>
                    <w:t>Индивидуальная, подгрупповая  коррекционно-развивающая деятельность</w:t>
                  </w:r>
                </w:p>
                <w:p w14:paraId="4C2550A6" w14:textId="77777777" w:rsidR="00537B8F" w:rsidRPr="00537B8F" w:rsidRDefault="00537B8F" w:rsidP="00537B8F">
                  <w:pPr>
                    <w:tabs>
                      <w:tab w:val="left" w:pos="5051"/>
                    </w:tabs>
                    <w:ind w:right="5507"/>
                    <w:jc w:val="center"/>
                    <w:rPr>
                      <w:rFonts w:eastAsiaTheme="minorEastAsia"/>
                      <w:sz w:val="16"/>
                      <w:szCs w:val="16"/>
                    </w:rPr>
                  </w:pPr>
                  <w:r w:rsidRPr="00537B8F">
                    <w:rPr>
                      <w:rFonts w:eastAsiaTheme="minorEastAsia"/>
                      <w:i/>
                      <w:sz w:val="16"/>
                      <w:szCs w:val="16"/>
                    </w:rPr>
                    <w:t>(В)         09.00 -09.25 (ПС)        09.00 – 09.25 (Л)</w:t>
                  </w:r>
                </w:p>
              </w:tc>
            </w:tr>
          </w:tbl>
          <w:p w14:paraId="15DBA955" w14:textId="77777777" w:rsidR="00537B8F" w:rsidRPr="00537B8F" w:rsidRDefault="00537B8F" w:rsidP="00537B8F">
            <w:pPr>
              <w:rPr>
                <w:rFonts w:eastAsiaTheme="minorEastAsia"/>
                <w:sz w:val="16"/>
                <w:szCs w:val="16"/>
              </w:rPr>
            </w:pPr>
          </w:p>
        </w:tc>
        <w:tc>
          <w:tcPr>
            <w:tcW w:w="563" w:type="dxa"/>
            <w:tcBorders>
              <w:top w:val="single" w:sz="4" w:space="0" w:color="auto"/>
              <w:left w:val="single" w:sz="4" w:space="0" w:color="auto"/>
              <w:bottom w:val="nil"/>
              <w:right w:val="nil"/>
            </w:tcBorders>
          </w:tcPr>
          <w:p w14:paraId="26FBE790" w14:textId="77777777" w:rsidR="00537B8F" w:rsidRPr="00537B8F" w:rsidRDefault="00537B8F" w:rsidP="00537B8F">
            <w:pPr>
              <w:jc w:val="center"/>
              <w:rPr>
                <w:rFonts w:eastAsiaTheme="minorEastAsia"/>
                <w:sz w:val="16"/>
                <w:szCs w:val="16"/>
              </w:rPr>
            </w:pPr>
          </w:p>
        </w:tc>
        <w:tc>
          <w:tcPr>
            <w:tcW w:w="4258" w:type="dxa"/>
            <w:tcBorders>
              <w:top w:val="single" w:sz="4" w:space="0" w:color="auto"/>
              <w:left w:val="nil"/>
              <w:bottom w:val="nil"/>
              <w:right w:val="single" w:sz="12" w:space="0" w:color="auto"/>
            </w:tcBorders>
          </w:tcPr>
          <w:p w14:paraId="28EF564E"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00CEC3C2"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77F33D13" w14:textId="77777777" w:rsidTr="004A59DB">
        <w:trPr>
          <w:cantSplit/>
          <w:trHeight w:val="150"/>
        </w:trPr>
        <w:tc>
          <w:tcPr>
            <w:tcW w:w="819" w:type="dxa"/>
            <w:vMerge/>
            <w:tcBorders>
              <w:top w:val="single" w:sz="12" w:space="0" w:color="auto"/>
              <w:left w:val="single" w:sz="12" w:space="0" w:color="auto"/>
              <w:right w:val="single" w:sz="12" w:space="0" w:color="auto"/>
            </w:tcBorders>
            <w:textDirection w:val="btLr"/>
          </w:tcPr>
          <w:p w14:paraId="725189A8" w14:textId="77777777" w:rsidR="00537B8F" w:rsidRPr="00537B8F" w:rsidRDefault="00537B8F" w:rsidP="00537B8F">
            <w:pPr>
              <w:ind w:right="113"/>
              <w:jc w:val="center"/>
              <w:rPr>
                <w:rFonts w:eastAsiaTheme="minorEastAsia"/>
                <w:sz w:val="16"/>
                <w:szCs w:val="16"/>
              </w:rPr>
            </w:pPr>
          </w:p>
        </w:tc>
        <w:tc>
          <w:tcPr>
            <w:tcW w:w="5370" w:type="dxa"/>
            <w:gridSpan w:val="4"/>
            <w:vMerge/>
            <w:tcBorders>
              <w:left w:val="single" w:sz="12" w:space="0" w:color="auto"/>
              <w:right w:val="single" w:sz="4" w:space="0" w:color="auto"/>
            </w:tcBorders>
          </w:tcPr>
          <w:p w14:paraId="3D1ADC05" w14:textId="77777777" w:rsidR="00537B8F" w:rsidRPr="00537B8F" w:rsidRDefault="00537B8F" w:rsidP="00537B8F">
            <w:pPr>
              <w:jc w:val="center"/>
              <w:rPr>
                <w:rFonts w:eastAsiaTheme="minorEastAsia"/>
                <w:sz w:val="16"/>
                <w:szCs w:val="16"/>
              </w:rPr>
            </w:pPr>
          </w:p>
        </w:tc>
        <w:tc>
          <w:tcPr>
            <w:tcW w:w="563" w:type="dxa"/>
            <w:tcBorders>
              <w:top w:val="nil"/>
              <w:left w:val="single" w:sz="4" w:space="0" w:color="auto"/>
              <w:bottom w:val="nil"/>
              <w:right w:val="nil"/>
            </w:tcBorders>
          </w:tcPr>
          <w:p w14:paraId="4A776FED" w14:textId="77777777" w:rsidR="00537B8F" w:rsidRPr="00537B8F" w:rsidRDefault="00537B8F" w:rsidP="00537B8F">
            <w:pPr>
              <w:jc w:val="center"/>
              <w:rPr>
                <w:rFonts w:eastAsiaTheme="minorEastAsia"/>
                <w:sz w:val="16"/>
                <w:szCs w:val="16"/>
              </w:rPr>
            </w:pPr>
          </w:p>
        </w:tc>
        <w:tc>
          <w:tcPr>
            <w:tcW w:w="4258" w:type="dxa"/>
            <w:tcBorders>
              <w:top w:val="nil"/>
              <w:left w:val="nil"/>
              <w:bottom w:val="nil"/>
              <w:right w:val="single" w:sz="12" w:space="0" w:color="auto"/>
            </w:tcBorders>
          </w:tcPr>
          <w:p w14:paraId="630DB535"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«Речевое развитие»</w:t>
            </w:r>
          </w:p>
          <w:p w14:paraId="1FED917D" w14:textId="77777777" w:rsidR="00537B8F" w:rsidRPr="00537B8F" w:rsidRDefault="00537B8F" w:rsidP="00537B8F">
            <w:pPr>
              <w:jc w:val="center"/>
              <w:rPr>
                <w:rFonts w:eastAsiaTheme="minorEastAsia"/>
                <w:sz w:val="16"/>
                <w:szCs w:val="16"/>
              </w:rPr>
            </w:pPr>
            <w:r w:rsidRPr="00537B8F">
              <w:rPr>
                <w:rFonts w:eastAsiaTheme="minorEastAsia"/>
                <w:sz w:val="16"/>
                <w:szCs w:val="16"/>
              </w:rPr>
              <w:t>обучение элементам грамоты (Л)</w:t>
            </w:r>
          </w:p>
        </w:tc>
      </w:tr>
      <w:tr w:rsidR="00537B8F" w:rsidRPr="00537B8F" w14:paraId="7A818260" w14:textId="77777777" w:rsidTr="004A59DB">
        <w:trPr>
          <w:cantSplit/>
          <w:trHeight w:val="109"/>
        </w:trPr>
        <w:tc>
          <w:tcPr>
            <w:tcW w:w="819" w:type="dxa"/>
            <w:vMerge/>
            <w:tcBorders>
              <w:top w:val="single" w:sz="12" w:space="0" w:color="auto"/>
              <w:left w:val="single" w:sz="12" w:space="0" w:color="auto"/>
              <w:right w:val="single" w:sz="12" w:space="0" w:color="auto"/>
            </w:tcBorders>
            <w:textDirection w:val="btLr"/>
          </w:tcPr>
          <w:p w14:paraId="497B0BD8" w14:textId="77777777" w:rsidR="00537B8F" w:rsidRPr="00537B8F" w:rsidRDefault="00537B8F" w:rsidP="00537B8F">
            <w:pPr>
              <w:ind w:right="113"/>
              <w:jc w:val="center"/>
              <w:rPr>
                <w:rFonts w:eastAsiaTheme="minorEastAsia"/>
                <w:sz w:val="16"/>
                <w:szCs w:val="16"/>
              </w:rPr>
            </w:pPr>
          </w:p>
        </w:tc>
        <w:tc>
          <w:tcPr>
            <w:tcW w:w="5370" w:type="dxa"/>
            <w:gridSpan w:val="4"/>
            <w:vMerge/>
            <w:tcBorders>
              <w:left w:val="single" w:sz="12" w:space="0" w:color="auto"/>
              <w:bottom w:val="single" w:sz="4" w:space="0" w:color="auto"/>
              <w:right w:val="single" w:sz="4" w:space="0" w:color="auto"/>
            </w:tcBorders>
          </w:tcPr>
          <w:p w14:paraId="108246BF" w14:textId="77777777" w:rsidR="00537B8F" w:rsidRPr="00537B8F" w:rsidRDefault="00537B8F" w:rsidP="00537B8F">
            <w:pPr>
              <w:jc w:val="center"/>
              <w:rPr>
                <w:rFonts w:eastAsiaTheme="minorEastAsia"/>
                <w:i/>
                <w:sz w:val="16"/>
                <w:szCs w:val="16"/>
              </w:rPr>
            </w:pPr>
          </w:p>
        </w:tc>
        <w:tc>
          <w:tcPr>
            <w:tcW w:w="4821" w:type="dxa"/>
            <w:gridSpan w:val="2"/>
            <w:tcBorders>
              <w:top w:val="nil"/>
              <w:left w:val="single" w:sz="4" w:space="0" w:color="auto"/>
              <w:bottom w:val="single" w:sz="4" w:space="0" w:color="auto"/>
              <w:right w:val="single" w:sz="12" w:space="0" w:color="auto"/>
            </w:tcBorders>
          </w:tcPr>
          <w:p w14:paraId="70E0C8BA" w14:textId="77777777" w:rsidR="00537B8F" w:rsidRPr="00537B8F" w:rsidRDefault="00537B8F" w:rsidP="00537B8F">
            <w:pPr>
              <w:rPr>
                <w:rFonts w:eastAsiaTheme="minorEastAsia"/>
                <w:sz w:val="16"/>
                <w:szCs w:val="16"/>
              </w:rPr>
            </w:pPr>
          </w:p>
        </w:tc>
      </w:tr>
      <w:tr w:rsidR="00537B8F" w:rsidRPr="00537B8F" w14:paraId="41CAF8DF" w14:textId="77777777" w:rsidTr="004A59DB">
        <w:trPr>
          <w:cantSplit/>
          <w:trHeight w:val="126"/>
        </w:trPr>
        <w:tc>
          <w:tcPr>
            <w:tcW w:w="819" w:type="dxa"/>
            <w:vMerge/>
            <w:tcBorders>
              <w:top w:val="single" w:sz="12" w:space="0" w:color="auto"/>
              <w:left w:val="single" w:sz="12" w:space="0" w:color="auto"/>
              <w:right w:val="single" w:sz="12" w:space="0" w:color="auto"/>
            </w:tcBorders>
            <w:textDirection w:val="btLr"/>
          </w:tcPr>
          <w:p w14:paraId="557391FD" w14:textId="77777777" w:rsidR="00537B8F" w:rsidRPr="00537B8F" w:rsidRDefault="00537B8F" w:rsidP="00537B8F">
            <w:pPr>
              <w:ind w:right="113"/>
              <w:jc w:val="center"/>
              <w:rPr>
                <w:rFonts w:eastAsiaTheme="minorEastAsia"/>
                <w:sz w:val="16"/>
                <w:szCs w:val="16"/>
              </w:rPr>
            </w:pPr>
          </w:p>
        </w:tc>
        <w:tc>
          <w:tcPr>
            <w:tcW w:w="5370" w:type="dxa"/>
            <w:gridSpan w:val="4"/>
            <w:tcBorders>
              <w:top w:val="single" w:sz="4" w:space="0" w:color="auto"/>
              <w:left w:val="single" w:sz="12" w:space="0" w:color="auto"/>
              <w:bottom w:val="nil"/>
            </w:tcBorders>
          </w:tcPr>
          <w:p w14:paraId="4DB46D27"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09.40 -10.05</w:t>
            </w:r>
          </w:p>
        </w:tc>
        <w:tc>
          <w:tcPr>
            <w:tcW w:w="4821" w:type="dxa"/>
            <w:gridSpan w:val="2"/>
            <w:tcBorders>
              <w:top w:val="single" w:sz="4" w:space="0" w:color="auto"/>
              <w:bottom w:val="nil"/>
              <w:right w:val="single" w:sz="12" w:space="0" w:color="auto"/>
            </w:tcBorders>
          </w:tcPr>
          <w:p w14:paraId="1DCC4DA2"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tc>
      </w:tr>
      <w:tr w:rsidR="00537B8F" w:rsidRPr="00537B8F" w14:paraId="5DEA0395" w14:textId="77777777" w:rsidTr="004A59DB">
        <w:trPr>
          <w:cantSplit/>
          <w:trHeight w:val="135"/>
        </w:trPr>
        <w:tc>
          <w:tcPr>
            <w:tcW w:w="819" w:type="dxa"/>
            <w:vMerge/>
            <w:tcBorders>
              <w:top w:val="single" w:sz="12" w:space="0" w:color="auto"/>
              <w:left w:val="single" w:sz="12" w:space="0" w:color="auto"/>
              <w:right w:val="single" w:sz="12" w:space="0" w:color="auto"/>
            </w:tcBorders>
            <w:textDirection w:val="btLr"/>
          </w:tcPr>
          <w:p w14:paraId="22BA659F"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nil"/>
              <w:right w:val="single" w:sz="4" w:space="0" w:color="auto"/>
            </w:tcBorders>
          </w:tcPr>
          <w:p w14:paraId="63D939BC"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4821" w:type="dxa"/>
            <w:gridSpan w:val="2"/>
            <w:tcBorders>
              <w:top w:val="nil"/>
              <w:left w:val="single" w:sz="4" w:space="0" w:color="auto"/>
              <w:bottom w:val="nil"/>
              <w:right w:val="single" w:sz="12" w:space="0" w:color="auto"/>
            </w:tcBorders>
          </w:tcPr>
          <w:p w14:paraId="1F88CB3F"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4A2448D6" w14:textId="77777777" w:rsidTr="004A59DB">
        <w:trPr>
          <w:cantSplit/>
          <w:trHeight w:val="432"/>
        </w:trPr>
        <w:tc>
          <w:tcPr>
            <w:tcW w:w="819" w:type="dxa"/>
            <w:vMerge/>
            <w:tcBorders>
              <w:top w:val="single" w:sz="12" w:space="0" w:color="auto"/>
              <w:left w:val="single" w:sz="12" w:space="0" w:color="auto"/>
              <w:right w:val="single" w:sz="12" w:space="0" w:color="auto"/>
            </w:tcBorders>
            <w:textDirection w:val="btLr"/>
          </w:tcPr>
          <w:p w14:paraId="759840D8"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right w:val="single" w:sz="4" w:space="0" w:color="auto"/>
            </w:tcBorders>
          </w:tcPr>
          <w:p w14:paraId="6CFC96E0"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31350BAF" w14:textId="77777777" w:rsidR="00537B8F" w:rsidRPr="00537B8F" w:rsidRDefault="00537B8F" w:rsidP="00537B8F">
            <w:pPr>
              <w:jc w:val="center"/>
              <w:rPr>
                <w:rFonts w:eastAsiaTheme="minorEastAsia"/>
                <w:sz w:val="16"/>
                <w:szCs w:val="16"/>
              </w:rPr>
            </w:pPr>
            <w:r w:rsidRPr="00537B8F">
              <w:rPr>
                <w:rFonts w:eastAsiaTheme="minorEastAsia"/>
                <w:sz w:val="16"/>
                <w:szCs w:val="16"/>
              </w:rPr>
              <w:t>коррекционно-развивающая деятельность (Л)</w:t>
            </w:r>
          </w:p>
        </w:tc>
        <w:tc>
          <w:tcPr>
            <w:tcW w:w="4821" w:type="dxa"/>
            <w:gridSpan w:val="2"/>
            <w:tcBorders>
              <w:top w:val="nil"/>
              <w:left w:val="single" w:sz="4" w:space="0" w:color="auto"/>
              <w:bottom w:val="single" w:sz="4" w:space="0" w:color="auto"/>
              <w:right w:val="single" w:sz="12" w:space="0" w:color="auto"/>
            </w:tcBorders>
          </w:tcPr>
          <w:p w14:paraId="5B0DF93C"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«Художественно – эстетическое развитие» </w:t>
            </w:r>
          </w:p>
          <w:p w14:paraId="421F69A2" w14:textId="77777777" w:rsidR="00537B8F" w:rsidRPr="00537B8F" w:rsidRDefault="00537B8F" w:rsidP="00537B8F">
            <w:pPr>
              <w:jc w:val="center"/>
              <w:rPr>
                <w:rFonts w:eastAsiaTheme="minorEastAsia"/>
                <w:sz w:val="16"/>
                <w:szCs w:val="16"/>
              </w:rPr>
            </w:pPr>
            <w:r w:rsidRPr="00537B8F">
              <w:rPr>
                <w:rFonts w:eastAsiaTheme="minorEastAsia"/>
                <w:sz w:val="16"/>
                <w:szCs w:val="16"/>
              </w:rPr>
              <w:t>Лепка/аппликация (В)</w:t>
            </w:r>
          </w:p>
        </w:tc>
      </w:tr>
      <w:tr w:rsidR="00537B8F" w:rsidRPr="00537B8F" w14:paraId="4279D9D4" w14:textId="77777777" w:rsidTr="004A59DB">
        <w:trPr>
          <w:cantSplit/>
          <w:trHeight w:val="121"/>
        </w:trPr>
        <w:tc>
          <w:tcPr>
            <w:tcW w:w="819" w:type="dxa"/>
            <w:vMerge/>
            <w:tcBorders>
              <w:top w:val="single" w:sz="12" w:space="0" w:color="auto"/>
              <w:left w:val="single" w:sz="12" w:space="0" w:color="auto"/>
              <w:right w:val="single" w:sz="12" w:space="0" w:color="auto"/>
            </w:tcBorders>
            <w:textDirection w:val="btLr"/>
          </w:tcPr>
          <w:p w14:paraId="6D0B238A" w14:textId="77777777" w:rsidR="00537B8F" w:rsidRPr="00537B8F" w:rsidRDefault="00537B8F" w:rsidP="00537B8F">
            <w:pPr>
              <w:ind w:right="113"/>
              <w:jc w:val="center"/>
              <w:rPr>
                <w:rFonts w:eastAsiaTheme="minorEastAsia"/>
                <w:sz w:val="16"/>
                <w:szCs w:val="16"/>
              </w:rPr>
            </w:pPr>
          </w:p>
        </w:tc>
        <w:tc>
          <w:tcPr>
            <w:tcW w:w="3140" w:type="dxa"/>
            <w:tcBorders>
              <w:top w:val="single" w:sz="4" w:space="0" w:color="auto"/>
              <w:left w:val="single" w:sz="12" w:space="0" w:color="auto"/>
              <w:bottom w:val="nil"/>
              <w:right w:val="nil"/>
            </w:tcBorders>
          </w:tcPr>
          <w:p w14:paraId="5F5F5141" w14:textId="77777777" w:rsidR="00537B8F" w:rsidRPr="00537B8F" w:rsidRDefault="00537B8F" w:rsidP="00537B8F">
            <w:pPr>
              <w:jc w:val="center"/>
              <w:rPr>
                <w:rFonts w:eastAsiaTheme="minorEastAsia"/>
                <w:sz w:val="16"/>
                <w:szCs w:val="16"/>
              </w:rPr>
            </w:pPr>
          </w:p>
        </w:tc>
        <w:tc>
          <w:tcPr>
            <w:tcW w:w="2230" w:type="dxa"/>
            <w:gridSpan w:val="3"/>
            <w:tcBorders>
              <w:top w:val="single" w:sz="4" w:space="0" w:color="auto"/>
              <w:left w:val="nil"/>
              <w:bottom w:val="nil"/>
              <w:right w:val="nil"/>
            </w:tcBorders>
          </w:tcPr>
          <w:p w14:paraId="66BD08A5" w14:textId="77777777" w:rsidR="00537B8F" w:rsidRPr="00537B8F" w:rsidRDefault="00537B8F" w:rsidP="00537B8F">
            <w:pPr>
              <w:jc w:val="center"/>
              <w:rPr>
                <w:rFonts w:eastAsiaTheme="minorEastAsia"/>
                <w:sz w:val="16"/>
                <w:szCs w:val="16"/>
              </w:rPr>
            </w:pPr>
            <w:r w:rsidRPr="00537B8F">
              <w:rPr>
                <w:rFonts w:eastAsiaTheme="minorEastAsia"/>
                <w:sz w:val="16"/>
                <w:szCs w:val="16"/>
              </w:rPr>
              <w:t>10.40 – 11.10</w:t>
            </w:r>
          </w:p>
        </w:tc>
        <w:tc>
          <w:tcPr>
            <w:tcW w:w="4821" w:type="dxa"/>
            <w:gridSpan w:val="2"/>
            <w:tcBorders>
              <w:top w:val="single" w:sz="4" w:space="0" w:color="auto"/>
              <w:left w:val="nil"/>
              <w:bottom w:val="nil"/>
              <w:right w:val="single" w:sz="12" w:space="0" w:color="auto"/>
            </w:tcBorders>
          </w:tcPr>
          <w:p w14:paraId="7D01A091" w14:textId="77777777" w:rsidR="00537B8F" w:rsidRPr="00537B8F" w:rsidRDefault="00537B8F" w:rsidP="00537B8F">
            <w:pPr>
              <w:jc w:val="center"/>
              <w:rPr>
                <w:rFonts w:eastAsiaTheme="minorEastAsia"/>
                <w:sz w:val="16"/>
                <w:szCs w:val="16"/>
              </w:rPr>
            </w:pPr>
            <w:r w:rsidRPr="00537B8F">
              <w:rPr>
                <w:rFonts w:eastAsiaTheme="minorEastAsia"/>
                <w:sz w:val="16"/>
                <w:szCs w:val="16"/>
              </w:rPr>
              <w:t>10.40 - 11.10</w:t>
            </w:r>
          </w:p>
        </w:tc>
      </w:tr>
      <w:tr w:rsidR="00537B8F" w:rsidRPr="00537B8F" w14:paraId="5BE001FC" w14:textId="77777777" w:rsidTr="004A59DB">
        <w:trPr>
          <w:cantSplit/>
          <w:trHeight w:val="117"/>
        </w:trPr>
        <w:tc>
          <w:tcPr>
            <w:tcW w:w="819" w:type="dxa"/>
            <w:vMerge/>
            <w:tcBorders>
              <w:top w:val="single" w:sz="12" w:space="0" w:color="auto"/>
              <w:left w:val="single" w:sz="12" w:space="0" w:color="auto"/>
              <w:right w:val="single" w:sz="12" w:space="0" w:color="auto"/>
            </w:tcBorders>
            <w:textDirection w:val="btLr"/>
          </w:tcPr>
          <w:p w14:paraId="57A67D4B" w14:textId="77777777" w:rsidR="00537B8F" w:rsidRPr="00537B8F" w:rsidRDefault="00537B8F" w:rsidP="00537B8F">
            <w:pPr>
              <w:ind w:right="113"/>
              <w:jc w:val="center"/>
              <w:rPr>
                <w:rFonts w:eastAsiaTheme="minorEastAsia"/>
                <w:sz w:val="16"/>
                <w:szCs w:val="16"/>
              </w:rPr>
            </w:pPr>
          </w:p>
        </w:tc>
        <w:tc>
          <w:tcPr>
            <w:tcW w:w="3140" w:type="dxa"/>
            <w:tcBorders>
              <w:top w:val="nil"/>
              <w:left w:val="single" w:sz="12" w:space="0" w:color="auto"/>
              <w:bottom w:val="nil"/>
              <w:right w:val="nil"/>
            </w:tcBorders>
          </w:tcPr>
          <w:p w14:paraId="292199F0" w14:textId="77777777" w:rsidR="00537B8F" w:rsidRPr="00537B8F" w:rsidRDefault="00537B8F" w:rsidP="00537B8F">
            <w:pPr>
              <w:jc w:val="center"/>
              <w:rPr>
                <w:rFonts w:eastAsiaTheme="minorEastAsia"/>
                <w:sz w:val="16"/>
                <w:szCs w:val="16"/>
              </w:rPr>
            </w:pPr>
          </w:p>
        </w:tc>
        <w:tc>
          <w:tcPr>
            <w:tcW w:w="2230" w:type="dxa"/>
            <w:gridSpan w:val="3"/>
            <w:tcBorders>
              <w:top w:val="nil"/>
              <w:left w:val="nil"/>
              <w:bottom w:val="nil"/>
              <w:right w:val="nil"/>
            </w:tcBorders>
          </w:tcPr>
          <w:p w14:paraId="091B510D"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4821" w:type="dxa"/>
            <w:gridSpan w:val="2"/>
            <w:tcBorders>
              <w:top w:val="nil"/>
              <w:left w:val="nil"/>
              <w:bottom w:val="nil"/>
              <w:right w:val="single" w:sz="12" w:space="0" w:color="auto"/>
            </w:tcBorders>
          </w:tcPr>
          <w:p w14:paraId="7801106C"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48D5C992" w14:textId="77777777" w:rsidTr="004A59DB">
        <w:trPr>
          <w:cantSplit/>
          <w:trHeight w:val="145"/>
        </w:trPr>
        <w:tc>
          <w:tcPr>
            <w:tcW w:w="819" w:type="dxa"/>
            <w:vMerge/>
            <w:tcBorders>
              <w:top w:val="single" w:sz="12" w:space="0" w:color="auto"/>
              <w:left w:val="single" w:sz="12" w:space="0" w:color="auto"/>
              <w:right w:val="single" w:sz="12" w:space="0" w:color="auto"/>
            </w:tcBorders>
            <w:textDirection w:val="btLr"/>
          </w:tcPr>
          <w:p w14:paraId="3BB8F90A" w14:textId="77777777" w:rsidR="00537B8F" w:rsidRPr="00537B8F" w:rsidRDefault="00537B8F" w:rsidP="00537B8F">
            <w:pPr>
              <w:ind w:right="113"/>
              <w:jc w:val="center"/>
              <w:rPr>
                <w:rFonts w:eastAsiaTheme="minorEastAsia"/>
                <w:sz w:val="16"/>
                <w:szCs w:val="16"/>
              </w:rPr>
            </w:pPr>
          </w:p>
        </w:tc>
        <w:tc>
          <w:tcPr>
            <w:tcW w:w="10191" w:type="dxa"/>
            <w:gridSpan w:val="6"/>
            <w:tcBorders>
              <w:top w:val="nil"/>
              <w:left w:val="single" w:sz="12" w:space="0" w:color="auto"/>
              <w:bottom w:val="single" w:sz="4" w:space="0" w:color="auto"/>
              <w:right w:val="single" w:sz="12" w:space="0" w:color="auto"/>
            </w:tcBorders>
          </w:tcPr>
          <w:p w14:paraId="4236BBF7"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«Физическое развитие» физическая культура (на улице) (ИФК)</w:t>
            </w:r>
          </w:p>
        </w:tc>
      </w:tr>
      <w:tr w:rsidR="00537B8F" w:rsidRPr="00537B8F" w14:paraId="3A95C257" w14:textId="77777777" w:rsidTr="004A59DB">
        <w:trPr>
          <w:cantSplit/>
          <w:trHeight w:val="205"/>
        </w:trPr>
        <w:tc>
          <w:tcPr>
            <w:tcW w:w="819" w:type="dxa"/>
            <w:vMerge/>
            <w:tcBorders>
              <w:top w:val="single" w:sz="12" w:space="0" w:color="auto"/>
              <w:left w:val="single" w:sz="12" w:space="0" w:color="auto"/>
              <w:bottom w:val="single" w:sz="4" w:space="0" w:color="auto"/>
              <w:right w:val="single" w:sz="12" w:space="0" w:color="auto"/>
            </w:tcBorders>
            <w:textDirection w:val="btLr"/>
          </w:tcPr>
          <w:p w14:paraId="4CA2D3E2"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bottom w:val="single" w:sz="12" w:space="0" w:color="auto"/>
              <w:right w:val="single" w:sz="12" w:space="0" w:color="auto"/>
            </w:tcBorders>
          </w:tcPr>
          <w:p w14:paraId="1DA769E2"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16.20 – 16.45 </w:t>
            </w:r>
            <w:r w:rsidRPr="00537B8F">
              <w:rPr>
                <w:rFonts w:eastAsiaTheme="minorEastAsia"/>
                <w:i/>
                <w:sz w:val="16"/>
                <w:szCs w:val="16"/>
              </w:rPr>
              <w:t>Индивидуальная, подгрупповая  коррекционно-развивающая деятельность  (В)</w:t>
            </w:r>
          </w:p>
        </w:tc>
      </w:tr>
      <w:tr w:rsidR="00537B8F" w:rsidRPr="00537B8F" w14:paraId="63869C53" w14:textId="77777777" w:rsidTr="004A59DB">
        <w:trPr>
          <w:cantSplit/>
          <w:trHeight w:val="124"/>
        </w:trPr>
        <w:tc>
          <w:tcPr>
            <w:tcW w:w="819" w:type="dxa"/>
            <w:vMerge w:val="restart"/>
            <w:tcBorders>
              <w:top w:val="single" w:sz="12" w:space="0" w:color="auto"/>
              <w:left w:val="single" w:sz="12" w:space="0" w:color="auto"/>
              <w:right w:val="single" w:sz="12" w:space="0" w:color="auto"/>
            </w:tcBorders>
            <w:textDirection w:val="btLr"/>
          </w:tcPr>
          <w:p w14:paraId="1E4D6923"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четверг</w:t>
            </w:r>
          </w:p>
        </w:tc>
        <w:tc>
          <w:tcPr>
            <w:tcW w:w="10191" w:type="dxa"/>
            <w:gridSpan w:val="6"/>
            <w:tcBorders>
              <w:top w:val="single" w:sz="12" w:space="0" w:color="auto"/>
              <w:left w:val="single" w:sz="12" w:space="0" w:color="auto"/>
              <w:bottom w:val="single" w:sz="4" w:space="0" w:color="auto"/>
              <w:right w:val="single" w:sz="12" w:space="0" w:color="auto"/>
            </w:tcBorders>
          </w:tcPr>
          <w:p w14:paraId="1AC71BEA"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08.00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170EF16D" w14:textId="77777777" w:rsidTr="004A59DB">
        <w:trPr>
          <w:cantSplit/>
          <w:trHeight w:val="166"/>
        </w:trPr>
        <w:tc>
          <w:tcPr>
            <w:tcW w:w="819" w:type="dxa"/>
            <w:vMerge/>
            <w:tcBorders>
              <w:top w:val="single" w:sz="12" w:space="0" w:color="auto"/>
              <w:left w:val="single" w:sz="12" w:space="0" w:color="auto"/>
              <w:right w:val="single" w:sz="12" w:space="0" w:color="auto"/>
            </w:tcBorders>
            <w:textDirection w:val="btLr"/>
          </w:tcPr>
          <w:p w14:paraId="3E27FE75" w14:textId="77777777" w:rsidR="00537B8F" w:rsidRPr="00537B8F" w:rsidRDefault="00537B8F" w:rsidP="00537B8F">
            <w:pPr>
              <w:ind w:right="113"/>
              <w:jc w:val="center"/>
              <w:rPr>
                <w:rFonts w:eastAsiaTheme="minorEastAsia"/>
                <w:sz w:val="16"/>
                <w:szCs w:val="16"/>
              </w:rPr>
            </w:pPr>
          </w:p>
        </w:tc>
        <w:tc>
          <w:tcPr>
            <w:tcW w:w="5370" w:type="dxa"/>
            <w:gridSpan w:val="4"/>
            <w:vMerge w:val="restart"/>
            <w:tcBorders>
              <w:top w:val="single" w:sz="4" w:space="0" w:color="auto"/>
              <w:left w:val="single" w:sz="12" w:space="0" w:color="auto"/>
            </w:tcBorders>
          </w:tcPr>
          <w:tbl>
            <w:tblPr>
              <w:tblStyle w:val="11"/>
              <w:tblW w:w="10774" w:type="dxa"/>
              <w:tblLayout w:type="fixed"/>
              <w:tblLook w:val="04A0" w:firstRow="1" w:lastRow="0" w:firstColumn="1" w:lastColumn="0" w:noHBand="0" w:noVBand="1"/>
            </w:tblPr>
            <w:tblGrid>
              <w:gridCol w:w="10774"/>
            </w:tblGrid>
            <w:tr w:rsidR="00537B8F" w:rsidRPr="00537B8F" w14:paraId="4F67F4F3" w14:textId="77777777" w:rsidTr="004A59DB">
              <w:trPr>
                <w:cantSplit/>
                <w:trHeight w:val="189"/>
              </w:trPr>
              <w:tc>
                <w:tcPr>
                  <w:tcW w:w="10774" w:type="dxa"/>
                  <w:tcBorders>
                    <w:top w:val="nil"/>
                    <w:left w:val="nil"/>
                    <w:bottom w:val="nil"/>
                    <w:right w:val="single" w:sz="4" w:space="0" w:color="auto"/>
                  </w:tcBorders>
                </w:tcPr>
                <w:p w14:paraId="1F59B455" w14:textId="77777777" w:rsidR="00537B8F" w:rsidRPr="00537B8F" w:rsidRDefault="00537B8F" w:rsidP="00537B8F">
                  <w:pPr>
                    <w:ind w:left="1092"/>
                    <w:rPr>
                      <w:rFonts w:eastAsiaTheme="minorEastAsia"/>
                      <w:sz w:val="16"/>
                      <w:szCs w:val="16"/>
                    </w:rPr>
                  </w:pPr>
                  <w:r w:rsidRPr="00537B8F">
                    <w:rPr>
                      <w:rFonts w:eastAsiaTheme="minorEastAsia"/>
                      <w:sz w:val="16"/>
                      <w:szCs w:val="16"/>
                    </w:rPr>
                    <w:t>09.00 - 09.25</w:t>
                  </w:r>
                </w:p>
              </w:tc>
            </w:tr>
            <w:tr w:rsidR="00537B8F" w:rsidRPr="00537B8F" w14:paraId="6EAC65C2" w14:textId="77777777" w:rsidTr="004A59DB">
              <w:trPr>
                <w:cantSplit/>
                <w:trHeight w:val="169"/>
              </w:trPr>
              <w:tc>
                <w:tcPr>
                  <w:tcW w:w="10774" w:type="dxa"/>
                  <w:tcBorders>
                    <w:top w:val="nil"/>
                    <w:left w:val="nil"/>
                    <w:bottom w:val="nil"/>
                    <w:right w:val="single" w:sz="4" w:space="0" w:color="auto"/>
                  </w:tcBorders>
                </w:tcPr>
                <w:p w14:paraId="622CE079" w14:textId="77777777" w:rsidR="00537B8F" w:rsidRPr="00537B8F" w:rsidRDefault="00537B8F" w:rsidP="00537B8F">
                  <w:pPr>
                    <w:ind w:left="1234"/>
                    <w:rPr>
                      <w:rFonts w:eastAsiaTheme="minorEastAsia"/>
                      <w:sz w:val="16"/>
                      <w:szCs w:val="16"/>
                    </w:rPr>
                  </w:pPr>
                  <w:r w:rsidRPr="00537B8F">
                    <w:rPr>
                      <w:rFonts w:eastAsiaTheme="minorEastAsia"/>
                      <w:sz w:val="16"/>
                      <w:szCs w:val="16"/>
                    </w:rPr>
                    <w:t>5 - 6 лет</w:t>
                  </w:r>
                </w:p>
              </w:tc>
            </w:tr>
          </w:tbl>
          <w:p w14:paraId="66C8C194" w14:textId="77777777" w:rsidR="00537B8F" w:rsidRPr="00537B8F" w:rsidRDefault="00537B8F" w:rsidP="00537B8F">
            <w:pPr>
              <w:rPr>
                <w:rFonts w:eastAsiaTheme="minorEastAsia"/>
                <w:sz w:val="16"/>
                <w:szCs w:val="16"/>
              </w:rPr>
            </w:pPr>
            <w:r w:rsidRPr="00537B8F">
              <w:rPr>
                <w:rFonts w:eastAsiaTheme="minorEastAsia"/>
                <w:i/>
                <w:sz w:val="16"/>
                <w:szCs w:val="16"/>
              </w:rPr>
              <w:t>Индивидуальная, подгрупповая  коррекционно-развивающая деятельность (В)         09.00 -09.25 (ПС)        09.00 – 09.25 (Л)</w:t>
            </w:r>
          </w:p>
        </w:tc>
        <w:tc>
          <w:tcPr>
            <w:tcW w:w="4821" w:type="dxa"/>
            <w:gridSpan w:val="2"/>
            <w:tcBorders>
              <w:top w:val="single" w:sz="4" w:space="0" w:color="auto"/>
              <w:bottom w:val="nil"/>
              <w:right w:val="single" w:sz="12" w:space="0" w:color="auto"/>
            </w:tcBorders>
          </w:tcPr>
          <w:p w14:paraId="3EB73F94"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tc>
      </w:tr>
      <w:tr w:rsidR="00537B8F" w:rsidRPr="00537B8F" w14:paraId="3728C2FD" w14:textId="77777777" w:rsidTr="004A59DB">
        <w:trPr>
          <w:cantSplit/>
          <w:trHeight w:val="527"/>
        </w:trPr>
        <w:tc>
          <w:tcPr>
            <w:tcW w:w="819" w:type="dxa"/>
            <w:vMerge/>
            <w:tcBorders>
              <w:top w:val="single" w:sz="12" w:space="0" w:color="auto"/>
              <w:left w:val="single" w:sz="12" w:space="0" w:color="auto"/>
              <w:right w:val="single" w:sz="12" w:space="0" w:color="auto"/>
            </w:tcBorders>
            <w:textDirection w:val="btLr"/>
          </w:tcPr>
          <w:p w14:paraId="3350A236" w14:textId="77777777" w:rsidR="00537B8F" w:rsidRPr="00537B8F" w:rsidRDefault="00537B8F" w:rsidP="00537B8F">
            <w:pPr>
              <w:ind w:right="113"/>
              <w:jc w:val="center"/>
              <w:rPr>
                <w:rFonts w:eastAsiaTheme="minorEastAsia"/>
                <w:sz w:val="16"/>
                <w:szCs w:val="16"/>
              </w:rPr>
            </w:pPr>
          </w:p>
        </w:tc>
        <w:tc>
          <w:tcPr>
            <w:tcW w:w="5370" w:type="dxa"/>
            <w:gridSpan w:val="4"/>
            <w:vMerge/>
            <w:tcBorders>
              <w:left w:val="single" w:sz="12" w:space="0" w:color="auto"/>
            </w:tcBorders>
          </w:tcPr>
          <w:p w14:paraId="376BD3A0" w14:textId="77777777" w:rsidR="00537B8F" w:rsidRPr="00537B8F" w:rsidRDefault="00537B8F" w:rsidP="00537B8F">
            <w:pPr>
              <w:rPr>
                <w:rFonts w:eastAsiaTheme="minorEastAsia"/>
                <w:sz w:val="16"/>
                <w:szCs w:val="16"/>
              </w:rPr>
            </w:pPr>
          </w:p>
        </w:tc>
        <w:tc>
          <w:tcPr>
            <w:tcW w:w="4821" w:type="dxa"/>
            <w:gridSpan w:val="2"/>
            <w:tcBorders>
              <w:top w:val="nil"/>
              <w:right w:val="single" w:sz="12" w:space="0" w:color="auto"/>
            </w:tcBorders>
          </w:tcPr>
          <w:p w14:paraId="3EA26B14"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6-7 лет </w:t>
            </w:r>
          </w:p>
          <w:p w14:paraId="77F2C2D1"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 развитие математических представлений (В)</w:t>
            </w:r>
          </w:p>
        </w:tc>
      </w:tr>
      <w:tr w:rsidR="00537B8F" w:rsidRPr="00537B8F" w14:paraId="1A09E9D4" w14:textId="77777777" w:rsidTr="004A59DB">
        <w:trPr>
          <w:cantSplit/>
          <w:trHeight w:val="162"/>
        </w:trPr>
        <w:tc>
          <w:tcPr>
            <w:tcW w:w="819" w:type="dxa"/>
            <w:vMerge/>
            <w:tcBorders>
              <w:top w:val="single" w:sz="12" w:space="0" w:color="auto"/>
              <w:left w:val="single" w:sz="12" w:space="0" w:color="auto"/>
              <w:right w:val="single" w:sz="12" w:space="0" w:color="auto"/>
            </w:tcBorders>
            <w:textDirection w:val="btLr"/>
          </w:tcPr>
          <w:p w14:paraId="31CD2F84"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bottom w:val="nil"/>
              <w:right w:val="single" w:sz="12" w:space="0" w:color="auto"/>
            </w:tcBorders>
          </w:tcPr>
          <w:p w14:paraId="27A498FF" w14:textId="77777777" w:rsidR="00537B8F" w:rsidRPr="00537B8F" w:rsidRDefault="00537B8F" w:rsidP="00537B8F">
            <w:pPr>
              <w:tabs>
                <w:tab w:val="center" w:pos="2096"/>
              </w:tabs>
              <w:jc w:val="center"/>
              <w:rPr>
                <w:rFonts w:eastAsiaTheme="minorEastAsia"/>
                <w:sz w:val="16"/>
                <w:szCs w:val="16"/>
              </w:rPr>
            </w:pPr>
            <w:r w:rsidRPr="00537B8F">
              <w:rPr>
                <w:rFonts w:eastAsiaTheme="minorEastAsia"/>
                <w:sz w:val="16"/>
                <w:szCs w:val="16"/>
              </w:rPr>
              <w:t>09.40 -10.05                                                                09.40-10.10</w:t>
            </w:r>
          </w:p>
          <w:p w14:paraId="708E3165"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                                                                          6-7 лет</w:t>
            </w:r>
          </w:p>
        </w:tc>
      </w:tr>
      <w:tr w:rsidR="00537B8F" w:rsidRPr="00537B8F" w14:paraId="62F0466E" w14:textId="77777777" w:rsidTr="004A59DB">
        <w:trPr>
          <w:cantSplit/>
          <w:trHeight w:val="197"/>
        </w:trPr>
        <w:tc>
          <w:tcPr>
            <w:tcW w:w="819" w:type="dxa"/>
            <w:vMerge/>
            <w:tcBorders>
              <w:top w:val="single" w:sz="12" w:space="0" w:color="auto"/>
              <w:left w:val="single" w:sz="12" w:space="0" w:color="auto"/>
              <w:right w:val="single" w:sz="12" w:space="0" w:color="auto"/>
            </w:tcBorders>
            <w:textDirection w:val="btLr"/>
          </w:tcPr>
          <w:p w14:paraId="095C207E" w14:textId="77777777" w:rsidR="00537B8F" w:rsidRPr="00537B8F" w:rsidRDefault="00537B8F" w:rsidP="00537B8F">
            <w:pPr>
              <w:ind w:right="113"/>
              <w:jc w:val="center"/>
              <w:rPr>
                <w:rFonts w:eastAsiaTheme="minorEastAsia"/>
                <w:sz w:val="16"/>
                <w:szCs w:val="16"/>
              </w:rPr>
            </w:pPr>
          </w:p>
        </w:tc>
        <w:tc>
          <w:tcPr>
            <w:tcW w:w="10191" w:type="dxa"/>
            <w:gridSpan w:val="6"/>
            <w:tcBorders>
              <w:top w:val="nil"/>
              <w:left w:val="single" w:sz="12" w:space="0" w:color="auto"/>
              <w:right w:val="single" w:sz="12" w:space="0" w:color="auto"/>
            </w:tcBorders>
          </w:tcPr>
          <w:p w14:paraId="2E573746" w14:textId="77777777" w:rsidR="00537B8F" w:rsidRPr="00537B8F" w:rsidRDefault="00537B8F" w:rsidP="00537B8F">
            <w:pPr>
              <w:jc w:val="center"/>
              <w:rPr>
                <w:rFonts w:eastAsiaTheme="minorEastAsia"/>
                <w:sz w:val="16"/>
                <w:szCs w:val="16"/>
                <w:highlight w:val="yellow"/>
              </w:rPr>
            </w:pPr>
            <w:r w:rsidRPr="00537B8F">
              <w:rPr>
                <w:rFonts w:eastAsiaTheme="minorEastAsia"/>
                <w:sz w:val="16"/>
                <w:szCs w:val="16"/>
              </w:rPr>
              <w:t>ОО «Художественно – эстетическое развитие»  музыкальное развитие (МР)</w:t>
            </w:r>
          </w:p>
        </w:tc>
      </w:tr>
      <w:tr w:rsidR="00537B8F" w:rsidRPr="00537B8F" w14:paraId="5B2D8894" w14:textId="77777777" w:rsidTr="004A59DB">
        <w:trPr>
          <w:cantSplit/>
          <w:trHeight w:val="170"/>
        </w:trPr>
        <w:tc>
          <w:tcPr>
            <w:tcW w:w="819" w:type="dxa"/>
            <w:vMerge/>
            <w:tcBorders>
              <w:top w:val="single" w:sz="12" w:space="0" w:color="auto"/>
              <w:left w:val="single" w:sz="12" w:space="0" w:color="auto"/>
              <w:right w:val="single" w:sz="12" w:space="0" w:color="auto"/>
            </w:tcBorders>
            <w:textDirection w:val="btLr"/>
          </w:tcPr>
          <w:p w14:paraId="36CAC72C" w14:textId="77777777" w:rsidR="00537B8F" w:rsidRPr="00537B8F" w:rsidRDefault="00537B8F" w:rsidP="00537B8F">
            <w:pPr>
              <w:ind w:right="113"/>
              <w:jc w:val="center"/>
              <w:rPr>
                <w:rFonts w:eastAsiaTheme="minorEastAsia"/>
                <w:sz w:val="16"/>
                <w:szCs w:val="16"/>
              </w:rPr>
            </w:pPr>
          </w:p>
        </w:tc>
        <w:tc>
          <w:tcPr>
            <w:tcW w:w="3140" w:type="dxa"/>
            <w:vMerge w:val="restart"/>
            <w:tcBorders>
              <w:top w:val="single" w:sz="4" w:space="0" w:color="auto"/>
              <w:left w:val="single" w:sz="12" w:space="0" w:color="auto"/>
              <w:right w:val="nil"/>
            </w:tcBorders>
          </w:tcPr>
          <w:p w14:paraId="1C47BB54"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06EA3EEA"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2230" w:type="dxa"/>
            <w:gridSpan w:val="3"/>
            <w:tcBorders>
              <w:top w:val="single" w:sz="4" w:space="0" w:color="auto"/>
              <w:left w:val="nil"/>
              <w:bottom w:val="nil"/>
              <w:right w:val="single" w:sz="4" w:space="0" w:color="auto"/>
            </w:tcBorders>
          </w:tcPr>
          <w:p w14:paraId="637C4FBA" w14:textId="77777777" w:rsidR="00537B8F" w:rsidRPr="00537B8F" w:rsidRDefault="00537B8F" w:rsidP="00537B8F">
            <w:pPr>
              <w:jc w:val="center"/>
              <w:rPr>
                <w:rFonts w:eastAsiaTheme="minorEastAsia"/>
                <w:sz w:val="16"/>
                <w:szCs w:val="16"/>
              </w:rPr>
            </w:pPr>
          </w:p>
        </w:tc>
        <w:tc>
          <w:tcPr>
            <w:tcW w:w="4821" w:type="dxa"/>
            <w:gridSpan w:val="2"/>
            <w:tcBorders>
              <w:top w:val="single" w:sz="4" w:space="0" w:color="auto"/>
              <w:left w:val="single" w:sz="4" w:space="0" w:color="auto"/>
              <w:bottom w:val="nil"/>
              <w:right w:val="single" w:sz="12" w:space="0" w:color="auto"/>
            </w:tcBorders>
          </w:tcPr>
          <w:p w14:paraId="330B7FAB" w14:textId="77777777" w:rsidR="00537B8F" w:rsidRPr="00537B8F" w:rsidRDefault="00537B8F" w:rsidP="00537B8F">
            <w:pPr>
              <w:jc w:val="center"/>
              <w:rPr>
                <w:rFonts w:eastAsiaTheme="minorEastAsia"/>
                <w:sz w:val="16"/>
                <w:szCs w:val="16"/>
              </w:rPr>
            </w:pPr>
            <w:r w:rsidRPr="00537B8F">
              <w:rPr>
                <w:rFonts w:eastAsiaTheme="minorEastAsia"/>
                <w:sz w:val="16"/>
                <w:szCs w:val="16"/>
              </w:rPr>
              <w:t>10.20-10.50</w:t>
            </w:r>
          </w:p>
        </w:tc>
      </w:tr>
      <w:tr w:rsidR="00537B8F" w:rsidRPr="00537B8F" w14:paraId="6CAE4015" w14:textId="77777777" w:rsidTr="004A59DB">
        <w:trPr>
          <w:cantSplit/>
          <w:trHeight w:val="165"/>
        </w:trPr>
        <w:tc>
          <w:tcPr>
            <w:tcW w:w="819" w:type="dxa"/>
            <w:vMerge/>
            <w:tcBorders>
              <w:top w:val="single" w:sz="12" w:space="0" w:color="auto"/>
              <w:left w:val="single" w:sz="12" w:space="0" w:color="auto"/>
              <w:right w:val="single" w:sz="12" w:space="0" w:color="auto"/>
            </w:tcBorders>
            <w:textDirection w:val="btLr"/>
          </w:tcPr>
          <w:p w14:paraId="7CDD7E36" w14:textId="77777777" w:rsidR="00537B8F" w:rsidRPr="00537B8F" w:rsidRDefault="00537B8F" w:rsidP="00537B8F">
            <w:pPr>
              <w:ind w:right="113"/>
              <w:jc w:val="center"/>
              <w:rPr>
                <w:rFonts w:eastAsiaTheme="minorEastAsia"/>
                <w:sz w:val="16"/>
                <w:szCs w:val="16"/>
              </w:rPr>
            </w:pPr>
          </w:p>
        </w:tc>
        <w:tc>
          <w:tcPr>
            <w:tcW w:w="3140" w:type="dxa"/>
            <w:vMerge/>
            <w:tcBorders>
              <w:left w:val="single" w:sz="12" w:space="0" w:color="auto"/>
              <w:bottom w:val="nil"/>
              <w:right w:val="nil"/>
            </w:tcBorders>
          </w:tcPr>
          <w:p w14:paraId="583FE5C3" w14:textId="77777777" w:rsidR="00537B8F" w:rsidRPr="00537B8F" w:rsidRDefault="00537B8F" w:rsidP="00537B8F">
            <w:pPr>
              <w:rPr>
                <w:rFonts w:eastAsiaTheme="minorEastAsia"/>
                <w:sz w:val="16"/>
                <w:szCs w:val="16"/>
              </w:rPr>
            </w:pPr>
          </w:p>
        </w:tc>
        <w:tc>
          <w:tcPr>
            <w:tcW w:w="2230" w:type="dxa"/>
            <w:gridSpan w:val="3"/>
            <w:tcBorders>
              <w:top w:val="nil"/>
              <w:left w:val="nil"/>
              <w:bottom w:val="nil"/>
              <w:right w:val="single" w:sz="4" w:space="0" w:color="auto"/>
            </w:tcBorders>
          </w:tcPr>
          <w:p w14:paraId="265E4554" w14:textId="77777777" w:rsidR="00537B8F" w:rsidRPr="00537B8F" w:rsidRDefault="00537B8F" w:rsidP="00537B8F">
            <w:pPr>
              <w:jc w:val="center"/>
              <w:rPr>
                <w:rFonts w:eastAsiaTheme="minorEastAsia"/>
                <w:sz w:val="16"/>
                <w:szCs w:val="16"/>
              </w:rPr>
            </w:pPr>
          </w:p>
        </w:tc>
        <w:tc>
          <w:tcPr>
            <w:tcW w:w="4821" w:type="dxa"/>
            <w:gridSpan w:val="2"/>
            <w:tcBorders>
              <w:top w:val="nil"/>
              <w:left w:val="single" w:sz="4" w:space="0" w:color="auto"/>
              <w:bottom w:val="nil"/>
              <w:right w:val="single" w:sz="12" w:space="0" w:color="auto"/>
            </w:tcBorders>
          </w:tcPr>
          <w:p w14:paraId="0996790B"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43C33B4A" w14:textId="77777777" w:rsidTr="004A59DB">
        <w:trPr>
          <w:cantSplit/>
          <w:trHeight w:val="85"/>
        </w:trPr>
        <w:tc>
          <w:tcPr>
            <w:tcW w:w="819" w:type="dxa"/>
            <w:vMerge/>
            <w:tcBorders>
              <w:top w:val="single" w:sz="12" w:space="0" w:color="auto"/>
              <w:left w:val="single" w:sz="12" w:space="0" w:color="auto"/>
              <w:right w:val="single" w:sz="12" w:space="0" w:color="auto"/>
            </w:tcBorders>
            <w:textDirection w:val="btLr"/>
          </w:tcPr>
          <w:p w14:paraId="73DD6275"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right w:val="single" w:sz="4" w:space="0" w:color="auto"/>
            </w:tcBorders>
          </w:tcPr>
          <w:p w14:paraId="0F171406" w14:textId="77777777" w:rsidR="00537B8F" w:rsidRPr="00537B8F" w:rsidRDefault="00537B8F" w:rsidP="00537B8F">
            <w:pPr>
              <w:rPr>
                <w:rFonts w:eastAsiaTheme="minorEastAsia"/>
                <w:sz w:val="16"/>
                <w:szCs w:val="16"/>
              </w:rPr>
            </w:pPr>
            <w:r w:rsidRPr="00537B8F">
              <w:rPr>
                <w:rFonts w:eastAsiaTheme="minorEastAsia"/>
                <w:sz w:val="16"/>
                <w:szCs w:val="16"/>
              </w:rPr>
              <w:t xml:space="preserve">ОО «Художественно – эстетическое развитие» рисование (В) </w:t>
            </w:r>
          </w:p>
        </w:tc>
        <w:tc>
          <w:tcPr>
            <w:tcW w:w="4821" w:type="dxa"/>
            <w:gridSpan w:val="2"/>
            <w:tcBorders>
              <w:top w:val="nil"/>
              <w:left w:val="single" w:sz="4" w:space="0" w:color="auto"/>
              <w:bottom w:val="single" w:sz="4" w:space="0" w:color="auto"/>
              <w:right w:val="single" w:sz="12" w:space="0" w:color="auto"/>
            </w:tcBorders>
          </w:tcPr>
          <w:p w14:paraId="0367E4DA"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«Речевое развитие» развитие речи (Л)</w:t>
            </w:r>
          </w:p>
        </w:tc>
      </w:tr>
      <w:tr w:rsidR="00537B8F" w:rsidRPr="00537B8F" w14:paraId="779FA046" w14:textId="77777777" w:rsidTr="004A59DB">
        <w:trPr>
          <w:cantSplit/>
          <w:trHeight w:val="173"/>
        </w:trPr>
        <w:tc>
          <w:tcPr>
            <w:tcW w:w="819" w:type="dxa"/>
            <w:vMerge/>
            <w:tcBorders>
              <w:top w:val="single" w:sz="12" w:space="0" w:color="auto"/>
              <w:left w:val="single" w:sz="12" w:space="0" w:color="auto"/>
              <w:bottom w:val="single" w:sz="4" w:space="0" w:color="auto"/>
              <w:right w:val="single" w:sz="12" w:space="0" w:color="auto"/>
            </w:tcBorders>
            <w:textDirection w:val="btLr"/>
          </w:tcPr>
          <w:p w14:paraId="33C65349"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bottom w:val="single" w:sz="12" w:space="0" w:color="auto"/>
              <w:right w:val="single" w:sz="12" w:space="0" w:color="auto"/>
            </w:tcBorders>
          </w:tcPr>
          <w:p w14:paraId="5A75E358"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16.20 – 16.45  </w:t>
            </w:r>
            <w:r w:rsidRPr="00537B8F">
              <w:rPr>
                <w:rFonts w:eastAsiaTheme="minorEastAsia"/>
                <w:i/>
                <w:sz w:val="16"/>
                <w:szCs w:val="16"/>
              </w:rPr>
              <w:t>Индивидуальная, подгрупповая  коррекционно-развивающая деятельность  (В)</w:t>
            </w:r>
          </w:p>
        </w:tc>
      </w:tr>
      <w:tr w:rsidR="00537B8F" w:rsidRPr="00537B8F" w14:paraId="10C2CC8D" w14:textId="77777777" w:rsidTr="004A59DB">
        <w:trPr>
          <w:cantSplit/>
          <w:trHeight w:val="135"/>
        </w:trPr>
        <w:tc>
          <w:tcPr>
            <w:tcW w:w="819" w:type="dxa"/>
            <w:vMerge w:val="restart"/>
            <w:tcBorders>
              <w:top w:val="single" w:sz="12" w:space="0" w:color="auto"/>
              <w:left w:val="single" w:sz="12" w:space="0" w:color="auto"/>
              <w:right w:val="single" w:sz="12" w:space="0" w:color="auto"/>
            </w:tcBorders>
            <w:textDirection w:val="btLr"/>
          </w:tcPr>
          <w:p w14:paraId="41D4A08E"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пятница</w:t>
            </w:r>
          </w:p>
        </w:tc>
        <w:tc>
          <w:tcPr>
            <w:tcW w:w="10191" w:type="dxa"/>
            <w:gridSpan w:val="6"/>
            <w:tcBorders>
              <w:top w:val="single" w:sz="12" w:space="0" w:color="auto"/>
              <w:left w:val="single" w:sz="12" w:space="0" w:color="auto"/>
              <w:bottom w:val="single" w:sz="4" w:space="0" w:color="auto"/>
              <w:right w:val="single" w:sz="12" w:space="0" w:color="auto"/>
            </w:tcBorders>
          </w:tcPr>
          <w:p w14:paraId="15203CA2"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08.00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1094A4B1" w14:textId="77777777" w:rsidTr="004A59DB">
        <w:trPr>
          <w:cantSplit/>
          <w:trHeight w:val="166"/>
        </w:trPr>
        <w:tc>
          <w:tcPr>
            <w:tcW w:w="819" w:type="dxa"/>
            <w:vMerge/>
            <w:tcBorders>
              <w:top w:val="single" w:sz="12" w:space="0" w:color="auto"/>
              <w:left w:val="single" w:sz="12" w:space="0" w:color="auto"/>
              <w:right w:val="single" w:sz="12" w:space="0" w:color="auto"/>
            </w:tcBorders>
            <w:textDirection w:val="btLr"/>
          </w:tcPr>
          <w:p w14:paraId="1C2DEB75" w14:textId="77777777" w:rsidR="00537B8F" w:rsidRPr="00537B8F" w:rsidRDefault="00537B8F" w:rsidP="00537B8F">
            <w:pPr>
              <w:ind w:right="113"/>
              <w:jc w:val="center"/>
              <w:rPr>
                <w:rFonts w:eastAsiaTheme="minorEastAsia"/>
                <w:sz w:val="16"/>
                <w:szCs w:val="16"/>
              </w:rPr>
            </w:pPr>
          </w:p>
        </w:tc>
        <w:tc>
          <w:tcPr>
            <w:tcW w:w="3140" w:type="dxa"/>
            <w:tcBorders>
              <w:top w:val="single" w:sz="4" w:space="0" w:color="auto"/>
              <w:left w:val="single" w:sz="12" w:space="0" w:color="auto"/>
              <w:bottom w:val="nil"/>
              <w:right w:val="nil"/>
            </w:tcBorders>
          </w:tcPr>
          <w:p w14:paraId="28AE9DC1" w14:textId="77777777" w:rsidR="00537B8F" w:rsidRPr="00537B8F" w:rsidRDefault="00537B8F" w:rsidP="00537B8F">
            <w:pPr>
              <w:jc w:val="center"/>
              <w:rPr>
                <w:rFonts w:eastAsiaTheme="minorEastAsia"/>
                <w:sz w:val="16"/>
                <w:szCs w:val="16"/>
              </w:rPr>
            </w:pPr>
          </w:p>
        </w:tc>
        <w:tc>
          <w:tcPr>
            <w:tcW w:w="2230" w:type="dxa"/>
            <w:gridSpan w:val="3"/>
            <w:tcBorders>
              <w:top w:val="single" w:sz="4" w:space="0" w:color="auto"/>
              <w:left w:val="nil"/>
              <w:bottom w:val="nil"/>
              <w:right w:val="nil"/>
            </w:tcBorders>
          </w:tcPr>
          <w:tbl>
            <w:tblPr>
              <w:tblStyle w:val="11"/>
              <w:tblW w:w="10774" w:type="dxa"/>
              <w:tblInd w:w="5" w:type="dxa"/>
              <w:tblLayout w:type="fixed"/>
              <w:tblLook w:val="04A0" w:firstRow="1" w:lastRow="0" w:firstColumn="1" w:lastColumn="0" w:noHBand="0" w:noVBand="1"/>
            </w:tblPr>
            <w:tblGrid>
              <w:gridCol w:w="10774"/>
            </w:tblGrid>
            <w:tr w:rsidR="00537B8F" w:rsidRPr="00537B8F" w14:paraId="0592F202" w14:textId="77777777" w:rsidTr="004A59DB">
              <w:trPr>
                <w:cantSplit/>
                <w:trHeight w:val="383"/>
              </w:trPr>
              <w:tc>
                <w:tcPr>
                  <w:tcW w:w="10774" w:type="dxa"/>
                  <w:tcBorders>
                    <w:top w:val="nil"/>
                    <w:left w:val="nil"/>
                    <w:bottom w:val="nil"/>
                    <w:right w:val="single" w:sz="4" w:space="0" w:color="auto"/>
                  </w:tcBorders>
                </w:tcPr>
                <w:p w14:paraId="4DE6BC12" w14:textId="77777777" w:rsidR="00537B8F" w:rsidRPr="00537B8F" w:rsidRDefault="00537B8F" w:rsidP="00537B8F">
                  <w:pPr>
                    <w:rPr>
                      <w:rFonts w:eastAsiaTheme="minorEastAsia"/>
                      <w:sz w:val="16"/>
                      <w:szCs w:val="16"/>
                    </w:rPr>
                  </w:pPr>
                  <w:r w:rsidRPr="00537B8F">
                    <w:rPr>
                      <w:rFonts w:eastAsiaTheme="minorEastAsia"/>
                      <w:sz w:val="16"/>
                      <w:szCs w:val="16"/>
                    </w:rPr>
                    <w:t>09.00 - 09.25</w:t>
                  </w:r>
                </w:p>
                <w:p w14:paraId="27C9D8E8" w14:textId="77777777" w:rsidR="00537B8F" w:rsidRPr="00537B8F" w:rsidRDefault="00537B8F" w:rsidP="00537B8F">
                  <w:pPr>
                    <w:rPr>
                      <w:rFonts w:eastAsiaTheme="minorEastAsia"/>
                      <w:sz w:val="16"/>
                      <w:szCs w:val="16"/>
                    </w:rPr>
                  </w:pPr>
                  <w:r w:rsidRPr="00537B8F">
                    <w:rPr>
                      <w:rFonts w:eastAsiaTheme="minorEastAsia"/>
                      <w:sz w:val="16"/>
                      <w:szCs w:val="16"/>
                    </w:rPr>
                    <w:t>5 - 6 лет</w:t>
                  </w:r>
                </w:p>
              </w:tc>
            </w:tr>
          </w:tbl>
          <w:p w14:paraId="715AF344" w14:textId="77777777" w:rsidR="00537B8F" w:rsidRPr="00537B8F" w:rsidRDefault="00537B8F" w:rsidP="00537B8F">
            <w:pPr>
              <w:jc w:val="center"/>
              <w:rPr>
                <w:rFonts w:eastAsiaTheme="minorEastAsia"/>
                <w:sz w:val="16"/>
                <w:szCs w:val="16"/>
              </w:rPr>
            </w:pPr>
          </w:p>
        </w:tc>
        <w:tc>
          <w:tcPr>
            <w:tcW w:w="563" w:type="dxa"/>
            <w:tcBorders>
              <w:top w:val="single" w:sz="4" w:space="0" w:color="auto"/>
              <w:left w:val="single" w:sz="4" w:space="0" w:color="auto"/>
              <w:bottom w:val="nil"/>
              <w:right w:val="nil"/>
            </w:tcBorders>
          </w:tcPr>
          <w:p w14:paraId="49336EEA" w14:textId="77777777" w:rsidR="00537B8F" w:rsidRPr="00537B8F" w:rsidRDefault="00537B8F" w:rsidP="00537B8F">
            <w:pPr>
              <w:jc w:val="center"/>
              <w:rPr>
                <w:rFonts w:eastAsiaTheme="minorEastAsia"/>
                <w:sz w:val="16"/>
                <w:szCs w:val="16"/>
              </w:rPr>
            </w:pPr>
          </w:p>
        </w:tc>
        <w:tc>
          <w:tcPr>
            <w:tcW w:w="4258" w:type="dxa"/>
            <w:tcBorders>
              <w:top w:val="single" w:sz="4" w:space="0" w:color="auto"/>
              <w:left w:val="nil"/>
              <w:bottom w:val="nil"/>
              <w:right w:val="single" w:sz="12" w:space="0" w:color="auto"/>
            </w:tcBorders>
          </w:tcPr>
          <w:p w14:paraId="5532E08C"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1BDD3706"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24E54CF9" w14:textId="77777777" w:rsidTr="004A59DB">
        <w:trPr>
          <w:cantSplit/>
          <w:trHeight w:val="207"/>
        </w:trPr>
        <w:tc>
          <w:tcPr>
            <w:tcW w:w="819" w:type="dxa"/>
            <w:vMerge/>
            <w:tcBorders>
              <w:top w:val="single" w:sz="12" w:space="0" w:color="auto"/>
              <w:left w:val="single" w:sz="12" w:space="0" w:color="auto"/>
              <w:right w:val="single" w:sz="12" w:space="0" w:color="auto"/>
            </w:tcBorders>
            <w:textDirection w:val="btLr"/>
          </w:tcPr>
          <w:p w14:paraId="317EE707" w14:textId="77777777" w:rsidR="00537B8F" w:rsidRPr="00537B8F" w:rsidRDefault="00537B8F" w:rsidP="00537B8F">
            <w:pPr>
              <w:ind w:right="113"/>
              <w:jc w:val="center"/>
              <w:rPr>
                <w:rFonts w:eastAsiaTheme="minorEastAsia"/>
                <w:sz w:val="16"/>
                <w:szCs w:val="16"/>
              </w:rPr>
            </w:pPr>
          </w:p>
        </w:tc>
        <w:tc>
          <w:tcPr>
            <w:tcW w:w="5370" w:type="dxa"/>
            <w:gridSpan w:val="4"/>
            <w:vMerge w:val="restart"/>
            <w:tcBorders>
              <w:top w:val="nil"/>
              <w:left w:val="single" w:sz="12" w:space="0" w:color="auto"/>
              <w:right w:val="single" w:sz="4" w:space="0" w:color="auto"/>
            </w:tcBorders>
          </w:tcPr>
          <w:p w14:paraId="6C71D161" w14:textId="77777777" w:rsidR="00537B8F" w:rsidRPr="00537B8F" w:rsidRDefault="00537B8F" w:rsidP="00537B8F">
            <w:pPr>
              <w:jc w:val="center"/>
              <w:rPr>
                <w:rFonts w:eastAsiaTheme="minorEastAsia"/>
                <w:sz w:val="16"/>
                <w:szCs w:val="16"/>
              </w:rPr>
            </w:pPr>
            <w:r w:rsidRPr="00537B8F">
              <w:rPr>
                <w:rFonts w:eastAsiaTheme="minorEastAsia"/>
                <w:i/>
                <w:sz w:val="16"/>
                <w:szCs w:val="16"/>
              </w:rPr>
              <w:t>Индивидуальная, подгрупповая  коррекционно-развивающая деятельность (В)         09.00 -09.25 (ПС)        09.00 – 09.25 (Л)</w:t>
            </w:r>
          </w:p>
        </w:tc>
        <w:tc>
          <w:tcPr>
            <w:tcW w:w="4821" w:type="dxa"/>
            <w:gridSpan w:val="2"/>
            <w:tcBorders>
              <w:top w:val="nil"/>
              <w:left w:val="single" w:sz="4" w:space="0" w:color="auto"/>
              <w:bottom w:val="nil"/>
              <w:right w:val="single" w:sz="12" w:space="0" w:color="auto"/>
            </w:tcBorders>
          </w:tcPr>
          <w:p w14:paraId="657A6E45" w14:textId="77777777" w:rsidR="00537B8F" w:rsidRPr="00537B8F" w:rsidRDefault="00537B8F" w:rsidP="00537B8F">
            <w:pPr>
              <w:rPr>
                <w:rFonts w:eastAsiaTheme="minorEastAsia"/>
                <w:sz w:val="16"/>
                <w:szCs w:val="16"/>
              </w:rPr>
            </w:pPr>
          </w:p>
        </w:tc>
      </w:tr>
      <w:tr w:rsidR="00537B8F" w:rsidRPr="00537B8F" w14:paraId="52B01E42" w14:textId="77777777" w:rsidTr="004A59DB">
        <w:trPr>
          <w:cantSplit/>
          <w:trHeight w:val="279"/>
        </w:trPr>
        <w:tc>
          <w:tcPr>
            <w:tcW w:w="819" w:type="dxa"/>
            <w:vMerge/>
            <w:tcBorders>
              <w:top w:val="single" w:sz="12" w:space="0" w:color="auto"/>
              <w:left w:val="single" w:sz="12" w:space="0" w:color="auto"/>
              <w:right w:val="single" w:sz="12" w:space="0" w:color="auto"/>
            </w:tcBorders>
            <w:textDirection w:val="btLr"/>
          </w:tcPr>
          <w:p w14:paraId="0BC6A242" w14:textId="77777777" w:rsidR="00537B8F" w:rsidRPr="00537B8F" w:rsidRDefault="00537B8F" w:rsidP="00537B8F">
            <w:pPr>
              <w:ind w:right="113"/>
              <w:jc w:val="center"/>
              <w:rPr>
                <w:rFonts w:eastAsiaTheme="minorEastAsia"/>
                <w:sz w:val="16"/>
                <w:szCs w:val="16"/>
              </w:rPr>
            </w:pPr>
          </w:p>
        </w:tc>
        <w:tc>
          <w:tcPr>
            <w:tcW w:w="5370" w:type="dxa"/>
            <w:gridSpan w:val="4"/>
            <w:vMerge/>
            <w:tcBorders>
              <w:top w:val="nil"/>
              <w:left w:val="single" w:sz="12" w:space="0" w:color="auto"/>
              <w:bottom w:val="single" w:sz="4" w:space="0" w:color="auto"/>
              <w:right w:val="single" w:sz="4" w:space="0" w:color="auto"/>
            </w:tcBorders>
          </w:tcPr>
          <w:p w14:paraId="5E4B817C" w14:textId="77777777" w:rsidR="00537B8F" w:rsidRPr="00537B8F" w:rsidRDefault="00537B8F" w:rsidP="00537B8F">
            <w:pPr>
              <w:jc w:val="center"/>
              <w:rPr>
                <w:rFonts w:eastAsiaTheme="minorEastAsia"/>
                <w:i/>
                <w:sz w:val="16"/>
                <w:szCs w:val="16"/>
              </w:rPr>
            </w:pPr>
          </w:p>
        </w:tc>
        <w:tc>
          <w:tcPr>
            <w:tcW w:w="4821" w:type="dxa"/>
            <w:gridSpan w:val="2"/>
            <w:tcBorders>
              <w:top w:val="nil"/>
              <w:left w:val="single" w:sz="4" w:space="0" w:color="auto"/>
              <w:bottom w:val="single" w:sz="4" w:space="0" w:color="auto"/>
              <w:right w:val="single" w:sz="12" w:space="0" w:color="auto"/>
            </w:tcBorders>
          </w:tcPr>
          <w:p w14:paraId="11B36524"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«Социально – коммуникативное развитие» </w:t>
            </w:r>
          </w:p>
          <w:p w14:paraId="2A3BC98E" w14:textId="77777777" w:rsidR="00537B8F" w:rsidRPr="00537B8F" w:rsidRDefault="00537B8F" w:rsidP="00537B8F">
            <w:pPr>
              <w:jc w:val="center"/>
              <w:rPr>
                <w:rFonts w:eastAsiaTheme="minorEastAsia"/>
                <w:sz w:val="16"/>
                <w:szCs w:val="16"/>
              </w:rPr>
            </w:pPr>
            <w:r w:rsidRPr="00537B8F">
              <w:rPr>
                <w:rFonts w:eastAsiaTheme="minorEastAsia"/>
                <w:sz w:val="16"/>
                <w:szCs w:val="16"/>
              </w:rPr>
              <w:t>социальное развитие (В)</w:t>
            </w:r>
          </w:p>
        </w:tc>
      </w:tr>
      <w:tr w:rsidR="00537B8F" w:rsidRPr="00537B8F" w14:paraId="491047DF" w14:textId="77777777" w:rsidTr="004A59DB">
        <w:trPr>
          <w:cantSplit/>
          <w:trHeight w:val="173"/>
        </w:trPr>
        <w:tc>
          <w:tcPr>
            <w:tcW w:w="819" w:type="dxa"/>
            <w:vMerge/>
            <w:tcBorders>
              <w:top w:val="single" w:sz="12" w:space="0" w:color="auto"/>
              <w:left w:val="single" w:sz="12" w:space="0" w:color="auto"/>
              <w:right w:val="single" w:sz="12" w:space="0" w:color="auto"/>
            </w:tcBorders>
            <w:textDirection w:val="btLr"/>
          </w:tcPr>
          <w:p w14:paraId="4985A35E" w14:textId="77777777" w:rsidR="00537B8F" w:rsidRPr="00537B8F" w:rsidRDefault="00537B8F" w:rsidP="00537B8F">
            <w:pPr>
              <w:ind w:right="113"/>
              <w:jc w:val="center"/>
              <w:rPr>
                <w:rFonts w:eastAsiaTheme="minorEastAsia"/>
                <w:sz w:val="16"/>
                <w:szCs w:val="16"/>
              </w:rPr>
            </w:pPr>
          </w:p>
        </w:tc>
        <w:tc>
          <w:tcPr>
            <w:tcW w:w="5370" w:type="dxa"/>
            <w:gridSpan w:val="4"/>
            <w:tcBorders>
              <w:top w:val="single" w:sz="4" w:space="0" w:color="auto"/>
              <w:left w:val="single" w:sz="12" w:space="0" w:color="auto"/>
              <w:bottom w:val="nil"/>
            </w:tcBorders>
          </w:tcPr>
          <w:p w14:paraId="26D91B60" w14:textId="77777777" w:rsidR="00537B8F" w:rsidRPr="00537B8F" w:rsidRDefault="00537B8F" w:rsidP="00537B8F">
            <w:pPr>
              <w:tabs>
                <w:tab w:val="center" w:pos="2096"/>
              </w:tabs>
              <w:jc w:val="center"/>
              <w:rPr>
                <w:rFonts w:eastAsiaTheme="minorEastAsia"/>
                <w:sz w:val="16"/>
                <w:szCs w:val="16"/>
              </w:rPr>
            </w:pPr>
            <w:r w:rsidRPr="00537B8F">
              <w:rPr>
                <w:rFonts w:eastAsiaTheme="minorEastAsia"/>
                <w:sz w:val="16"/>
                <w:szCs w:val="16"/>
              </w:rPr>
              <w:t>09.40 -10.05</w:t>
            </w:r>
          </w:p>
        </w:tc>
        <w:tc>
          <w:tcPr>
            <w:tcW w:w="4821" w:type="dxa"/>
            <w:gridSpan w:val="2"/>
            <w:vMerge w:val="restart"/>
            <w:tcBorders>
              <w:top w:val="single" w:sz="4" w:space="0" w:color="auto"/>
              <w:right w:val="single" w:sz="12" w:space="0" w:color="auto"/>
            </w:tcBorders>
          </w:tcPr>
          <w:p w14:paraId="71FBFDA0" w14:textId="77777777" w:rsidR="00537B8F" w:rsidRPr="00537B8F" w:rsidRDefault="00537B8F" w:rsidP="00537B8F">
            <w:pPr>
              <w:jc w:val="center"/>
              <w:rPr>
                <w:rFonts w:eastAsiaTheme="minorEastAsia"/>
                <w:sz w:val="16"/>
                <w:szCs w:val="16"/>
              </w:rPr>
            </w:pPr>
            <w:r w:rsidRPr="00537B8F">
              <w:rPr>
                <w:rFonts w:eastAsiaTheme="minorEastAsia"/>
                <w:sz w:val="16"/>
                <w:szCs w:val="16"/>
              </w:rPr>
              <w:t>09.40-10.10</w:t>
            </w:r>
          </w:p>
          <w:p w14:paraId="6B3DD577"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p w14:paraId="3E331743"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ОО «Художественно – эстетическое развитие» рисование (В)</w:t>
            </w:r>
          </w:p>
        </w:tc>
      </w:tr>
      <w:tr w:rsidR="00537B8F" w:rsidRPr="00537B8F" w14:paraId="1DA4FC0F" w14:textId="77777777" w:rsidTr="004A59DB">
        <w:trPr>
          <w:cantSplit/>
          <w:trHeight w:val="188"/>
        </w:trPr>
        <w:tc>
          <w:tcPr>
            <w:tcW w:w="819" w:type="dxa"/>
            <w:vMerge/>
            <w:tcBorders>
              <w:top w:val="single" w:sz="12" w:space="0" w:color="auto"/>
              <w:left w:val="single" w:sz="12" w:space="0" w:color="auto"/>
              <w:right w:val="single" w:sz="12" w:space="0" w:color="auto"/>
            </w:tcBorders>
            <w:textDirection w:val="btLr"/>
          </w:tcPr>
          <w:p w14:paraId="10A20A62"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nil"/>
            </w:tcBorders>
          </w:tcPr>
          <w:p w14:paraId="3375194F" w14:textId="77777777" w:rsidR="00537B8F" w:rsidRPr="00537B8F" w:rsidRDefault="00537B8F" w:rsidP="00537B8F">
            <w:pPr>
              <w:jc w:val="center"/>
              <w:rPr>
                <w:rFonts w:eastAsiaTheme="minorEastAsia"/>
                <w:sz w:val="16"/>
                <w:szCs w:val="16"/>
                <w:highlight w:val="yellow"/>
              </w:rPr>
            </w:pPr>
            <w:r w:rsidRPr="00537B8F">
              <w:rPr>
                <w:rFonts w:eastAsiaTheme="minorEastAsia"/>
                <w:sz w:val="16"/>
                <w:szCs w:val="16"/>
              </w:rPr>
              <w:t>5-6 лет</w:t>
            </w:r>
          </w:p>
        </w:tc>
        <w:tc>
          <w:tcPr>
            <w:tcW w:w="4821" w:type="dxa"/>
            <w:gridSpan w:val="2"/>
            <w:vMerge/>
            <w:tcBorders>
              <w:right w:val="single" w:sz="12" w:space="0" w:color="auto"/>
            </w:tcBorders>
          </w:tcPr>
          <w:p w14:paraId="2E58BF05" w14:textId="77777777" w:rsidR="00537B8F" w:rsidRPr="00537B8F" w:rsidRDefault="00537B8F" w:rsidP="00537B8F">
            <w:pPr>
              <w:jc w:val="center"/>
              <w:rPr>
                <w:rFonts w:eastAsiaTheme="minorEastAsia"/>
                <w:sz w:val="16"/>
                <w:szCs w:val="16"/>
              </w:rPr>
            </w:pPr>
          </w:p>
        </w:tc>
      </w:tr>
      <w:tr w:rsidR="00537B8F" w:rsidRPr="00537B8F" w14:paraId="17A3254A" w14:textId="77777777" w:rsidTr="004A59DB">
        <w:trPr>
          <w:cantSplit/>
          <w:trHeight w:val="283"/>
        </w:trPr>
        <w:tc>
          <w:tcPr>
            <w:tcW w:w="819" w:type="dxa"/>
            <w:vMerge/>
            <w:tcBorders>
              <w:top w:val="single" w:sz="12" w:space="0" w:color="auto"/>
              <w:left w:val="single" w:sz="12" w:space="0" w:color="auto"/>
              <w:right w:val="single" w:sz="12" w:space="0" w:color="auto"/>
            </w:tcBorders>
            <w:textDirection w:val="btLr"/>
          </w:tcPr>
          <w:p w14:paraId="5D668BBC" w14:textId="77777777" w:rsidR="00537B8F" w:rsidRPr="00537B8F" w:rsidRDefault="00537B8F" w:rsidP="00537B8F">
            <w:pPr>
              <w:ind w:right="113"/>
              <w:jc w:val="center"/>
              <w:rPr>
                <w:rFonts w:eastAsiaTheme="minorEastAsia"/>
                <w:sz w:val="16"/>
                <w:szCs w:val="16"/>
              </w:rPr>
            </w:pPr>
          </w:p>
        </w:tc>
        <w:tc>
          <w:tcPr>
            <w:tcW w:w="5370" w:type="dxa"/>
            <w:gridSpan w:val="4"/>
            <w:tcBorders>
              <w:top w:val="nil"/>
              <w:left w:val="single" w:sz="12" w:space="0" w:color="auto"/>
              <w:bottom w:val="single" w:sz="4" w:space="0" w:color="auto"/>
            </w:tcBorders>
          </w:tcPr>
          <w:p w14:paraId="420BA5A8"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«Речевое развитие»</w:t>
            </w:r>
          </w:p>
          <w:p w14:paraId="53DEE942"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развитие речи (Л)</w:t>
            </w:r>
          </w:p>
        </w:tc>
        <w:tc>
          <w:tcPr>
            <w:tcW w:w="4821" w:type="dxa"/>
            <w:gridSpan w:val="2"/>
            <w:vMerge/>
            <w:tcBorders>
              <w:bottom w:val="single" w:sz="4" w:space="0" w:color="auto"/>
              <w:right w:val="single" w:sz="12" w:space="0" w:color="auto"/>
            </w:tcBorders>
          </w:tcPr>
          <w:p w14:paraId="29A770E7" w14:textId="77777777" w:rsidR="00537B8F" w:rsidRPr="00537B8F" w:rsidRDefault="00537B8F" w:rsidP="00537B8F">
            <w:pPr>
              <w:jc w:val="center"/>
              <w:rPr>
                <w:rFonts w:eastAsiaTheme="minorEastAsia"/>
                <w:sz w:val="16"/>
                <w:szCs w:val="16"/>
              </w:rPr>
            </w:pPr>
          </w:p>
        </w:tc>
      </w:tr>
      <w:tr w:rsidR="00537B8F" w:rsidRPr="00537B8F" w14:paraId="03479BB3" w14:textId="77777777" w:rsidTr="004A59DB">
        <w:trPr>
          <w:cantSplit/>
          <w:trHeight w:val="170"/>
        </w:trPr>
        <w:tc>
          <w:tcPr>
            <w:tcW w:w="819" w:type="dxa"/>
            <w:vMerge/>
            <w:tcBorders>
              <w:top w:val="single" w:sz="12" w:space="0" w:color="auto"/>
              <w:left w:val="single" w:sz="12" w:space="0" w:color="auto"/>
              <w:right w:val="single" w:sz="12" w:space="0" w:color="auto"/>
            </w:tcBorders>
            <w:textDirection w:val="btLr"/>
          </w:tcPr>
          <w:p w14:paraId="68DA336A" w14:textId="77777777" w:rsidR="00537B8F" w:rsidRPr="00537B8F" w:rsidRDefault="00537B8F" w:rsidP="00537B8F">
            <w:pPr>
              <w:ind w:right="113"/>
              <w:jc w:val="center"/>
              <w:rPr>
                <w:rFonts w:eastAsiaTheme="minorEastAsia"/>
                <w:sz w:val="16"/>
                <w:szCs w:val="16"/>
              </w:rPr>
            </w:pPr>
          </w:p>
        </w:tc>
        <w:tc>
          <w:tcPr>
            <w:tcW w:w="3700" w:type="dxa"/>
            <w:gridSpan w:val="2"/>
            <w:tcBorders>
              <w:top w:val="single" w:sz="4" w:space="0" w:color="auto"/>
              <w:left w:val="single" w:sz="12" w:space="0" w:color="auto"/>
              <w:bottom w:val="nil"/>
              <w:right w:val="nil"/>
            </w:tcBorders>
          </w:tcPr>
          <w:p w14:paraId="15F357CE" w14:textId="77777777" w:rsidR="00537B8F" w:rsidRPr="00537B8F" w:rsidRDefault="00537B8F" w:rsidP="00537B8F">
            <w:pPr>
              <w:jc w:val="center"/>
              <w:rPr>
                <w:rFonts w:eastAsiaTheme="minorEastAsia"/>
                <w:sz w:val="16"/>
                <w:szCs w:val="16"/>
              </w:rPr>
            </w:pPr>
          </w:p>
        </w:tc>
        <w:tc>
          <w:tcPr>
            <w:tcW w:w="1670" w:type="dxa"/>
            <w:gridSpan w:val="2"/>
            <w:tcBorders>
              <w:top w:val="single" w:sz="4" w:space="0" w:color="auto"/>
              <w:left w:val="nil"/>
              <w:bottom w:val="nil"/>
              <w:right w:val="nil"/>
            </w:tcBorders>
          </w:tcPr>
          <w:p w14:paraId="337C3BB3"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tc>
        <w:tc>
          <w:tcPr>
            <w:tcW w:w="4821" w:type="dxa"/>
            <w:gridSpan w:val="2"/>
            <w:tcBorders>
              <w:top w:val="single" w:sz="4" w:space="0" w:color="auto"/>
              <w:left w:val="nil"/>
              <w:bottom w:val="nil"/>
              <w:right w:val="single" w:sz="12" w:space="0" w:color="auto"/>
            </w:tcBorders>
          </w:tcPr>
          <w:p w14:paraId="400B0EE7"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tc>
      </w:tr>
      <w:tr w:rsidR="00537B8F" w:rsidRPr="00537B8F" w14:paraId="674E42A3" w14:textId="77777777" w:rsidTr="004A59DB">
        <w:trPr>
          <w:cantSplit/>
          <w:trHeight w:val="165"/>
        </w:trPr>
        <w:tc>
          <w:tcPr>
            <w:tcW w:w="819" w:type="dxa"/>
            <w:vMerge/>
            <w:tcBorders>
              <w:top w:val="single" w:sz="12" w:space="0" w:color="auto"/>
              <w:left w:val="single" w:sz="12" w:space="0" w:color="auto"/>
              <w:right w:val="single" w:sz="12" w:space="0" w:color="auto"/>
            </w:tcBorders>
            <w:textDirection w:val="btLr"/>
          </w:tcPr>
          <w:p w14:paraId="6D2CC517" w14:textId="77777777" w:rsidR="00537B8F" w:rsidRPr="00537B8F" w:rsidRDefault="00537B8F" w:rsidP="00537B8F">
            <w:pPr>
              <w:ind w:right="113"/>
              <w:jc w:val="center"/>
              <w:rPr>
                <w:rFonts w:eastAsiaTheme="minorEastAsia"/>
                <w:sz w:val="16"/>
                <w:szCs w:val="16"/>
              </w:rPr>
            </w:pPr>
          </w:p>
        </w:tc>
        <w:tc>
          <w:tcPr>
            <w:tcW w:w="3700" w:type="dxa"/>
            <w:gridSpan w:val="2"/>
            <w:tcBorders>
              <w:top w:val="nil"/>
              <w:left w:val="single" w:sz="12" w:space="0" w:color="auto"/>
              <w:bottom w:val="nil"/>
              <w:right w:val="nil"/>
            </w:tcBorders>
          </w:tcPr>
          <w:p w14:paraId="699203DC" w14:textId="77777777" w:rsidR="00537B8F" w:rsidRPr="00537B8F" w:rsidRDefault="00537B8F" w:rsidP="00537B8F">
            <w:pPr>
              <w:jc w:val="center"/>
              <w:rPr>
                <w:rFonts w:eastAsiaTheme="minorEastAsia"/>
                <w:sz w:val="16"/>
                <w:szCs w:val="16"/>
              </w:rPr>
            </w:pPr>
          </w:p>
        </w:tc>
        <w:tc>
          <w:tcPr>
            <w:tcW w:w="1670" w:type="dxa"/>
            <w:gridSpan w:val="2"/>
            <w:tcBorders>
              <w:top w:val="nil"/>
              <w:left w:val="nil"/>
              <w:bottom w:val="nil"/>
              <w:right w:val="nil"/>
            </w:tcBorders>
          </w:tcPr>
          <w:p w14:paraId="21AAED1C"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4821" w:type="dxa"/>
            <w:gridSpan w:val="2"/>
            <w:tcBorders>
              <w:top w:val="nil"/>
              <w:left w:val="nil"/>
              <w:bottom w:val="nil"/>
              <w:right w:val="single" w:sz="12" w:space="0" w:color="auto"/>
            </w:tcBorders>
          </w:tcPr>
          <w:p w14:paraId="35570B03"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2A39CE1B" w14:textId="77777777" w:rsidTr="004A59DB">
        <w:trPr>
          <w:cantSplit/>
          <w:trHeight w:val="85"/>
        </w:trPr>
        <w:tc>
          <w:tcPr>
            <w:tcW w:w="819" w:type="dxa"/>
            <w:vMerge/>
            <w:tcBorders>
              <w:top w:val="single" w:sz="12" w:space="0" w:color="auto"/>
              <w:left w:val="single" w:sz="12" w:space="0" w:color="auto"/>
              <w:right w:val="single" w:sz="12" w:space="0" w:color="auto"/>
            </w:tcBorders>
            <w:textDirection w:val="btLr"/>
          </w:tcPr>
          <w:p w14:paraId="405F4B2B" w14:textId="77777777" w:rsidR="00537B8F" w:rsidRPr="00537B8F" w:rsidRDefault="00537B8F" w:rsidP="00537B8F">
            <w:pPr>
              <w:ind w:right="113"/>
              <w:jc w:val="center"/>
              <w:rPr>
                <w:rFonts w:eastAsiaTheme="minorEastAsia"/>
                <w:sz w:val="16"/>
                <w:szCs w:val="16"/>
              </w:rPr>
            </w:pPr>
          </w:p>
        </w:tc>
        <w:tc>
          <w:tcPr>
            <w:tcW w:w="10191" w:type="dxa"/>
            <w:gridSpan w:val="6"/>
            <w:tcBorders>
              <w:top w:val="nil"/>
              <w:left w:val="single" w:sz="12" w:space="0" w:color="auto"/>
              <w:bottom w:val="single" w:sz="4" w:space="0" w:color="auto"/>
              <w:right w:val="single" w:sz="12" w:space="0" w:color="auto"/>
            </w:tcBorders>
          </w:tcPr>
          <w:p w14:paraId="22D3964D"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«Физическое развитие» физическая культура (ИФК)</w:t>
            </w:r>
          </w:p>
        </w:tc>
      </w:tr>
      <w:tr w:rsidR="00537B8F" w:rsidRPr="00537B8F" w14:paraId="5CC2BF55" w14:textId="77777777" w:rsidTr="004A59DB">
        <w:trPr>
          <w:cantSplit/>
          <w:trHeight w:val="204"/>
        </w:trPr>
        <w:tc>
          <w:tcPr>
            <w:tcW w:w="819" w:type="dxa"/>
            <w:vMerge/>
            <w:tcBorders>
              <w:top w:val="single" w:sz="12" w:space="0" w:color="auto"/>
              <w:left w:val="single" w:sz="12" w:space="0" w:color="auto"/>
              <w:bottom w:val="single" w:sz="4" w:space="0" w:color="auto"/>
              <w:right w:val="single" w:sz="12" w:space="0" w:color="auto"/>
            </w:tcBorders>
            <w:textDirection w:val="btLr"/>
          </w:tcPr>
          <w:p w14:paraId="06A4BC40" w14:textId="77777777" w:rsidR="00537B8F" w:rsidRPr="00537B8F" w:rsidRDefault="00537B8F" w:rsidP="00537B8F">
            <w:pPr>
              <w:ind w:right="113"/>
              <w:jc w:val="center"/>
              <w:rPr>
                <w:rFonts w:eastAsiaTheme="minorEastAsia"/>
                <w:sz w:val="16"/>
                <w:szCs w:val="16"/>
              </w:rPr>
            </w:pPr>
          </w:p>
        </w:tc>
        <w:tc>
          <w:tcPr>
            <w:tcW w:w="10191" w:type="dxa"/>
            <w:gridSpan w:val="6"/>
            <w:tcBorders>
              <w:top w:val="single" w:sz="4" w:space="0" w:color="auto"/>
              <w:left w:val="single" w:sz="12" w:space="0" w:color="auto"/>
              <w:bottom w:val="single" w:sz="12" w:space="0" w:color="auto"/>
              <w:right w:val="single" w:sz="12" w:space="0" w:color="auto"/>
            </w:tcBorders>
          </w:tcPr>
          <w:p w14:paraId="78D69FF0" w14:textId="77777777" w:rsidR="00537B8F" w:rsidRPr="00537B8F" w:rsidRDefault="00537B8F" w:rsidP="00537B8F">
            <w:pPr>
              <w:tabs>
                <w:tab w:val="left" w:pos="5560"/>
              </w:tabs>
              <w:jc w:val="center"/>
              <w:rPr>
                <w:rFonts w:eastAsiaTheme="minorEastAsia"/>
                <w:i/>
                <w:sz w:val="16"/>
                <w:szCs w:val="16"/>
              </w:rPr>
            </w:pPr>
            <w:r w:rsidRPr="00537B8F">
              <w:rPr>
                <w:rFonts w:eastAsiaTheme="minorEastAsia"/>
                <w:sz w:val="16"/>
                <w:szCs w:val="16"/>
              </w:rPr>
              <w:t xml:space="preserve">16.20 – 16.45 </w:t>
            </w:r>
            <w:r w:rsidRPr="00537B8F">
              <w:rPr>
                <w:rFonts w:eastAsiaTheme="minorEastAsia"/>
                <w:i/>
                <w:sz w:val="16"/>
                <w:szCs w:val="16"/>
              </w:rPr>
              <w:t>Индивидуальная, подгрупповая  коррекционно-развивающая деятельность  (В)</w:t>
            </w:r>
          </w:p>
        </w:tc>
      </w:tr>
    </w:tbl>
    <w:p w14:paraId="3633178A" w14:textId="77777777" w:rsidR="00537B8F" w:rsidRPr="00537B8F" w:rsidRDefault="00537B8F" w:rsidP="00537B8F">
      <w:pPr>
        <w:spacing w:after="0" w:line="240" w:lineRule="auto"/>
        <w:rPr>
          <w:rFonts w:ascii="Times New Roman" w:eastAsiaTheme="minorEastAsia" w:hAnsi="Times New Roman" w:cs="Times New Roman"/>
          <w:sz w:val="16"/>
          <w:szCs w:val="16"/>
          <w:lang w:eastAsia="ru-RU"/>
        </w:rPr>
      </w:pPr>
      <w:r w:rsidRPr="00537B8F">
        <w:rPr>
          <w:rFonts w:ascii="Times New Roman" w:eastAsiaTheme="minorEastAsia" w:hAnsi="Times New Roman" w:cs="Times New Roman"/>
          <w:sz w:val="16"/>
          <w:szCs w:val="16"/>
          <w:lang w:eastAsia="ru-RU"/>
        </w:rPr>
        <w:t>Условные обозначения:</w:t>
      </w:r>
    </w:p>
    <w:p w14:paraId="611AE60B" w14:textId="77777777" w:rsidR="00537B8F" w:rsidRPr="00537B8F" w:rsidRDefault="00537B8F" w:rsidP="00537B8F">
      <w:pPr>
        <w:spacing w:after="0" w:line="240" w:lineRule="auto"/>
        <w:rPr>
          <w:rFonts w:ascii="Times New Roman" w:eastAsiaTheme="minorEastAsia" w:hAnsi="Times New Roman" w:cs="Times New Roman"/>
          <w:sz w:val="16"/>
          <w:szCs w:val="16"/>
          <w:lang w:eastAsia="ru-RU"/>
        </w:rPr>
      </w:pPr>
      <w:proofErr w:type="gramStart"/>
      <w:r w:rsidRPr="00537B8F">
        <w:rPr>
          <w:rFonts w:ascii="Times New Roman" w:eastAsiaTheme="minorEastAsia" w:hAnsi="Times New Roman" w:cs="Times New Roman"/>
          <w:sz w:val="16"/>
          <w:szCs w:val="16"/>
          <w:lang w:eastAsia="ru-RU"/>
        </w:rPr>
        <w:t>ОО – образовательная область, Л – логопед,   Д – дефектолог,  В – воспитатель,  ПС-психолог,  МР – музыкальный руководитель,  ИФК – инструктор по физической культуре.</w:t>
      </w:r>
      <w:proofErr w:type="gramEnd"/>
    </w:p>
    <w:p w14:paraId="5FF816D3" w14:textId="77777777" w:rsidR="00537B8F" w:rsidRPr="00537B8F" w:rsidRDefault="00537B8F" w:rsidP="00537B8F">
      <w:pPr>
        <w:spacing w:after="0" w:line="240" w:lineRule="auto"/>
        <w:jc w:val="center"/>
        <w:rPr>
          <w:rFonts w:ascii="Times New Roman" w:eastAsiaTheme="minorEastAsia" w:hAnsi="Times New Roman" w:cs="Times New Roman"/>
          <w:b/>
          <w:color w:val="000000" w:themeColor="text1"/>
          <w:lang w:eastAsia="ru-RU"/>
        </w:rPr>
      </w:pPr>
    </w:p>
    <w:tbl>
      <w:tblPr>
        <w:tblStyle w:val="11"/>
        <w:tblW w:w="10744" w:type="dxa"/>
        <w:tblInd w:w="-4" w:type="dxa"/>
        <w:tblLayout w:type="fixed"/>
        <w:tblLook w:val="04A0" w:firstRow="1" w:lastRow="0" w:firstColumn="1" w:lastColumn="0" w:noHBand="0" w:noVBand="1"/>
      </w:tblPr>
      <w:tblGrid>
        <w:gridCol w:w="828"/>
        <w:gridCol w:w="3391"/>
        <w:gridCol w:w="25"/>
        <w:gridCol w:w="971"/>
        <w:gridCol w:w="1447"/>
        <w:gridCol w:w="396"/>
        <w:gridCol w:w="11"/>
        <w:gridCol w:w="7"/>
        <w:gridCol w:w="22"/>
        <w:gridCol w:w="827"/>
        <w:gridCol w:w="2819"/>
      </w:tblGrid>
      <w:tr w:rsidR="00537B8F" w:rsidRPr="00537B8F" w14:paraId="0D8D48F9" w14:textId="77777777" w:rsidTr="004A59DB">
        <w:trPr>
          <w:trHeight w:val="298"/>
        </w:trPr>
        <w:tc>
          <w:tcPr>
            <w:tcW w:w="828" w:type="dxa"/>
            <w:tcBorders>
              <w:top w:val="single" w:sz="12" w:space="0" w:color="auto"/>
              <w:left w:val="single" w:sz="12" w:space="0" w:color="auto"/>
              <w:bottom w:val="single" w:sz="12" w:space="0" w:color="auto"/>
            </w:tcBorders>
          </w:tcPr>
          <w:p w14:paraId="4B908CE5" w14:textId="77777777" w:rsidR="00537B8F" w:rsidRPr="00537B8F" w:rsidRDefault="00537B8F" w:rsidP="00537B8F">
            <w:pPr>
              <w:jc w:val="center"/>
              <w:rPr>
                <w:rFonts w:eastAsiaTheme="minorEastAsia"/>
                <w:sz w:val="16"/>
                <w:szCs w:val="16"/>
              </w:rPr>
            </w:pPr>
            <w:r w:rsidRPr="00537B8F">
              <w:rPr>
                <w:rFonts w:eastAsiaTheme="minorEastAsia"/>
                <w:sz w:val="16"/>
                <w:szCs w:val="16"/>
              </w:rPr>
              <w:t>День</w:t>
            </w:r>
          </w:p>
          <w:p w14:paraId="037A0AC8" w14:textId="77777777" w:rsidR="00537B8F" w:rsidRPr="00537B8F" w:rsidRDefault="00537B8F" w:rsidP="00537B8F">
            <w:pPr>
              <w:jc w:val="center"/>
              <w:rPr>
                <w:rFonts w:eastAsiaTheme="minorEastAsia"/>
                <w:sz w:val="16"/>
                <w:szCs w:val="16"/>
              </w:rPr>
            </w:pPr>
            <w:r w:rsidRPr="00537B8F">
              <w:rPr>
                <w:rFonts w:eastAsiaTheme="minorEastAsia"/>
                <w:sz w:val="16"/>
                <w:szCs w:val="16"/>
              </w:rPr>
              <w:t>недели</w:t>
            </w:r>
          </w:p>
        </w:tc>
        <w:tc>
          <w:tcPr>
            <w:tcW w:w="9916" w:type="dxa"/>
            <w:gridSpan w:val="10"/>
            <w:tcBorders>
              <w:top w:val="single" w:sz="12" w:space="0" w:color="auto"/>
              <w:right w:val="single" w:sz="12" w:space="0" w:color="auto"/>
            </w:tcBorders>
          </w:tcPr>
          <w:p w14:paraId="7BFC491C"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Разновозрастная  группа компенсирующей направленности  № 2</w:t>
            </w:r>
          </w:p>
          <w:p w14:paraId="188DA8B1" w14:textId="77777777" w:rsidR="00537B8F" w:rsidRPr="00537B8F" w:rsidRDefault="00537B8F" w:rsidP="00537B8F">
            <w:pPr>
              <w:jc w:val="center"/>
              <w:rPr>
                <w:rFonts w:eastAsiaTheme="minorEastAsia"/>
                <w:sz w:val="16"/>
                <w:szCs w:val="16"/>
              </w:rPr>
            </w:pPr>
            <w:r w:rsidRPr="00537B8F">
              <w:rPr>
                <w:rFonts w:eastAsiaTheme="minorEastAsia"/>
                <w:sz w:val="16"/>
                <w:szCs w:val="16"/>
              </w:rPr>
              <w:t>для детей с ТНР 4-7 лет</w:t>
            </w:r>
          </w:p>
        </w:tc>
      </w:tr>
      <w:tr w:rsidR="00537B8F" w:rsidRPr="00537B8F" w14:paraId="3CF60FF4" w14:textId="77777777" w:rsidTr="004A59DB">
        <w:trPr>
          <w:trHeight w:val="131"/>
        </w:trPr>
        <w:tc>
          <w:tcPr>
            <w:tcW w:w="828" w:type="dxa"/>
            <w:vMerge w:val="restart"/>
            <w:tcBorders>
              <w:top w:val="single" w:sz="12" w:space="0" w:color="auto"/>
              <w:left w:val="single" w:sz="12" w:space="0" w:color="auto"/>
              <w:bottom w:val="single" w:sz="12" w:space="0" w:color="auto"/>
              <w:right w:val="single" w:sz="12" w:space="0" w:color="auto"/>
            </w:tcBorders>
            <w:textDirection w:val="btLr"/>
          </w:tcPr>
          <w:p w14:paraId="0035348E"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понедельник</w:t>
            </w:r>
          </w:p>
        </w:tc>
        <w:tc>
          <w:tcPr>
            <w:tcW w:w="9916" w:type="dxa"/>
            <w:gridSpan w:val="10"/>
            <w:tcBorders>
              <w:top w:val="single" w:sz="12" w:space="0" w:color="auto"/>
              <w:left w:val="single" w:sz="12" w:space="0" w:color="auto"/>
              <w:bottom w:val="single" w:sz="4" w:space="0" w:color="auto"/>
              <w:right w:val="single" w:sz="12" w:space="0" w:color="auto"/>
            </w:tcBorders>
          </w:tcPr>
          <w:p w14:paraId="142DD2A0"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08.10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15329C3A" w14:textId="77777777" w:rsidTr="004A59DB">
        <w:trPr>
          <w:cantSplit/>
          <w:trHeight w:val="189"/>
        </w:trPr>
        <w:tc>
          <w:tcPr>
            <w:tcW w:w="828" w:type="dxa"/>
            <w:vMerge/>
            <w:tcBorders>
              <w:left w:val="single" w:sz="12" w:space="0" w:color="auto"/>
              <w:bottom w:val="single" w:sz="12" w:space="0" w:color="auto"/>
              <w:right w:val="single" w:sz="12" w:space="0" w:color="auto"/>
            </w:tcBorders>
            <w:textDirection w:val="btLr"/>
          </w:tcPr>
          <w:p w14:paraId="46CEE4F4" w14:textId="77777777" w:rsidR="00537B8F" w:rsidRPr="00537B8F" w:rsidRDefault="00537B8F" w:rsidP="00537B8F">
            <w:pPr>
              <w:ind w:right="113"/>
              <w:jc w:val="center"/>
              <w:rPr>
                <w:rFonts w:eastAsiaTheme="minorEastAsia"/>
                <w:sz w:val="16"/>
                <w:szCs w:val="16"/>
              </w:rPr>
            </w:pPr>
          </w:p>
        </w:tc>
        <w:tc>
          <w:tcPr>
            <w:tcW w:w="3391" w:type="dxa"/>
            <w:tcBorders>
              <w:top w:val="single" w:sz="4" w:space="0" w:color="auto"/>
              <w:left w:val="single" w:sz="12" w:space="0" w:color="auto"/>
              <w:bottom w:val="nil"/>
              <w:right w:val="nil"/>
            </w:tcBorders>
          </w:tcPr>
          <w:p w14:paraId="0A32447A" w14:textId="77777777" w:rsidR="00537B8F" w:rsidRPr="00537B8F" w:rsidRDefault="00537B8F" w:rsidP="00537B8F">
            <w:pPr>
              <w:jc w:val="center"/>
              <w:rPr>
                <w:rFonts w:eastAsiaTheme="minorEastAsia"/>
                <w:sz w:val="16"/>
                <w:szCs w:val="16"/>
              </w:rPr>
            </w:pPr>
            <w:r w:rsidRPr="00537B8F">
              <w:rPr>
                <w:rFonts w:eastAsiaTheme="minorEastAsia"/>
                <w:sz w:val="16"/>
                <w:szCs w:val="16"/>
              </w:rPr>
              <w:t>09.20 - 09.40</w:t>
            </w:r>
          </w:p>
        </w:tc>
        <w:tc>
          <w:tcPr>
            <w:tcW w:w="2443" w:type="dxa"/>
            <w:gridSpan w:val="3"/>
            <w:tcBorders>
              <w:top w:val="single" w:sz="4" w:space="0" w:color="auto"/>
              <w:left w:val="nil"/>
              <w:bottom w:val="nil"/>
              <w:right w:val="nil"/>
            </w:tcBorders>
          </w:tcPr>
          <w:p w14:paraId="4579BC02" w14:textId="77777777" w:rsidR="00537B8F" w:rsidRPr="00537B8F" w:rsidRDefault="00537B8F" w:rsidP="00537B8F">
            <w:pPr>
              <w:jc w:val="center"/>
              <w:rPr>
                <w:rFonts w:eastAsiaTheme="minorEastAsia"/>
                <w:sz w:val="16"/>
                <w:szCs w:val="16"/>
              </w:rPr>
            </w:pPr>
            <w:r w:rsidRPr="00537B8F">
              <w:rPr>
                <w:rFonts w:eastAsiaTheme="minorEastAsia"/>
                <w:sz w:val="16"/>
                <w:szCs w:val="16"/>
              </w:rPr>
              <w:t>09.20 - 09.45</w:t>
            </w:r>
          </w:p>
        </w:tc>
        <w:tc>
          <w:tcPr>
            <w:tcW w:w="4082" w:type="dxa"/>
            <w:gridSpan w:val="6"/>
            <w:tcBorders>
              <w:top w:val="single" w:sz="4" w:space="0" w:color="auto"/>
              <w:left w:val="nil"/>
              <w:bottom w:val="nil"/>
              <w:right w:val="single" w:sz="12" w:space="0" w:color="auto"/>
            </w:tcBorders>
          </w:tcPr>
          <w:p w14:paraId="6A2E81B3" w14:textId="77777777" w:rsidR="00537B8F" w:rsidRPr="00537B8F" w:rsidRDefault="00537B8F" w:rsidP="00537B8F">
            <w:pPr>
              <w:jc w:val="center"/>
              <w:rPr>
                <w:rFonts w:eastAsiaTheme="minorEastAsia"/>
                <w:sz w:val="16"/>
                <w:szCs w:val="16"/>
              </w:rPr>
            </w:pPr>
            <w:r w:rsidRPr="00537B8F">
              <w:rPr>
                <w:rFonts w:eastAsiaTheme="minorEastAsia"/>
                <w:sz w:val="16"/>
                <w:szCs w:val="16"/>
              </w:rPr>
              <w:t>09.20 - 09.30</w:t>
            </w:r>
          </w:p>
        </w:tc>
      </w:tr>
      <w:tr w:rsidR="00537B8F" w:rsidRPr="00537B8F" w14:paraId="7726A79A" w14:textId="77777777" w:rsidTr="004A59DB">
        <w:trPr>
          <w:cantSplit/>
          <w:trHeight w:val="69"/>
        </w:trPr>
        <w:tc>
          <w:tcPr>
            <w:tcW w:w="828" w:type="dxa"/>
            <w:vMerge/>
            <w:tcBorders>
              <w:left w:val="single" w:sz="12" w:space="0" w:color="auto"/>
              <w:bottom w:val="single" w:sz="12" w:space="0" w:color="auto"/>
              <w:right w:val="single" w:sz="12" w:space="0" w:color="auto"/>
            </w:tcBorders>
            <w:textDirection w:val="btLr"/>
          </w:tcPr>
          <w:p w14:paraId="51A01BA2" w14:textId="77777777" w:rsidR="00537B8F" w:rsidRPr="00537B8F" w:rsidRDefault="00537B8F" w:rsidP="00537B8F">
            <w:pPr>
              <w:ind w:right="113"/>
              <w:jc w:val="center"/>
              <w:rPr>
                <w:rFonts w:eastAsiaTheme="minorEastAsia"/>
                <w:sz w:val="16"/>
                <w:szCs w:val="16"/>
              </w:rPr>
            </w:pPr>
          </w:p>
        </w:tc>
        <w:tc>
          <w:tcPr>
            <w:tcW w:w="3391" w:type="dxa"/>
            <w:tcBorders>
              <w:top w:val="nil"/>
              <w:left w:val="single" w:sz="12" w:space="0" w:color="auto"/>
              <w:bottom w:val="nil"/>
              <w:right w:val="nil"/>
            </w:tcBorders>
          </w:tcPr>
          <w:p w14:paraId="06510965"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443" w:type="dxa"/>
            <w:gridSpan w:val="3"/>
            <w:tcBorders>
              <w:top w:val="nil"/>
              <w:left w:val="nil"/>
              <w:bottom w:val="nil"/>
              <w:right w:val="nil"/>
            </w:tcBorders>
          </w:tcPr>
          <w:p w14:paraId="6DE21E9D"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4082" w:type="dxa"/>
            <w:gridSpan w:val="6"/>
            <w:tcBorders>
              <w:top w:val="nil"/>
              <w:left w:val="nil"/>
              <w:bottom w:val="nil"/>
              <w:right w:val="single" w:sz="12" w:space="0" w:color="auto"/>
            </w:tcBorders>
          </w:tcPr>
          <w:p w14:paraId="16BD4C59"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08427541" w14:textId="77777777" w:rsidTr="004A59DB">
        <w:trPr>
          <w:cantSplit/>
          <w:trHeight w:val="238"/>
        </w:trPr>
        <w:tc>
          <w:tcPr>
            <w:tcW w:w="828" w:type="dxa"/>
            <w:vMerge/>
            <w:tcBorders>
              <w:left w:val="single" w:sz="12" w:space="0" w:color="auto"/>
              <w:bottom w:val="single" w:sz="12" w:space="0" w:color="auto"/>
              <w:right w:val="single" w:sz="12" w:space="0" w:color="auto"/>
            </w:tcBorders>
            <w:textDirection w:val="btLr"/>
          </w:tcPr>
          <w:p w14:paraId="20F8C4C5"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02A17CEE"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«Физическое развитие» физическая культура (ИФК)</w:t>
            </w:r>
          </w:p>
        </w:tc>
      </w:tr>
      <w:tr w:rsidR="00537B8F" w:rsidRPr="00537B8F" w14:paraId="042D3121" w14:textId="77777777" w:rsidTr="004A59DB">
        <w:trPr>
          <w:cantSplit/>
          <w:trHeight w:val="197"/>
        </w:trPr>
        <w:tc>
          <w:tcPr>
            <w:tcW w:w="828" w:type="dxa"/>
            <w:vMerge/>
            <w:tcBorders>
              <w:left w:val="single" w:sz="12" w:space="0" w:color="auto"/>
              <w:bottom w:val="single" w:sz="12" w:space="0" w:color="auto"/>
              <w:right w:val="single" w:sz="12" w:space="0" w:color="auto"/>
            </w:tcBorders>
            <w:textDirection w:val="btLr"/>
          </w:tcPr>
          <w:p w14:paraId="7898FA55" w14:textId="77777777" w:rsidR="00537B8F" w:rsidRPr="00537B8F" w:rsidRDefault="00537B8F" w:rsidP="00537B8F">
            <w:pPr>
              <w:ind w:right="113"/>
              <w:jc w:val="center"/>
              <w:rPr>
                <w:rFonts w:eastAsiaTheme="minorEastAsia"/>
                <w:sz w:val="16"/>
                <w:szCs w:val="16"/>
              </w:rPr>
            </w:pPr>
          </w:p>
        </w:tc>
        <w:tc>
          <w:tcPr>
            <w:tcW w:w="3391" w:type="dxa"/>
            <w:tcBorders>
              <w:top w:val="single" w:sz="4" w:space="0" w:color="auto"/>
              <w:left w:val="single" w:sz="12" w:space="0" w:color="auto"/>
              <w:bottom w:val="nil"/>
              <w:right w:val="nil"/>
            </w:tcBorders>
          </w:tcPr>
          <w:p w14:paraId="1FC876CC"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09.40 - 10.00</w:t>
            </w:r>
          </w:p>
        </w:tc>
        <w:tc>
          <w:tcPr>
            <w:tcW w:w="2839" w:type="dxa"/>
            <w:gridSpan w:val="4"/>
            <w:tcBorders>
              <w:top w:val="single" w:sz="4" w:space="0" w:color="auto"/>
              <w:left w:val="nil"/>
              <w:bottom w:val="nil"/>
              <w:right w:val="single" w:sz="4" w:space="0" w:color="auto"/>
            </w:tcBorders>
          </w:tcPr>
          <w:p w14:paraId="68823843"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09.40 - 10.05</w:t>
            </w:r>
          </w:p>
        </w:tc>
        <w:tc>
          <w:tcPr>
            <w:tcW w:w="3686" w:type="dxa"/>
            <w:gridSpan w:val="5"/>
            <w:vMerge w:val="restart"/>
            <w:tcBorders>
              <w:top w:val="single" w:sz="4" w:space="0" w:color="auto"/>
              <w:left w:val="single" w:sz="4" w:space="0" w:color="auto"/>
              <w:right w:val="single" w:sz="12" w:space="0" w:color="auto"/>
            </w:tcBorders>
          </w:tcPr>
          <w:p w14:paraId="66B55F78"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p w14:paraId="571C6578"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p w14:paraId="776D957E"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420CE800"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речи (Л)</w:t>
            </w:r>
          </w:p>
        </w:tc>
      </w:tr>
      <w:tr w:rsidR="00537B8F" w:rsidRPr="00537B8F" w14:paraId="289D7DF7" w14:textId="77777777" w:rsidTr="004A59DB">
        <w:trPr>
          <w:cantSplit/>
          <w:trHeight w:val="79"/>
        </w:trPr>
        <w:tc>
          <w:tcPr>
            <w:tcW w:w="828" w:type="dxa"/>
            <w:vMerge/>
            <w:tcBorders>
              <w:left w:val="single" w:sz="12" w:space="0" w:color="auto"/>
              <w:bottom w:val="single" w:sz="12" w:space="0" w:color="auto"/>
              <w:right w:val="single" w:sz="12" w:space="0" w:color="auto"/>
            </w:tcBorders>
            <w:textDirection w:val="btLr"/>
          </w:tcPr>
          <w:p w14:paraId="54C26C65" w14:textId="77777777" w:rsidR="00537B8F" w:rsidRPr="00537B8F" w:rsidRDefault="00537B8F" w:rsidP="00537B8F">
            <w:pPr>
              <w:ind w:right="113"/>
              <w:jc w:val="center"/>
              <w:rPr>
                <w:rFonts w:eastAsiaTheme="minorEastAsia"/>
                <w:sz w:val="16"/>
                <w:szCs w:val="16"/>
              </w:rPr>
            </w:pPr>
          </w:p>
        </w:tc>
        <w:tc>
          <w:tcPr>
            <w:tcW w:w="3391" w:type="dxa"/>
            <w:tcBorders>
              <w:top w:val="nil"/>
              <w:left w:val="single" w:sz="12" w:space="0" w:color="auto"/>
              <w:bottom w:val="nil"/>
              <w:right w:val="nil"/>
            </w:tcBorders>
          </w:tcPr>
          <w:p w14:paraId="41C53B61"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39" w:type="dxa"/>
            <w:gridSpan w:val="4"/>
            <w:tcBorders>
              <w:top w:val="nil"/>
              <w:left w:val="nil"/>
              <w:bottom w:val="nil"/>
              <w:right w:val="single" w:sz="4" w:space="0" w:color="auto"/>
            </w:tcBorders>
          </w:tcPr>
          <w:p w14:paraId="4683C62A"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86" w:type="dxa"/>
            <w:gridSpan w:val="5"/>
            <w:vMerge/>
            <w:tcBorders>
              <w:left w:val="single" w:sz="4" w:space="0" w:color="auto"/>
              <w:right w:val="single" w:sz="12" w:space="0" w:color="auto"/>
            </w:tcBorders>
          </w:tcPr>
          <w:p w14:paraId="48560F80" w14:textId="77777777" w:rsidR="00537B8F" w:rsidRPr="00537B8F" w:rsidRDefault="00537B8F" w:rsidP="00537B8F">
            <w:pPr>
              <w:jc w:val="center"/>
              <w:rPr>
                <w:rFonts w:eastAsiaTheme="minorEastAsia"/>
                <w:sz w:val="16"/>
                <w:szCs w:val="16"/>
              </w:rPr>
            </w:pPr>
          </w:p>
        </w:tc>
      </w:tr>
      <w:tr w:rsidR="00537B8F" w:rsidRPr="00537B8F" w14:paraId="6FD82E45" w14:textId="77777777" w:rsidTr="004A59DB">
        <w:trPr>
          <w:cantSplit/>
          <w:trHeight w:val="337"/>
        </w:trPr>
        <w:tc>
          <w:tcPr>
            <w:tcW w:w="828" w:type="dxa"/>
            <w:vMerge/>
            <w:tcBorders>
              <w:left w:val="single" w:sz="12" w:space="0" w:color="auto"/>
              <w:bottom w:val="single" w:sz="12" w:space="0" w:color="auto"/>
              <w:right w:val="single" w:sz="12" w:space="0" w:color="auto"/>
            </w:tcBorders>
            <w:textDirection w:val="btLr"/>
          </w:tcPr>
          <w:p w14:paraId="3CF625C0" w14:textId="77777777" w:rsidR="00537B8F" w:rsidRPr="00537B8F" w:rsidRDefault="00537B8F" w:rsidP="00537B8F">
            <w:pPr>
              <w:ind w:right="113"/>
              <w:jc w:val="center"/>
              <w:rPr>
                <w:rFonts w:eastAsiaTheme="minorEastAsia"/>
                <w:sz w:val="16"/>
                <w:szCs w:val="16"/>
              </w:rPr>
            </w:pPr>
          </w:p>
        </w:tc>
        <w:tc>
          <w:tcPr>
            <w:tcW w:w="6230" w:type="dxa"/>
            <w:gridSpan w:val="5"/>
            <w:tcBorders>
              <w:top w:val="nil"/>
              <w:left w:val="single" w:sz="12" w:space="0" w:color="auto"/>
              <w:bottom w:val="single" w:sz="4" w:space="0" w:color="auto"/>
              <w:right w:val="single" w:sz="4" w:space="0" w:color="auto"/>
            </w:tcBorders>
          </w:tcPr>
          <w:p w14:paraId="4A13195B"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 xml:space="preserve">Индивидуальная, подгрупповая коррекционно-развивающая </w:t>
            </w:r>
          </w:p>
          <w:p w14:paraId="59C09365"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деятельность (В)                         09.40 – 10.05 (ПС)</w:t>
            </w:r>
          </w:p>
        </w:tc>
        <w:tc>
          <w:tcPr>
            <w:tcW w:w="3686" w:type="dxa"/>
            <w:gridSpan w:val="5"/>
            <w:vMerge/>
            <w:tcBorders>
              <w:left w:val="single" w:sz="4" w:space="0" w:color="auto"/>
              <w:bottom w:val="single" w:sz="4" w:space="0" w:color="auto"/>
              <w:right w:val="single" w:sz="12" w:space="0" w:color="auto"/>
            </w:tcBorders>
          </w:tcPr>
          <w:p w14:paraId="4BE373A4" w14:textId="77777777" w:rsidR="00537B8F" w:rsidRPr="00537B8F" w:rsidRDefault="00537B8F" w:rsidP="00537B8F">
            <w:pPr>
              <w:jc w:val="center"/>
              <w:rPr>
                <w:rFonts w:eastAsiaTheme="minorEastAsia"/>
                <w:sz w:val="16"/>
                <w:szCs w:val="16"/>
              </w:rPr>
            </w:pPr>
          </w:p>
        </w:tc>
      </w:tr>
      <w:tr w:rsidR="00537B8F" w:rsidRPr="00537B8F" w14:paraId="0427D939" w14:textId="77777777" w:rsidTr="004A59DB">
        <w:trPr>
          <w:cantSplit/>
          <w:trHeight w:val="390"/>
        </w:trPr>
        <w:tc>
          <w:tcPr>
            <w:tcW w:w="828" w:type="dxa"/>
            <w:vMerge/>
            <w:tcBorders>
              <w:left w:val="single" w:sz="12" w:space="0" w:color="auto"/>
              <w:bottom w:val="single" w:sz="12" w:space="0" w:color="auto"/>
              <w:right w:val="single" w:sz="12" w:space="0" w:color="auto"/>
            </w:tcBorders>
            <w:textDirection w:val="btLr"/>
          </w:tcPr>
          <w:p w14:paraId="53740926" w14:textId="77777777" w:rsidR="00537B8F" w:rsidRPr="00537B8F" w:rsidRDefault="00537B8F" w:rsidP="00537B8F">
            <w:pPr>
              <w:ind w:right="113"/>
              <w:jc w:val="center"/>
              <w:rPr>
                <w:rFonts w:eastAsiaTheme="minorEastAsia"/>
                <w:sz w:val="16"/>
                <w:szCs w:val="16"/>
              </w:rPr>
            </w:pPr>
          </w:p>
        </w:tc>
        <w:tc>
          <w:tcPr>
            <w:tcW w:w="3391" w:type="dxa"/>
            <w:tcBorders>
              <w:top w:val="single" w:sz="4" w:space="0" w:color="auto"/>
              <w:left w:val="single" w:sz="12" w:space="0" w:color="auto"/>
              <w:bottom w:val="nil"/>
              <w:right w:val="nil"/>
            </w:tcBorders>
          </w:tcPr>
          <w:p w14:paraId="258FC8DA"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10.20 - 10.40</w:t>
            </w:r>
          </w:p>
          <w:p w14:paraId="18192911" w14:textId="77777777" w:rsidR="00537B8F" w:rsidRPr="00537B8F" w:rsidRDefault="00537B8F" w:rsidP="00537B8F">
            <w:pPr>
              <w:jc w:val="center"/>
              <w:rPr>
                <w:rFonts w:eastAsiaTheme="minorEastAsia"/>
                <w:sz w:val="16"/>
                <w:szCs w:val="16"/>
              </w:rPr>
            </w:pPr>
            <w:r w:rsidRPr="00537B8F">
              <w:rPr>
                <w:rFonts w:eastAsiaTheme="minorEastAsia"/>
                <w:sz w:val="16"/>
                <w:szCs w:val="16"/>
              </w:rPr>
              <w:t>4-5 лет</w:t>
            </w:r>
          </w:p>
        </w:tc>
        <w:tc>
          <w:tcPr>
            <w:tcW w:w="2839" w:type="dxa"/>
            <w:gridSpan w:val="4"/>
            <w:tcBorders>
              <w:top w:val="single" w:sz="4" w:space="0" w:color="auto"/>
              <w:left w:val="nil"/>
              <w:bottom w:val="nil"/>
              <w:right w:val="single" w:sz="2" w:space="0" w:color="auto"/>
            </w:tcBorders>
          </w:tcPr>
          <w:p w14:paraId="18492ACC"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49FBA1BC"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3686" w:type="dxa"/>
            <w:gridSpan w:val="5"/>
            <w:vMerge w:val="restart"/>
            <w:tcBorders>
              <w:top w:val="single" w:sz="4" w:space="0" w:color="auto"/>
              <w:left w:val="single" w:sz="2" w:space="0" w:color="auto"/>
              <w:right w:val="single" w:sz="12" w:space="0" w:color="auto"/>
            </w:tcBorders>
          </w:tcPr>
          <w:p w14:paraId="55788A07"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0C541B7E"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p w14:paraId="11AF684C"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1140F5F1" w14:textId="77777777" w:rsidR="00537B8F" w:rsidRPr="00537B8F" w:rsidRDefault="00537B8F" w:rsidP="00537B8F">
            <w:pPr>
              <w:jc w:val="center"/>
              <w:rPr>
                <w:rFonts w:eastAsiaTheme="minorEastAsia"/>
                <w:sz w:val="16"/>
                <w:szCs w:val="16"/>
              </w:rPr>
            </w:pPr>
            <w:r w:rsidRPr="00537B8F">
              <w:rPr>
                <w:rFonts w:eastAsiaTheme="minorEastAsia"/>
                <w:sz w:val="16"/>
                <w:szCs w:val="16"/>
              </w:rPr>
              <w:t>формирование целостной картины окружающего мира (В)</w:t>
            </w:r>
          </w:p>
        </w:tc>
      </w:tr>
      <w:tr w:rsidR="00537B8F" w:rsidRPr="00537B8F" w14:paraId="2291A081" w14:textId="77777777" w:rsidTr="004A59DB">
        <w:trPr>
          <w:cantSplit/>
          <w:trHeight w:val="229"/>
        </w:trPr>
        <w:tc>
          <w:tcPr>
            <w:tcW w:w="828" w:type="dxa"/>
            <w:vMerge/>
            <w:tcBorders>
              <w:left w:val="single" w:sz="12" w:space="0" w:color="auto"/>
              <w:bottom w:val="single" w:sz="12" w:space="0" w:color="auto"/>
              <w:right w:val="single" w:sz="12" w:space="0" w:color="auto"/>
            </w:tcBorders>
            <w:textDirection w:val="btLr"/>
          </w:tcPr>
          <w:p w14:paraId="07C51BCE" w14:textId="77777777" w:rsidR="00537B8F" w:rsidRPr="00537B8F" w:rsidRDefault="00537B8F" w:rsidP="00537B8F">
            <w:pPr>
              <w:ind w:right="113"/>
              <w:jc w:val="center"/>
              <w:rPr>
                <w:rFonts w:eastAsiaTheme="minorEastAsia"/>
                <w:sz w:val="16"/>
                <w:szCs w:val="16"/>
              </w:rPr>
            </w:pPr>
          </w:p>
        </w:tc>
        <w:tc>
          <w:tcPr>
            <w:tcW w:w="6230" w:type="dxa"/>
            <w:gridSpan w:val="5"/>
            <w:tcBorders>
              <w:top w:val="nil"/>
              <w:left w:val="single" w:sz="12" w:space="0" w:color="auto"/>
              <w:bottom w:val="single" w:sz="4" w:space="0" w:color="auto"/>
              <w:right w:val="single" w:sz="2" w:space="0" w:color="auto"/>
            </w:tcBorders>
          </w:tcPr>
          <w:p w14:paraId="2FC854E0"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336CE134"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речи (Л)</w:t>
            </w:r>
          </w:p>
        </w:tc>
        <w:tc>
          <w:tcPr>
            <w:tcW w:w="3686" w:type="dxa"/>
            <w:gridSpan w:val="5"/>
            <w:vMerge/>
            <w:tcBorders>
              <w:left w:val="single" w:sz="2" w:space="0" w:color="auto"/>
              <w:bottom w:val="single" w:sz="4" w:space="0" w:color="auto"/>
              <w:right w:val="single" w:sz="12" w:space="0" w:color="auto"/>
            </w:tcBorders>
          </w:tcPr>
          <w:p w14:paraId="73085AD5" w14:textId="77777777" w:rsidR="00537B8F" w:rsidRPr="00537B8F" w:rsidRDefault="00537B8F" w:rsidP="00537B8F">
            <w:pPr>
              <w:jc w:val="center"/>
              <w:rPr>
                <w:rFonts w:eastAsiaTheme="minorEastAsia"/>
                <w:sz w:val="16"/>
                <w:szCs w:val="16"/>
              </w:rPr>
            </w:pPr>
          </w:p>
        </w:tc>
      </w:tr>
      <w:tr w:rsidR="00537B8F" w:rsidRPr="00537B8F" w14:paraId="011DC334" w14:textId="77777777" w:rsidTr="004A59DB">
        <w:trPr>
          <w:cantSplit/>
          <w:trHeight w:val="129"/>
        </w:trPr>
        <w:tc>
          <w:tcPr>
            <w:tcW w:w="828" w:type="dxa"/>
            <w:vMerge/>
            <w:tcBorders>
              <w:left w:val="single" w:sz="12" w:space="0" w:color="auto"/>
              <w:bottom w:val="single" w:sz="12" w:space="0" w:color="auto"/>
              <w:right w:val="single" w:sz="12" w:space="0" w:color="auto"/>
            </w:tcBorders>
            <w:textDirection w:val="btLr"/>
          </w:tcPr>
          <w:p w14:paraId="47C749E8" w14:textId="77777777" w:rsidR="00537B8F" w:rsidRPr="00537B8F" w:rsidRDefault="00537B8F" w:rsidP="00537B8F">
            <w:pPr>
              <w:ind w:right="113"/>
              <w:jc w:val="center"/>
              <w:rPr>
                <w:rFonts w:eastAsiaTheme="minorEastAsia"/>
                <w:sz w:val="16"/>
                <w:szCs w:val="16"/>
              </w:rPr>
            </w:pPr>
          </w:p>
        </w:tc>
        <w:tc>
          <w:tcPr>
            <w:tcW w:w="9916" w:type="dxa"/>
            <w:gridSpan w:val="10"/>
            <w:tcBorders>
              <w:top w:val="single" w:sz="4" w:space="0" w:color="auto"/>
              <w:left w:val="single" w:sz="12" w:space="0" w:color="auto"/>
              <w:bottom w:val="single" w:sz="12" w:space="0" w:color="auto"/>
              <w:right w:val="single" w:sz="12" w:space="0" w:color="auto"/>
            </w:tcBorders>
          </w:tcPr>
          <w:p w14:paraId="436B2957" w14:textId="77777777" w:rsidR="00537B8F" w:rsidRPr="00537B8F" w:rsidRDefault="00537B8F" w:rsidP="00537B8F">
            <w:pPr>
              <w:jc w:val="center"/>
              <w:rPr>
                <w:rFonts w:eastAsiaTheme="minorEastAsia"/>
                <w:sz w:val="16"/>
                <w:szCs w:val="16"/>
              </w:rPr>
            </w:pPr>
            <w:r w:rsidRPr="00537B8F">
              <w:rPr>
                <w:rFonts w:eastAsiaTheme="minorEastAsia"/>
                <w:i/>
                <w:sz w:val="16"/>
                <w:szCs w:val="16"/>
              </w:rPr>
              <w:t>15.30 – 16.00 ДПИ (1 п.)</w:t>
            </w:r>
            <w:r w:rsidRPr="00537B8F">
              <w:rPr>
                <w:rFonts w:eastAsiaTheme="minorEastAsia"/>
                <w:sz w:val="16"/>
                <w:szCs w:val="16"/>
              </w:rPr>
              <w:t xml:space="preserve">   16.20 – 16.45  </w:t>
            </w:r>
            <w:r w:rsidRPr="00537B8F">
              <w:rPr>
                <w:rFonts w:eastAsiaTheme="minorEastAsia"/>
                <w:i/>
                <w:sz w:val="16"/>
                <w:szCs w:val="16"/>
              </w:rPr>
              <w:t xml:space="preserve">Индивидуальная, подгрупповая  коррекционно-развивающая деятельность  (В)  </w:t>
            </w:r>
          </w:p>
        </w:tc>
      </w:tr>
      <w:tr w:rsidR="00537B8F" w:rsidRPr="00537B8F" w14:paraId="4773533F" w14:textId="77777777" w:rsidTr="004A59DB">
        <w:trPr>
          <w:cantSplit/>
          <w:trHeight w:val="229"/>
        </w:trPr>
        <w:tc>
          <w:tcPr>
            <w:tcW w:w="828" w:type="dxa"/>
            <w:vMerge w:val="restart"/>
            <w:tcBorders>
              <w:left w:val="single" w:sz="12" w:space="0" w:color="auto"/>
              <w:bottom w:val="single" w:sz="12" w:space="0" w:color="auto"/>
              <w:right w:val="single" w:sz="12" w:space="0" w:color="auto"/>
            </w:tcBorders>
            <w:textDirection w:val="btLr"/>
          </w:tcPr>
          <w:p w14:paraId="6DD65823"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вторник</w:t>
            </w:r>
          </w:p>
        </w:tc>
        <w:tc>
          <w:tcPr>
            <w:tcW w:w="9916" w:type="dxa"/>
            <w:gridSpan w:val="10"/>
            <w:tcBorders>
              <w:top w:val="single" w:sz="12" w:space="0" w:color="auto"/>
              <w:left w:val="single" w:sz="12" w:space="0" w:color="auto"/>
              <w:bottom w:val="single" w:sz="4" w:space="0" w:color="auto"/>
              <w:right w:val="single" w:sz="12" w:space="0" w:color="auto"/>
            </w:tcBorders>
          </w:tcPr>
          <w:p w14:paraId="53002409"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08.10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365416E4"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2E4D79E5"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6D4A1025"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09.00 - 09.20</w:t>
            </w:r>
          </w:p>
          <w:p w14:paraId="4D5A3FFF"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14" w:type="dxa"/>
            <w:gridSpan w:val="3"/>
            <w:tcBorders>
              <w:top w:val="single" w:sz="4" w:space="0" w:color="auto"/>
              <w:left w:val="nil"/>
              <w:bottom w:val="nil"/>
              <w:right w:val="nil"/>
            </w:tcBorders>
          </w:tcPr>
          <w:p w14:paraId="1A55EA7D"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09.00 - 09.25</w:t>
            </w:r>
          </w:p>
          <w:p w14:paraId="6D117082"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86" w:type="dxa"/>
            <w:gridSpan w:val="5"/>
            <w:tcBorders>
              <w:top w:val="single" w:sz="4" w:space="0" w:color="auto"/>
              <w:left w:val="nil"/>
              <w:bottom w:val="nil"/>
              <w:right w:val="single" w:sz="12" w:space="0" w:color="auto"/>
            </w:tcBorders>
          </w:tcPr>
          <w:p w14:paraId="511626C8"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59DAB4BA"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27679503" w14:textId="77777777" w:rsidTr="004A59DB">
        <w:trPr>
          <w:cantSplit/>
          <w:trHeight w:val="283"/>
        </w:trPr>
        <w:tc>
          <w:tcPr>
            <w:tcW w:w="828" w:type="dxa"/>
            <w:vMerge/>
            <w:tcBorders>
              <w:left w:val="single" w:sz="12" w:space="0" w:color="auto"/>
              <w:bottom w:val="single" w:sz="12" w:space="0" w:color="auto"/>
              <w:right w:val="single" w:sz="12" w:space="0" w:color="auto"/>
            </w:tcBorders>
            <w:textDirection w:val="btLr"/>
          </w:tcPr>
          <w:p w14:paraId="52FF0211"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1BFF2CD4"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«Художественно – эстетическое развитие»  музыкальное развитие (МР)</w:t>
            </w:r>
          </w:p>
        </w:tc>
      </w:tr>
      <w:tr w:rsidR="00537B8F" w:rsidRPr="00537B8F" w14:paraId="2A125466"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4BCC5F51"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7A718E59"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09.40 - 10.00</w:t>
            </w:r>
          </w:p>
          <w:p w14:paraId="716EEA0F"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14" w:type="dxa"/>
            <w:gridSpan w:val="3"/>
            <w:tcBorders>
              <w:top w:val="single" w:sz="4" w:space="0" w:color="auto"/>
              <w:left w:val="nil"/>
              <w:bottom w:val="nil"/>
            </w:tcBorders>
          </w:tcPr>
          <w:p w14:paraId="471639DC"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09.40 - 10.05</w:t>
            </w:r>
          </w:p>
          <w:p w14:paraId="3AB682DE"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86" w:type="dxa"/>
            <w:gridSpan w:val="5"/>
            <w:vMerge w:val="restart"/>
            <w:tcBorders>
              <w:top w:val="single" w:sz="4" w:space="0" w:color="auto"/>
              <w:right w:val="single" w:sz="12" w:space="0" w:color="auto"/>
            </w:tcBorders>
          </w:tcPr>
          <w:p w14:paraId="06C73F3E"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p w14:paraId="24D1D0AB"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p w14:paraId="203EEADE"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28C509B6"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математических представлений (В)</w:t>
            </w:r>
          </w:p>
        </w:tc>
      </w:tr>
      <w:tr w:rsidR="00537B8F" w:rsidRPr="00537B8F" w14:paraId="25C59580" w14:textId="77777777" w:rsidTr="004A59DB">
        <w:trPr>
          <w:cantSplit/>
          <w:trHeight w:val="419"/>
        </w:trPr>
        <w:tc>
          <w:tcPr>
            <w:tcW w:w="828" w:type="dxa"/>
            <w:vMerge/>
            <w:tcBorders>
              <w:left w:val="single" w:sz="12" w:space="0" w:color="auto"/>
              <w:bottom w:val="single" w:sz="12" w:space="0" w:color="auto"/>
              <w:right w:val="single" w:sz="12" w:space="0" w:color="auto"/>
            </w:tcBorders>
            <w:textDirection w:val="btLr"/>
          </w:tcPr>
          <w:p w14:paraId="1C3C9942" w14:textId="77777777" w:rsidR="00537B8F" w:rsidRPr="00537B8F" w:rsidRDefault="00537B8F" w:rsidP="00537B8F">
            <w:pPr>
              <w:ind w:right="113"/>
              <w:jc w:val="center"/>
              <w:rPr>
                <w:rFonts w:eastAsiaTheme="minorEastAsia"/>
                <w:sz w:val="16"/>
                <w:szCs w:val="16"/>
              </w:rPr>
            </w:pPr>
          </w:p>
        </w:tc>
        <w:tc>
          <w:tcPr>
            <w:tcW w:w="6230" w:type="dxa"/>
            <w:gridSpan w:val="5"/>
            <w:tcBorders>
              <w:top w:val="nil"/>
              <w:left w:val="single" w:sz="12" w:space="0" w:color="auto"/>
              <w:bottom w:val="single" w:sz="4" w:space="0" w:color="auto"/>
            </w:tcBorders>
          </w:tcPr>
          <w:p w14:paraId="5BD04866"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 xml:space="preserve">Индивидуальная, подгрупповая коррекционно-развивающая </w:t>
            </w:r>
          </w:p>
          <w:p w14:paraId="60765F92" w14:textId="77777777" w:rsidR="00537B8F" w:rsidRPr="00537B8F" w:rsidRDefault="00537B8F" w:rsidP="00537B8F">
            <w:pPr>
              <w:jc w:val="center"/>
              <w:rPr>
                <w:rFonts w:eastAsiaTheme="minorEastAsia"/>
                <w:sz w:val="16"/>
                <w:szCs w:val="16"/>
              </w:rPr>
            </w:pPr>
            <w:r w:rsidRPr="00537B8F">
              <w:rPr>
                <w:rFonts w:eastAsiaTheme="minorEastAsia"/>
                <w:i/>
                <w:sz w:val="16"/>
                <w:szCs w:val="16"/>
              </w:rPr>
              <w:t>деятельность (Л)                  09.30 – 10.00 (ПС)</w:t>
            </w:r>
          </w:p>
        </w:tc>
        <w:tc>
          <w:tcPr>
            <w:tcW w:w="3686" w:type="dxa"/>
            <w:gridSpan w:val="5"/>
            <w:vMerge/>
            <w:tcBorders>
              <w:right w:val="single" w:sz="12" w:space="0" w:color="auto"/>
            </w:tcBorders>
          </w:tcPr>
          <w:p w14:paraId="383D612C" w14:textId="77777777" w:rsidR="00537B8F" w:rsidRPr="00537B8F" w:rsidRDefault="00537B8F" w:rsidP="00537B8F">
            <w:pPr>
              <w:jc w:val="center"/>
              <w:rPr>
                <w:rFonts w:eastAsiaTheme="minorEastAsia"/>
                <w:sz w:val="16"/>
                <w:szCs w:val="16"/>
              </w:rPr>
            </w:pPr>
          </w:p>
        </w:tc>
      </w:tr>
      <w:tr w:rsidR="00537B8F" w:rsidRPr="00537B8F" w14:paraId="3CB39816"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2805120A"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6591C87F"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10.20 - 10.40</w:t>
            </w:r>
          </w:p>
          <w:p w14:paraId="24C59930" w14:textId="77777777" w:rsidR="00537B8F" w:rsidRPr="00537B8F" w:rsidRDefault="00537B8F" w:rsidP="00537B8F">
            <w:pPr>
              <w:jc w:val="center"/>
              <w:rPr>
                <w:rFonts w:eastAsiaTheme="minorEastAsia"/>
                <w:sz w:val="16"/>
                <w:szCs w:val="16"/>
              </w:rPr>
            </w:pPr>
            <w:r w:rsidRPr="00537B8F">
              <w:rPr>
                <w:rFonts w:eastAsiaTheme="minorEastAsia"/>
                <w:sz w:val="16"/>
                <w:szCs w:val="16"/>
              </w:rPr>
              <w:t>4-5 лет</w:t>
            </w:r>
          </w:p>
        </w:tc>
        <w:tc>
          <w:tcPr>
            <w:tcW w:w="2814" w:type="dxa"/>
            <w:gridSpan w:val="3"/>
            <w:tcBorders>
              <w:top w:val="single" w:sz="4" w:space="0" w:color="auto"/>
              <w:left w:val="nil"/>
              <w:bottom w:val="nil"/>
              <w:right w:val="single" w:sz="4" w:space="0" w:color="auto"/>
            </w:tcBorders>
          </w:tcPr>
          <w:p w14:paraId="4B92933D"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51276BF7"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3686" w:type="dxa"/>
            <w:gridSpan w:val="5"/>
            <w:vMerge w:val="restart"/>
            <w:tcBorders>
              <w:top w:val="single" w:sz="4" w:space="0" w:color="auto"/>
              <w:left w:val="single" w:sz="4" w:space="0" w:color="auto"/>
              <w:right w:val="single" w:sz="12" w:space="0" w:color="auto"/>
            </w:tcBorders>
          </w:tcPr>
          <w:p w14:paraId="7065D6A4"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0DE851B5"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p w14:paraId="2493579C"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4394C0C2" w14:textId="77777777" w:rsidR="00537B8F" w:rsidRPr="00537B8F" w:rsidRDefault="00537B8F" w:rsidP="00537B8F">
            <w:pPr>
              <w:jc w:val="center"/>
              <w:rPr>
                <w:rFonts w:eastAsiaTheme="minorEastAsia"/>
                <w:sz w:val="16"/>
                <w:szCs w:val="16"/>
              </w:rPr>
            </w:pPr>
            <w:r w:rsidRPr="00537B8F">
              <w:rPr>
                <w:rFonts w:eastAsiaTheme="minorEastAsia"/>
                <w:sz w:val="16"/>
                <w:szCs w:val="16"/>
              </w:rPr>
              <w:t>обучение элементам грамоты (Л)</w:t>
            </w:r>
          </w:p>
        </w:tc>
      </w:tr>
      <w:tr w:rsidR="00537B8F" w:rsidRPr="00537B8F" w14:paraId="567726FF" w14:textId="77777777" w:rsidTr="004A59DB">
        <w:trPr>
          <w:cantSplit/>
          <w:trHeight w:val="141"/>
        </w:trPr>
        <w:tc>
          <w:tcPr>
            <w:tcW w:w="828" w:type="dxa"/>
            <w:vMerge/>
            <w:tcBorders>
              <w:left w:val="single" w:sz="12" w:space="0" w:color="auto"/>
              <w:bottom w:val="single" w:sz="12" w:space="0" w:color="auto"/>
              <w:right w:val="single" w:sz="12" w:space="0" w:color="auto"/>
            </w:tcBorders>
            <w:textDirection w:val="btLr"/>
          </w:tcPr>
          <w:p w14:paraId="50DE5404" w14:textId="77777777" w:rsidR="00537B8F" w:rsidRPr="00537B8F" w:rsidRDefault="00537B8F" w:rsidP="00537B8F">
            <w:pPr>
              <w:ind w:right="113"/>
              <w:jc w:val="center"/>
              <w:rPr>
                <w:rFonts w:eastAsiaTheme="minorEastAsia"/>
                <w:sz w:val="16"/>
                <w:szCs w:val="16"/>
              </w:rPr>
            </w:pPr>
          </w:p>
        </w:tc>
        <w:tc>
          <w:tcPr>
            <w:tcW w:w="6230" w:type="dxa"/>
            <w:gridSpan w:val="5"/>
            <w:tcBorders>
              <w:top w:val="nil"/>
              <w:left w:val="single" w:sz="12" w:space="0" w:color="auto"/>
              <w:bottom w:val="single" w:sz="4" w:space="0" w:color="auto"/>
              <w:right w:val="single" w:sz="4" w:space="0" w:color="auto"/>
            </w:tcBorders>
          </w:tcPr>
          <w:p w14:paraId="7C49F6FD"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3C954A70"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математических представлений (В)</w:t>
            </w:r>
          </w:p>
        </w:tc>
        <w:tc>
          <w:tcPr>
            <w:tcW w:w="3686" w:type="dxa"/>
            <w:gridSpan w:val="5"/>
            <w:vMerge/>
            <w:tcBorders>
              <w:left w:val="single" w:sz="4" w:space="0" w:color="auto"/>
              <w:bottom w:val="single" w:sz="4" w:space="0" w:color="auto"/>
              <w:right w:val="single" w:sz="12" w:space="0" w:color="auto"/>
            </w:tcBorders>
          </w:tcPr>
          <w:p w14:paraId="46556E59" w14:textId="77777777" w:rsidR="00537B8F" w:rsidRPr="00537B8F" w:rsidRDefault="00537B8F" w:rsidP="00537B8F">
            <w:pPr>
              <w:jc w:val="center"/>
              <w:rPr>
                <w:rFonts w:eastAsiaTheme="minorEastAsia"/>
                <w:sz w:val="16"/>
                <w:szCs w:val="16"/>
              </w:rPr>
            </w:pPr>
          </w:p>
        </w:tc>
      </w:tr>
      <w:tr w:rsidR="00537B8F" w:rsidRPr="00537B8F" w14:paraId="46DECCB1" w14:textId="77777777" w:rsidTr="004A59DB">
        <w:trPr>
          <w:cantSplit/>
          <w:trHeight w:val="141"/>
        </w:trPr>
        <w:tc>
          <w:tcPr>
            <w:tcW w:w="828" w:type="dxa"/>
            <w:vMerge/>
            <w:tcBorders>
              <w:left w:val="single" w:sz="12" w:space="0" w:color="auto"/>
              <w:bottom w:val="single" w:sz="12" w:space="0" w:color="auto"/>
              <w:right w:val="single" w:sz="12" w:space="0" w:color="auto"/>
            </w:tcBorders>
            <w:textDirection w:val="btLr"/>
          </w:tcPr>
          <w:p w14:paraId="341FD63C" w14:textId="77777777" w:rsidR="00537B8F" w:rsidRPr="00537B8F" w:rsidRDefault="00537B8F" w:rsidP="00537B8F">
            <w:pPr>
              <w:ind w:right="113"/>
              <w:jc w:val="center"/>
              <w:rPr>
                <w:rFonts w:eastAsiaTheme="minorEastAsia"/>
                <w:sz w:val="16"/>
                <w:szCs w:val="16"/>
              </w:rPr>
            </w:pPr>
          </w:p>
        </w:tc>
        <w:tc>
          <w:tcPr>
            <w:tcW w:w="9916" w:type="dxa"/>
            <w:gridSpan w:val="10"/>
            <w:tcBorders>
              <w:top w:val="single" w:sz="4" w:space="0" w:color="auto"/>
              <w:left w:val="single" w:sz="12" w:space="0" w:color="auto"/>
              <w:bottom w:val="single" w:sz="12" w:space="0" w:color="auto"/>
              <w:right w:val="single" w:sz="12" w:space="0" w:color="auto"/>
            </w:tcBorders>
          </w:tcPr>
          <w:p w14:paraId="446A8E38" w14:textId="77777777" w:rsidR="00537B8F" w:rsidRPr="00537B8F" w:rsidRDefault="00537B8F" w:rsidP="00537B8F">
            <w:pPr>
              <w:jc w:val="center"/>
              <w:rPr>
                <w:rFonts w:eastAsiaTheme="minorEastAsia"/>
                <w:sz w:val="16"/>
                <w:szCs w:val="16"/>
              </w:rPr>
            </w:pPr>
            <w:r w:rsidRPr="00537B8F">
              <w:rPr>
                <w:rFonts w:eastAsiaTheme="minorEastAsia"/>
                <w:i/>
                <w:sz w:val="16"/>
                <w:szCs w:val="16"/>
              </w:rPr>
              <w:t xml:space="preserve">15.30 – 16.00  Робототехника (1 п.)    </w:t>
            </w:r>
            <w:r w:rsidRPr="00537B8F">
              <w:rPr>
                <w:rFonts w:eastAsiaTheme="minorEastAsia"/>
                <w:sz w:val="16"/>
                <w:szCs w:val="16"/>
              </w:rPr>
              <w:t xml:space="preserve">16.20 – 16.45  </w:t>
            </w:r>
            <w:r w:rsidRPr="00537B8F">
              <w:rPr>
                <w:rFonts w:eastAsiaTheme="minorEastAsia"/>
                <w:i/>
                <w:sz w:val="16"/>
                <w:szCs w:val="16"/>
              </w:rPr>
              <w:t xml:space="preserve">Индивидуальная, подгрупповая  коррекционно-развивающая деятельность  (В)         </w:t>
            </w:r>
          </w:p>
        </w:tc>
      </w:tr>
      <w:tr w:rsidR="00537B8F" w:rsidRPr="00537B8F" w14:paraId="1B39C452" w14:textId="77777777" w:rsidTr="004A59DB">
        <w:trPr>
          <w:cantSplit/>
          <w:trHeight w:val="141"/>
        </w:trPr>
        <w:tc>
          <w:tcPr>
            <w:tcW w:w="828" w:type="dxa"/>
            <w:vMerge w:val="restart"/>
            <w:tcBorders>
              <w:left w:val="single" w:sz="12" w:space="0" w:color="auto"/>
              <w:bottom w:val="single" w:sz="12" w:space="0" w:color="auto"/>
              <w:right w:val="single" w:sz="12" w:space="0" w:color="auto"/>
            </w:tcBorders>
            <w:textDirection w:val="btLr"/>
          </w:tcPr>
          <w:p w14:paraId="6C5F6DAD"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среда</w:t>
            </w:r>
          </w:p>
        </w:tc>
        <w:tc>
          <w:tcPr>
            <w:tcW w:w="9916" w:type="dxa"/>
            <w:gridSpan w:val="10"/>
            <w:tcBorders>
              <w:top w:val="single" w:sz="12" w:space="0" w:color="auto"/>
              <w:left w:val="single" w:sz="12" w:space="0" w:color="auto"/>
              <w:bottom w:val="single" w:sz="4" w:space="0" w:color="auto"/>
              <w:right w:val="single" w:sz="12" w:space="0" w:color="auto"/>
            </w:tcBorders>
          </w:tcPr>
          <w:p w14:paraId="23FF7BB6"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08.10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6EAA2D36"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122D310B"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6ABF2FC3"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09.00 - 09.20</w:t>
            </w:r>
          </w:p>
          <w:p w14:paraId="43983198"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418" w:type="dxa"/>
            <w:gridSpan w:val="2"/>
            <w:tcBorders>
              <w:top w:val="single" w:sz="4" w:space="0" w:color="auto"/>
              <w:left w:val="nil"/>
              <w:bottom w:val="nil"/>
              <w:right w:val="nil"/>
            </w:tcBorders>
          </w:tcPr>
          <w:p w14:paraId="40B36152"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09.00 - 09.25</w:t>
            </w:r>
          </w:p>
          <w:p w14:paraId="3CA95D1B"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4082" w:type="dxa"/>
            <w:gridSpan w:val="6"/>
            <w:tcBorders>
              <w:top w:val="single" w:sz="4" w:space="0" w:color="auto"/>
              <w:left w:val="nil"/>
              <w:bottom w:val="nil"/>
              <w:right w:val="single" w:sz="12" w:space="0" w:color="auto"/>
            </w:tcBorders>
          </w:tcPr>
          <w:p w14:paraId="4865B83D"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0159D76D"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1F70ACCB" w14:textId="77777777" w:rsidTr="004A59DB">
        <w:trPr>
          <w:cantSplit/>
          <w:trHeight w:val="207"/>
        </w:trPr>
        <w:tc>
          <w:tcPr>
            <w:tcW w:w="828" w:type="dxa"/>
            <w:vMerge/>
            <w:tcBorders>
              <w:left w:val="single" w:sz="12" w:space="0" w:color="auto"/>
              <w:bottom w:val="single" w:sz="12" w:space="0" w:color="auto"/>
              <w:right w:val="single" w:sz="12" w:space="0" w:color="auto"/>
            </w:tcBorders>
            <w:textDirection w:val="btLr"/>
          </w:tcPr>
          <w:p w14:paraId="11956ECD"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2CC868FE"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«Физическое развитие» физическая культура  (ИФК)</w:t>
            </w:r>
          </w:p>
        </w:tc>
      </w:tr>
      <w:tr w:rsidR="00537B8F" w:rsidRPr="00537B8F" w14:paraId="57E8305E"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40A1BD64"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17EB7069"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09.40 - 10.00</w:t>
            </w:r>
          </w:p>
          <w:p w14:paraId="3E441FC5"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32" w:type="dxa"/>
            <w:gridSpan w:val="5"/>
            <w:tcBorders>
              <w:top w:val="single" w:sz="4" w:space="0" w:color="auto"/>
              <w:left w:val="nil"/>
              <w:bottom w:val="nil"/>
            </w:tcBorders>
          </w:tcPr>
          <w:p w14:paraId="5683A82D"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09.40 - 10.05</w:t>
            </w:r>
          </w:p>
          <w:p w14:paraId="13D7977F"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68" w:type="dxa"/>
            <w:gridSpan w:val="3"/>
            <w:vMerge w:val="restart"/>
            <w:tcBorders>
              <w:top w:val="single" w:sz="4" w:space="0" w:color="auto"/>
              <w:right w:val="single" w:sz="12" w:space="0" w:color="auto"/>
            </w:tcBorders>
          </w:tcPr>
          <w:p w14:paraId="50DBB21C"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p w14:paraId="174CC73F"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p w14:paraId="77848503"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31EFCF15"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речи (Л)</w:t>
            </w:r>
          </w:p>
        </w:tc>
      </w:tr>
      <w:tr w:rsidR="00537B8F" w:rsidRPr="00537B8F" w14:paraId="207B48EF" w14:textId="77777777" w:rsidTr="004A59DB">
        <w:trPr>
          <w:cantSplit/>
          <w:trHeight w:val="333"/>
        </w:trPr>
        <w:tc>
          <w:tcPr>
            <w:tcW w:w="828" w:type="dxa"/>
            <w:vMerge/>
            <w:tcBorders>
              <w:left w:val="single" w:sz="12" w:space="0" w:color="auto"/>
              <w:bottom w:val="single" w:sz="12" w:space="0" w:color="auto"/>
              <w:right w:val="single" w:sz="12" w:space="0" w:color="auto"/>
            </w:tcBorders>
            <w:textDirection w:val="btLr"/>
          </w:tcPr>
          <w:p w14:paraId="01947AE4" w14:textId="77777777" w:rsidR="00537B8F" w:rsidRPr="00537B8F" w:rsidRDefault="00537B8F" w:rsidP="00537B8F">
            <w:pPr>
              <w:ind w:right="113"/>
              <w:jc w:val="center"/>
              <w:rPr>
                <w:rFonts w:eastAsiaTheme="minorEastAsia"/>
                <w:sz w:val="16"/>
                <w:szCs w:val="16"/>
              </w:rPr>
            </w:pPr>
          </w:p>
        </w:tc>
        <w:tc>
          <w:tcPr>
            <w:tcW w:w="6248" w:type="dxa"/>
            <w:gridSpan w:val="7"/>
            <w:tcBorders>
              <w:top w:val="nil"/>
              <w:left w:val="single" w:sz="12" w:space="0" w:color="auto"/>
              <w:bottom w:val="single" w:sz="4" w:space="0" w:color="auto"/>
            </w:tcBorders>
          </w:tcPr>
          <w:p w14:paraId="383B3028"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 xml:space="preserve">Индивидуальная, подгрупповая коррекционно-развивающая </w:t>
            </w:r>
          </w:p>
          <w:p w14:paraId="51B33244" w14:textId="77777777" w:rsidR="00537B8F" w:rsidRPr="00537B8F" w:rsidRDefault="00537B8F" w:rsidP="00537B8F">
            <w:pPr>
              <w:jc w:val="center"/>
              <w:rPr>
                <w:rFonts w:eastAsiaTheme="minorEastAsia"/>
                <w:sz w:val="16"/>
                <w:szCs w:val="16"/>
              </w:rPr>
            </w:pPr>
            <w:r w:rsidRPr="00537B8F">
              <w:rPr>
                <w:rFonts w:eastAsiaTheme="minorEastAsia"/>
                <w:i/>
                <w:sz w:val="16"/>
                <w:szCs w:val="16"/>
              </w:rPr>
              <w:t>деятельность</w:t>
            </w:r>
            <w:r w:rsidRPr="00537B8F">
              <w:rPr>
                <w:rFonts w:eastAsiaTheme="minorEastAsia"/>
                <w:sz w:val="16"/>
                <w:szCs w:val="16"/>
              </w:rPr>
              <w:t xml:space="preserve"> </w:t>
            </w:r>
            <w:r w:rsidRPr="00537B8F">
              <w:rPr>
                <w:rFonts w:eastAsiaTheme="minorEastAsia"/>
                <w:i/>
                <w:sz w:val="16"/>
                <w:szCs w:val="16"/>
              </w:rPr>
              <w:t>(В)</w:t>
            </w:r>
          </w:p>
        </w:tc>
        <w:tc>
          <w:tcPr>
            <w:tcW w:w="3668" w:type="dxa"/>
            <w:gridSpan w:val="3"/>
            <w:vMerge/>
            <w:tcBorders>
              <w:bottom w:val="single" w:sz="4" w:space="0" w:color="auto"/>
              <w:right w:val="single" w:sz="12" w:space="0" w:color="auto"/>
            </w:tcBorders>
          </w:tcPr>
          <w:p w14:paraId="629C47CC" w14:textId="77777777" w:rsidR="00537B8F" w:rsidRPr="00537B8F" w:rsidRDefault="00537B8F" w:rsidP="00537B8F">
            <w:pPr>
              <w:jc w:val="center"/>
              <w:rPr>
                <w:rFonts w:eastAsiaTheme="minorEastAsia"/>
                <w:sz w:val="16"/>
                <w:szCs w:val="16"/>
              </w:rPr>
            </w:pPr>
          </w:p>
        </w:tc>
      </w:tr>
      <w:tr w:rsidR="00537B8F" w:rsidRPr="00537B8F" w14:paraId="700E6F7E"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34A9BAE9"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6E745E6C"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10.20 - 10.40</w:t>
            </w:r>
          </w:p>
          <w:p w14:paraId="01575704" w14:textId="77777777" w:rsidR="00537B8F" w:rsidRPr="00537B8F" w:rsidRDefault="00537B8F" w:rsidP="00537B8F">
            <w:pPr>
              <w:jc w:val="center"/>
              <w:rPr>
                <w:rFonts w:eastAsiaTheme="minorEastAsia"/>
                <w:sz w:val="16"/>
                <w:szCs w:val="16"/>
              </w:rPr>
            </w:pPr>
            <w:r w:rsidRPr="00537B8F">
              <w:rPr>
                <w:rFonts w:eastAsiaTheme="minorEastAsia"/>
                <w:sz w:val="16"/>
                <w:szCs w:val="16"/>
              </w:rPr>
              <w:t>4-5 лет</w:t>
            </w:r>
          </w:p>
        </w:tc>
        <w:tc>
          <w:tcPr>
            <w:tcW w:w="2832" w:type="dxa"/>
            <w:gridSpan w:val="5"/>
            <w:tcBorders>
              <w:top w:val="single" w:sz="4" w:space="0" w:color="auto"/>
              <w:left w:val="nil"/>
              <w:bottom w:val="nil"/>
              <w:right w:val="single" w:sz="4" w:space="0" w:color="auto"/>
            </w:tcBorders>
          </w:tcPr>
          <w:p w14:paraId="0EB1D8A6"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57D10184"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3668" w:type="dxa"/>
            <w:gridSpan w:val="3"/>
            <w:vMerge w:val="restart"/>
            <w:tcBorders>
              <w:top w:val="single" w:sz="4" w:space="0" w:color="auto"/>
              <w:left w:val="single" w:sz="4" w:space="0" w:color="auto"/>
              <w:right w:val="single" w:sz="12" w:space="0" w:color="auto"/>
            </w:tcBorders>
          </w:tcPr>
          <w:p w14:paraId="0834068D"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4EEC0612"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p w14:paraId="4FB1B8E1"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«Художественно – эстетическое развитие» лепка/аппликация  (В)</w:t>
            </w:r>
          </w:p>
        </w:tc>
      </w:tr>
      <w:tr w:rsidR="00537B8F" w:rsidRPr="00537B8F" w14:paraId="4FF5C2B9" w14:textId="77777777" w:rsidTr="004A59DB">
        <w:trPr>
          <w:cantSplit/>
          <w:trHeight w:val="386"/>
        </w:trPr>
        <w:tc>
          <w:tcPr>
            <w:tcW w:w="828" w:type="dxa"/>
            <w:vMerge/>
            <w:tcBorders>
              <w:left w:val="single" w:sz="12" w:space="0" w:color="auto"/>
              <w:bottom w:val="single" w:sz="12" w:space="0" w:color="auto"/>
              <w:right w:val="single" w:sz="12" w:space="0" w:color="auto"/>
            </w:tcBorders>
            <w:textDirection w:val="btLr"/>
          </w:tcPr>
          <w:p w14:paraId="74D83A38" w14:textId="77777777" w:rsidR="00537B8F" w:rsidRPr="00537B8F" w:rsidRDefault="00537B8F" w:rsidP="00537B8F">
            <w:pPr>
              <w:ind w:right="113"/>
              <w:jc w:val="center"/>
              <w:rPr>
                <w:rFonts w:eastAsiaTheme="minorEastAsia"/>
                <w:sz w:val="16"/>
                <w:szCs w:val="16"/>
              </w:rPr>
            </w:pPr>
          </w:p>
        </w:tc>
        <w:tc>
          <w:tcPr>
            <w:tcW w:w="6248" w:type="dxa"/>
            <w:gridSpan w:val="7"/>
            <w:tcBorders>
              <w:top w:val="nil"/>
              <w:left w:val="single" w:sz="12" w:space="0" w:color="auto"/>
              <w:bottom w:val="single" w:sz="4" w:space="0" w:color="auto"/>
              <w:right w:val="single" w:sz="4" w:space="0" w:color="auto"/>
            </w:tcBorders>
          </w:tcPr>
          <w:p w14:paraId="263E6384"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427C8B75"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речи (Л)</w:t>
            </w:r>
          </w:p>
        </w:tc>
        <w:tc>
          <w:tcPr>
            <w:tcW w:w="3668" w:type="dxa"/>
            <w:gridSpan w:val="3"/>
            <w:vMerge/>
            <w:tcBorders>
              <w:left w:val="single" w:sz="4" w:space="0" w:color="auto"/>
              <w:bottom w:val="single" w:sz="4" w:space="0" w:color="auto"/>
              <w:right w:val="single" w:sz="12" w:space="0" w:color="auto"/>
            </w:tcBorders>
          </w:tcPr>
          <w:p w14:paraId="3EFECC70" w14:textId="77777777" w:rsidR="00537B8F" w:rsidRPr="00537B8F" w:rsidRDefault="00537B8F" w:rsidP="00537B8F">
            <w:pPr>
              <w:jc w:val="center"/>
              <w:rPr>
                <w:rFonts w:eastAsiaTheme="minorEastAsia"/>
                <w:sz w:val="16"/>
                <w:szCs w:val="16"/>
              </w:rPr>
            </w:pPr>
          </w:p>
        </w:tc>
      </w:tr>
      <w:tr w:rsidR="00537B8F" w:rsidRPr="00537B8F" w14:paraId="78C9F797" w14:textId="77777777" w:rsidTr="004A59DB">
        <w:trPr>
          <w:cantSplit/>
          <w:trHeight w:val="129"/>
        </w:trPr>
        <w:tc>
          <w:tcPr>
            <w:tcW w:w="828" w:type="dxa"/>
            <w:vMerge/>
            <w:tcBorders>
              <w:left w:val="single" w:sz="12" w:space="0" w:color="auto"/>
              <w:bottom w:val="single" w:sz="12" w:space="0" w:color="auto"/>
              <w:right w:val="single" w:sz="12" w:space="0" w:color="auto"/>
            </w:tcBorders>
            <w:textDirection w:val="btLr"/>
          </w:tcPr>
          <w:p w14:paraId="223C0B7A" w14:textId="77777777" w:rsidR="00537B8F" w:rsidRPr="00537B8F" w:rsidRDefault="00537B8F" w:rsidP="00537B8F">
            <w:pPr>
              <w:ind w:right="113"/>
              <w:jc w:val="center"/>
              <w:rPr>
                <w:rFonts w:eastAsiaTheme="minorEastAsia"/>
                <w:sz w:val="16"/>
                <w:szCs w:val="16"/>
              </w:rPr>
            </w:pPr>
          </w:p>
        </w:tc>
        <w:tc>
          <w:tcPr>
            <w:tcW w:w="9916" w:type="dxa"/>
            <w:gridSpan w:val="10"/>
            <w:tcBorders>
              <w:top w:val="single" w:sz="4" w:space="0" w:color="auto"/>
              <w:left w:val="single" w:sz="12" w:space="0" w:color="auto"/>
              <w:bottom w:val="single" w:sz="12" w:space="0" w:color="auto"/>
              <w:right w:val="single" w:sz="12" w:space="0" w:color="auto"/>
            </w:tcBorders>
          </w:tcPr>
          <w:p w14:paraId="7490F9BF" w14:textId="77777777" w:rsidR="00537B8F" w:rsidRPr="00537B8F" w:rsidRDefault="00537B8F" w:rsidP="00537B8F">
            <w:pPr>
              <w:jc w:val="center"/>
              <w:rPr>
                <w:rFonts w:eastAsiaTheme="minorEastAsia"/>
                <w:sz w:val="16"/>
                <w:szCs w:val="16"/>
              </w:rPr>
            </w:pPr>
            <w:r w:rsidRPr="00537B8F">
              <w:rPr>
                <w:rFonts w:eastAsiaTheme="minorEastAsia"/>
                <w:i/>
                <w:sz w:val="16"/>
                <w:szCs w:val="16"/>
              </w:rPr>
              <w:t xml:space="preserve">16.20 - 16.45 Робототехника (2 п.) </w:t>
            </w:r>
            <w:r w:rsidRPr="00537B8F">
              <w:rPr>
                <w:rFonts w:eastAsiaTheme="minorEastAsia"/>
                <w:sz w:val="16"/>
                <w:szCs w:val="16"/>
              </w:rPr>
              <w:t xml:space="preserve">16.20 – 16.45  </w:t>
            </w:r>
            <w:r w:rsidRPr="00537B8F">
              <w:rPr>
                <w:rFonts w:eastAsiaTheme="minorEastAsia"/>
                <w:i/>
                <w:sz w:val="16"/>
                <w:szCs w:val="16"/>
              </w:rPr>
              <w:t xml:space="preserve">Индивидуальная, подгрупповая  коррекционно-развивающая деятельность (В)        </w:t>
            </w:r>
          </w:p>
        </w:tc>
      </w:tr>
      <w:tr w:rsidR="00537B8F" w:rsidRPr="00537B8F" w14:paraId="22503C07" w14:textId="77777777" w:rsidTr="004A59DB">
        <w:trPr>
          <w:cantSplit/>
          <w:trHeight w:val="203"/>
        </w:trPr>
        <w:tc>
          <w:tcPr>
            <w:tcW w:w="828" w:type="dxa"/>
            <w:vMerge w:val="restart"/>
            <w:tcBorders>
              <w:left w:val="single" w:sz="12" w:space="0" w:color="auto"/>
              <w:bottom w:val="single" w:sz="12" w:space="0" w:color="auto"/>
              <w:right w:val="single" w:sz="12" w:space="0" w:color="auto"/>
            </w:tcBorders>
            <w:textDirection w:val="btLr"/>
          </w:tcPr>
          <w:p w14:paraId="772C4893"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четверг</w:t>
            </w:r>
          </w:p>
        </w:tc>
        <w:tc>
          <w:tcPr>
            <w:tcW w:w="9916" w:type="dxa"/>
            <w:gridSpan w:val="10"/>
            <w:tcBorders>
              <w:top w:val="single" w:sz="12" w:space="0" w:color="auto"/>
              <w:left w:val="single" w:sz="12" w:space="0" w:color="auto"/>
              <w:bottom w:val="single" w:sz="4" w:space="0" w:color="auto"/>
              <w:right w:val="single" w:sz="12" w:space="0" w:color="auto"/>
            </w:tcBorders>
          </w:tcPr>
          <w:p w14:paraId="78E91ED1"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08.10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663B748D" w14:textId="77777777" w:rsidTr="004A59DB">
        <w:trPr>
          <w:cantSplit/>
          <w:trHeight w:val="387"/>
        </w:trPr>
        <w:tc>
          <w:tcPr>
            <w:tcW w:w="828" w:type="dxa"/>
            <w:vMerge/>
            <w:tcBorders>
              <w:left w:val="single" w:sz="12" w:space="0" w:color="auto"/>
              <w:bottom w:val="single" w:sz="12" w:space="0" w:color="auto"/>
              <w:right w:val="single" w:sz="12" w:space="0" w:color="auto"/>
            </w:tcBorders>
            <w:textDirection w:val="btLr"/>
          </w:tcPr>
          <w:p w14:paraId="7B1B9502"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6C305DF7"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09.00 - 09.20</w:t>
            </w:r>
          </w:p>
          <w:p w14:paraId="1691D0D5"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32" w:type="dxa"/>
            <w:gridSpan w:val="5"/>
            <w:tcBorders>
              <w:top w:val="single" w:sz="4" w:space="0" w:color="auto"/>
              <w:left w:val="nil"/>
              <w:bottom w:val="nil"/>
              <w:right w:val="nil"/>
            </w:tcBorders>
          </w:tcPr>
          <w:p w14:paraId="730537D8"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09.00 - 09.25</w:t>
            </w:r>
          </w:p>
          <w:p w14:paraId="2A3C49B7"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68" w:type="dxa"/>
            <w:gridSpan w:val="3"/>
            <w:tcBorders>
              <w:top w:val="single" w:sz="4" w:space="0" w:color="auto"/>
              <w:left w:val="nil"/>
              <w:bottom w:val="nil"/>
              <w:right w:val="single" w:sz="12" w:space="0" w:color="auto"/>
            </w:tcBorders>
          </w:tcPr>
          <w:p w14:paraId="65E4A8DA"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102E95F4"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23782EF5" w14:textId="77777777" w:rsidTr="004A59DB">
        <w:trPr>
          <w:cantSplit/>
          <w:trHeight w:val="222"/>
        </w:trPr>
        <w:tc>
          <w:tcPr>
            <w:tcW w:w="828" w:type="dxa"/>
            <w:vMerge/>
            <w:tcBorders>
              <w:left w:val="single" w:sz="12" w:space="0" w:color="auto"/>
              <w:bottom w:val="single" w:sz="12" w:space="0" w:color="auto"/>
              <w:right w:val="single" w:sz="12" w:space="0" w:color="auto"/>
            </w:tcBorders>
            <w:textDirection w:val="btLr"/>
          </w:tcPr>
          <w:p w14:paraId="11F326EF"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38294CE8"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«Художественно – эстетическое развитие»  музыкальное развитие (МР)</w:t>
            </w:r>
          </w:p>
        </w:tc>
      </w:tr>
      <w:tr w:rsidR="00537B8F" w:rsidRPr="00537B8F" w14:paraId="62A3C0B6"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54AE3C34" w14:textId="77777777" w:rsidR="00537B8F" w:rsidRPr="00537B8F" w:rsidRDefault="00537B8F" w:rsidP="00537B8F">
            <w:pPr>
              <w:ind w:right="113"/>
              <w:jc w:val="center"/>
              <w:rPr>
                <w:rFonts w:eastAsiaTheme="minorEastAsia"/>
                <w:sz w:val="16"/>
                <w:szCs w:val="16"/>
              </w:rPr>
            </w:pPr>
          </w:p>
        </w:tc>
        <w:tc>
          <w:tcPr>
            <w:tcW w:w="3416" w:type="dxa"/>
            <w:gridSpan w:val="2"/>
            <w:tcBorders>
              <w:top w:val="single" w:sz="4" w:space="0" w:color="auto"/>
              <w:left w:val="single" w:sz="12" w:space="0" w:color="auto"/>
              <w:bottom w:val="nil"/>
              <w:right w:val="nil"/>
            </w:tcBorders>
          </w:tcPr>
          <w:p w14:paraId="3B487081"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09.40 - 10.00</w:t>
            </w:r>
          </w:p>
          <w:p w14:paraId="6510E7FE"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2832" w:type="dxa"/>
            <w:gridSpan w:val="5"/>
            <w:tcBorders>
              <w:top w:val="single" w:sz="4" w:space="0" w:color="auto"/>
              <w:left w:val="nil"/>
              <w:bottom w:val="nil"/>
              <w:right w:val="single" w:sz="2" w:space="0" w:color="auto"/>
            </w:tcBorders>
          </w:tcPr>
          <w:p w14:paraId="54A0E106"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09.40 - 10.05</w:t>
            </w:r>
          </w:p>
          <w:p w14:paraId="3AE596A5"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68" w:type="dxa"/>
            <w:gridSpan w:val="3"/>
            <w:vMerge w:val="restart"/>
            <w:tcBorders>
              <w:top w:val="single" w:sz="4" w:space="0" w:color="auto"/>
              <w:left w:val="single" w:sz="2" w:space="0" w:color="auto"/>
              <w:right w:val="single" w:sz="12" w:space="0" w:color="auto"/>
            </w:tcBorders>
          </w:tcPr>
          <w:p w14:paraId="14D10E43"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p w14:paraId="331CDD68"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p w14:paraId="7566BA0A"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00FC1AFB" w14:textId="77777777" w:rsidR="00537B8F" w:rsidRPr="00537B8F" w:rsidRDefault="00537B8F" w:rsidP="00537B8F">
            <w:pPr>
              <w:jc w:val="center"/>
              <w:rPr>
                <w:rFonts w:eastAsiaTheme="minorEastAsia"/>
                <w:sz w:val="16"/>
                <w:szCs w:val="16"/>
              </w:rPr>
            </w:pPr>
            <w:r w:rsidRPr="00537B8F">
              <w:rPr>
                <w:rFonts w:eastAsiaTheme="minorEastAsia"/>
                <w:sz w:val="16"/>
                <w:szCs w:val="16"/>
              </w:rPr>
              <w:t>развитие математических представлений (В)</w:t>
            </w:r>
          </w:p>
        </w:tc>
      </w:tr>
      <w:tr w:rsidR="00537B8F" w:rsidRPr="00537B8F" w14:paraId="48026AEB" w14:textId="77777777" w:rsidTr="004A59DB">
        <w:trPr>
          <w:cantSplit/>
          <w:trHeight w:val="387"/>
        </w:trPr>
        <w:tc>
          <w:tcPr>
            <w:tcW w:w="828" w:type="dxa"/>
            <w:vMerge/>
            <w:tcBorders>
              <w:left w:val="single" w:sz="12" w:space="0" w:color="auto"/>
              <w:bottom w:val="single" w:sz="12" w:space="0" w:color="auto"/>
              <w:right w:val="single" w:sz="12" w:space="0" w:color="auto"/>
            </w:tcBorders>
            <w:textDirection w:val="btLr"/>
          </w:tcPr>
          <w:p w14:paraId="3F24E26E" w14:textId="77777777" w:rsidR="00537B8F" w:rsidRPr="00537B8F" w:rsidRDefault="00537B8F" w:rsidP="00537B8F">
            <w:pPr>
              <w:ind w:right="113"/>
              <w:jc w:val="center"/>
              <w:rPr>
                <w:rFonts w:eastAsiaTheme="minorEastAsia"/>
                <w:sz w:val="16"/>
                <w:szCs w:val="16"/>
              </w:rPr>
            </w:pPr>
          </w:p>
        </w:tc>
        <w:tc>
          <w:tcPr>
            <w:tcW w:w="6248" w:type="dxa"/>
            <w:gridSpan w:val="7"/>
            <w:tcBorders>
              <w:top w:val="nil"/>
              <w:left w:val="single" w:sz="12" w:space="0" w:color="auto"/>
              <w:bottom w:val="single" w:sz="4" w:space="0" w:color="auto"/>
              <w:right w:val="single" w:sz="2" w:space="0" w:color="auto"/>
            </w:tcBorders>
          </w:tcPr>
          <w:p w14:paraId="050F72E0"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 xml:space="preserve">Индивидуальная, подгрупповая коррекционно-развивающая </w:t>
            </w:r>
          </w:p>
          <w:p w14:paraId="3CB6B7D8" w14:textId="77777777" w:rsidR="00537B8F" w:rsidRPr="00537B8F" w:rsidRDefault="00537B8F" w:rsidP="00537B8F">
            <w:pPr>
              <w:jc w:val="center"/>
              <w:rPr>
                <w:rFonts w:eastAsiaTheme="minorEastAsia"/>
                <w:sz w:val="16"/>
                <w:szCs w:val="16"/>
              </w:rPr>
            </w:pPr>
            <w:r w:rsidRPr="00537B8F">
              <w:rPr>
                <w:rFonts w:eastAsiaTheme="minorEastAsia"/>
                <w:i/>
                <w:sz w:val="16"/>
                <w:szCs w:val="16"/>
              </w:rPr>
              <w:t>деятельность</w:t>
            </w:r>
            <w:r w:rsidRPr="00537B8F">
              <w:rPr>
                <w:rFonts w:eastAsiaTheme="minorEastAsia"/>
                <w:sz w:val="16"/>
                <w:szCs w:val="16"/>
              </w:rPr>
              <w:t xml:space="preserve"> </w:t>
            </w:r>
            <w:r w:rsidRPr="00537B8F">
              <w:rPr>
                <w:rFonts w:eastAsiaTheme="minorEastAsia"/>
                <w:i/>
                <w:sz w:val="16"/>
                <w:szCs w:val="16"/>
              </w:rPr>
              <w:t>(Л)</w:t>
            </w:r>
          </w:p>
        </w:tc>
        <w:tc>
          <w:tcPr>
            <w:tcW w:w="3668" w:type="dxa"/>
            <w:gridSpan w:val="3"/>
            <w:vMerge/>
            <w:tcBorders>
              <w:left w:val="single" w:sz="2" w:space="0" w:color="auto"/>
              <w:bottom w:val="single" w:sz="4" w:space="0" w:color="auto"/>
              <w:right w:val="single" w:sz="12" w:space="0" w:color="auto"/>
            </w:tcBorders>
          </w:tcPr>
          <w:p w14:paraId="48B7A359" w14:textId="77777777" w:rsidR="00537B8F" w:rsidRPr="00537B8F" w:rsidRDefault="00537B8F" w:rsidP="00537B8F">
            <w:pPr>
              <w:jc w:val="center"/>
              <w:rPr>
                <w:rFonts w:eastAsiaTheme="minorEastAsia"/>
                <w:sz w:val="16"/>
                <w:szCs w:val="16"/>
              </w:rPr>
            </w:pPr>
          </w:p>
        </w:tc>
      </w:tr>
      <w:tr w:rsidR="00537B8F" w:rsidRPr="00537B8F" w14:paraId="330BA8FD" w14:textId="77777777" w:rsidTr="004A59DB">
        <w:trPr>
          <w:cantSplit/>
          <w:trHeight w:val="378"/>
        </w:trPr>
        <w:tc>
          <w:tcPr>
            <w:tcW w:w="828" w:type="dxa"/>
            <w:vMerge/>
            <w:tcBorders>
              <w:left w:val="single" w:sz="12" w:space="0" w:color="auto"/>
              <w:bottom w:val="single" w:sz="12" w:space="0" w:color="auto"/>
              <w:right w:val="single" w:sz="12" w:space="0" w:color="auto"/>
            </w:tcBorders>
            <w:textDirection w:val="btLr"/>
          </w:tcPr>
          <w:p w14:paraId="1FCC8E31" w14:textId="77777777" w:rsidR="00537B8F" w:rsidRPr="00537B8F" w:rsidRDefault="00537B8F" w:rsidP="00537B8F">
            <w:pPr>
              <w:ind w:right="113"/>
              <w:jc w:val="center"/>
              <w:rPr>
                <w:rFonts w:eastAsiaTheme="minorEastAsia"/>
                <w:sz w:val="16"/>
                <w:szCs w:val="16"/>
              </w:rPr>
            </w:pPr>
          </w:p>
        </w:tc>
        <w:tc>
          <w:tcPr>
            <w:tcW w:w="3391" w:type="dxa"/>
            <w:tcBorders>
              <w:top w:val="single" w:sz="4" w:space="0" w:color="auto"/>
              <w:left w:val="single" w:sz="12" w:space="0" w:color="auto"/>
              <w:bottom w:val="nil"/>
              <w:right w:val="nil"/>
            </w:tcBorders>
          </w:tcPr>
          <w:p w14:paraId="0577B8F5"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10.20 - 10.40</w:t>
            </w:r>
          </w:p>
          <w:p w14:paraId="5CFF4999" w14:textId="77777777" w:rsidR="00537B8F" w:rsidRPr="00537B8F" w:rsidRDefault="00537B8F" w:rsidP="00537B8F">
            <w:pPr>
              <w:jc w:val="center"/>
              <w:rPr>
                <w:rFonts w:eastAsiaTheme="minorEastAsia"/>
                <w:sz w:val="16"/>
                <w:szCs w:val="16"/>
              </w:rPr>
            </w:pPr>
            <w:r w:rsidRPr="00537B8F">
              <w:rPr>
                <w:rFonts w:eastAsiaTheme="minorEastAsia"/>
                <w:sz w:val="16"/>
                <w:szCs w:val="16"/>
              </w:rPr>
              <w:t>4-5 лет</w:t>
            </w:r>
          </w:p>
        </w:tc>
        <w:tc>
          <w:tcPr>
            <w:tcW w:w="2857" w:type="dxa"/>
            <w:gridSpan w:val="6"/>
            <w:tcBorders>
              <w:top w:val="single" w:sz="4" w:space="0" w:color="auto"/>
              <w:left w:val="nil"/>
              <w:bottom w:val="nil"/>
              <w:right w:val="single" w:sz="4" w:space="0" w:color="auto"/>
            </w:tcBorders>
          </w:tcPr>
          <w:p w14:paraId="48B74E12"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3B3ADA10"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3668" w:type="dxa"/>
            <w:gridSpan w:val="3"/>
            <w:tcBorders>
              <w:top w:val="single" w:sz="4" w:space="0" w:color="auto"/>
              <w:left w:val="single" w:sz="4" w:space="0" w:color="auto"/>
              <w:bottom w:val="nil"/>
              <w:right w:val="single" w:sz="12" w:space="0" w:color="auto"/>
            </w:tcBorders>
          </w:tcPr>
          <w:p w14:paraId="5BCC6344"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4B08FE2C"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1FE5CD45" w14:textId="77777777" w:rsidTr="004A59DB">
        <w:trPr>
          <w:cantSplit/>
          <w:trHeight w:val="377"/>
        </w:trPr>
        <w:tc>
          <w:tcPr>
            <w:tcW w:w="828" w:type="dxa"/>
            <w:vMerge/>
            <w:tcBorders>
              <w:left w:val="single" w:sz="12" w:space="0" w:color="auto"/>
              <w:bottom w:val="single" w:sz="12" w:space="0" w:color="auto"/>
              <w:right w:val="single" w:sz="12" w:space="0" w:color="auto"/>
            </w:tcBorders>
            <w:textDirection w:val="btLr"/>
          </w:tcPr>
          <w:p w14:paraId="615EC4EE" w14:textId="77777777" w:rsidR="00537B8F" w:rsidRPr="00537B8F" w:rsidRDefault="00537B8F" w:rsidP="00537B8F">
            <w:pPr>
              <w:ind w:right="113"/>
              <w:jc w:val="center"/>
              <w:rPr>
                <w:rFonts w:eastAsiaTheme="minorEastAsia"/>
                <w:sz w:val="16"/>
                <w:szCs w:val="16"/>
              </w:rPr>
            </w:pPr>
          </w:p>
        </w:tc>
        <w:tc>
          <w:tcPr>
            <w:tcW w:w="6241" w:type="dxa"/>
            <w:gridSpan w:val="6"/>
            <w:tcBorders>
              <w:top w:val="nil"/>
              <w:left w:val="single" w:sz="12" w:space="0" w:color="auto"/>
              <w:bottom w:val="single" w:sz="4" w:space="0" w:color="auto"/>
              <w:right w:val="single" w:sz="4" w:space="0" w:color="auto"/>
            </w:tcBorders>
          </w:tcPr>
          <w:p w14:paraId="0BB5C232"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56E7A293" w14:textId="77777777" w:rsidR="00537B8F" w:rsidRPr="00537B8F" w:rsidRDefault="00537B8F" w:rsidP="00537B8F">
            <w:pPr>
              <w:jc w:val="center"/>
              <w:rPr>
                <w:rFonts w:eastAsiaTheme="minorEastAsia"/>
                <w:sz w:val="16"/>
                <w:szCs w:val="16"/>
              </w:rPr>
            </w:pPr>
            <w:r w:rsidRPr="00537B8F">
              <w:rPr>
                <w:rFonts w:eastAsiaTheme="minorEastAsia"/>
                <w:sz w:val="16"/>
                <w:szCs w:val="16"/>
              </w:rPr>
              <w:t>формирование целостной картины окружающего мира (В)</w:t>
            </w:r>
          </w:p>
        </w:tc>
        <w:tc>
          <w:tcPr>
            <w:tcW w:w="3675" w:type="dxa"/>
            <w:gridSpan w:val="4"/>
            <w:tcBorders>
              <w:top w:val="nil"/>
              <w:left w:val="single" w:sz="4" w:space="0" w:color="auto"/>
              <w:bottom w:val="single" w:sz="4" w:space="0" w:color="auto"/>
              <w:right w:val="single" w:sz="12" w:space="0" w:color="auto"/>
            </w:tcBorders>
          </w:tcPr>
          <w:p w14:paraId="0F54B3E7"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ОО «Речевое развитие» </w:t>
            </w:r>
          </w:p>
          <w:p w14:paraId="3F8657DF" w14:textId="77777777" w:rsidR="00537B8F" w:rsidRPr="00537B8F" w:rsidRDefault="00537B8F" w:rsidP="00537B8F">
            <w:pPr>
              <w:jc w:val="center"/>
              <w:rPr>
                <w:rFonts w:eastAsiaTheme="minorEastAsia"/>
                <w:sz w:val="16"/>
                <w:szCs w:val="16"/>
              </w:rPr>
            </w:pPr>
            <w:r w:rsidRPr="00537B8F">
              <w:rPr>
                <w:rFonts w:eastAsiaTheme="minorEastAsia"/>
                <w:sz w:val="16"/>
                <w:szCs w:val="16"/>
              </w:rPr>
              <w:t>обучение элементам грамоты (Л)</w:t>
            </w:r>
          </w:p>
        </w:tc>
      </w:tr>
      <w:tr w:rsidR="00537B8F" w:rsidRPr="00537B8F" w14:paraId="134D3893" w14:textId="77777777" w:rsidTr="004A59DB">
        <w:trPr>
          <w:cantSplit/>
          <w:trHeight w:val="149"/>
        </w:trPr>
        <w:tc>
          <w:tcPr>
            <w:tcW w:w="828" w:type="dxa"/>
            <w:vMerge/>
            <w:tcBorders>
              <w:left w:val="single" w:sz="12" w:space="0" w:color="auto"/>
              <w:bottom w:val="single" w:sz="12" w:space="0" w:color="auto"/>
              <w:right w:val="single" w:sz="12" w:space="0" w:color="auto"/>
            </w:tcBorders>
            <w:textDirection w:val="btLr"/>
          </w:tcPr>
          <w:p w14:paraId="4E009FF0" w14:textId="77777777" w:rsidR="00537B8F" w:rsidRPr="00537B8F" w:rsidRDefault="00537B8F" w:rsidP="00537B8F">
            <w:pPr>
              <w:ind w:right="113"/>
              <w:jc w:val="center"/>
              <w:rPr>
                <w:rFonts w:eastAsiaTheme="minorEastAsia"/>
                <w:sz w:val="16"/>
                <w:szCs w:val="16"/>
              </w:rPr>
            </w:pPr>
          </w:p>
        </w:tc>
        <w:tc>
          <w:tcPr>
            <w:tcW w:w="9916" w:type="dxa"/>
            <w:gridSpan w:val="10"/>
            <w:tcBorders>
              <w:top w:val="single" w:sz="4" w:space="0" w:color="auto"/>
              <w:left w:val="single" w:sz="12" w:space="0" w:color="auto"/>
              <w:bottom w:val="single" w:sz="12" w:space="0" w:color="auto"/>
              <w:right w:val="single" w:sz="12" w:space="0" w:color="auto"/>
            </w:tcBorders>
          </w:tcPr>
          <w:p w14:paraId="0904AC28" w14:textId="77777777" w:rsidR="00537B8F" w:rsidRPr="00537B8F" w:rsidRDefault="00537B8F" w:rsidP="00537B8F">
            <w:pPr>
              <w:rPr>
                <w:rFonts w:eastAsiaTheme="minorEastAsia"/>
                <w:i/>
                <w:sz w:val="16"/>
                <w:szCs w:val="16"/>
                <w:lang w:val="en-US"/>
              </w:rPr>
            </w:pPr>
            <w:r w:rsidRPr="00537B8F">
              <w:rPr>
                <w:rFonts w:eastAsiaTheme="minorEastAsia"/>
                <w:sz w:val="16"/>
                <w:szCs w:val="16"/>
              </w:rPr>
              <w:t xml:space="preserve">16.20-16.45  </w:t>
            </w:r>
            <w:r w:rsidRPr="00537B8F">
              <w:rPr>
                <w:rFonts w:eastAsiaTheme="minorEastAsia"/>
                <w:i/>
                <w:sz w:val="16"/>
                <w:szCs w:val="16"/>
              </w:rPr>
              <w:t xml:space="preserve">Индивидуальная, подгрупповая  коррекционно-развивающая деятельность  (1 п.) (В),  15.30-16.00 6-7 лет (ПС) </w:t>
            </w:r>
          </w:p>
        </w:tc>
      </w:tr>
      <w:tr w:rsidR="00537B8F" w:rsidRPr="00537B8F" w14:paraId="574EDE3A" w14:textId="77777777" w:rsidTr="004A59DB">
        <w:trPr>
          <w:cantSplit/>
          <w:trHeight w:val="165"/>
        </w:trPr>
        <w:tc>
          <w:tcPr>
            <w:tcW w:w="828" w:type="dxa"/>
            <w:vMerge w:val="restart"/>
            <w:tcBorders>
              <w:left w:val="single" w:sz="12" w:space="0" w:color="auto"/>
              <w:bottom w:val="single" w:sz="12" w:space="0" w:color="auto"/>
              <w:right w:val="single" w:sz="12" w:space="0" w:color="auto"/>
            </w:tcBorders>
            <w:textDirection w:val="btLr"/>
          </w:tcPr>
          <w:p w14:paraId="1480222B" w14:textId="77777777" w:rsidR="00537B8F" w:rsidRPr="00537B8F" w:rsidRDefault="00537B8F" w:rsidP="00537B8F">
            <w:pPr>
              <w:ind w:right="113"/>
              <w:jc w:val="center"/>
              <w:rPr>
                <w:rFonts w:eastAsiaTheme="minorEastAsia"/>
                <w:sz w:val="16"/>
                <w:szCs w:val="16"/>
              </w:rPr>
            </w:pPr>
            <w:r w:rsidRPr="00537B8F">
              <w:rPr>
                <w:rFonts w:eastAsiaTheme="minorEastAsia"/>
                <w:sz w:val="16"/>
                <w:szCs w:val="16"/>
              </w:rPr>
              <w:t>пятница</w:t>
            </w:r>
          </w:p>
        </w:tc>
        <w:tc>
          <w:tcPr>
            <w:tcW w:w="9916" w:type="dxa"/>
            <w:gridSpan w:val="10"/>
            <w:tcBorders>
              <w:top w:val="single" w:sz="12" w:space="0" w:color="auto"/>
              <w:left w:val="single" w:sz="12" w:space="0" w:color="auto"/>
              <w:bottom w:val="single" w:sz="4" w:space="0" w:color="auto"/>
              <w:right w:val="single" w:sz="12" w:space="0" w:color="auto"/>
            </w:tcBorders>
          </w:tcPr>
          <w:p w14:paraId="12AB7908"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08.10 – 08.30  </w:t>
            </w:r>
            <w:r w:rsidRPr="00537B8F">
              <w:rPr>
                <w:rFonts w:eastAsiaTheme="minorEastAsia"/>
                <w:i/>
                <w:sz w:val="16"/>
                <w:szCs w:val="16"/>
              </w:rPr>
              <w:t>Индивидуальная, подгрупповая  коррекционно-развивающая деятельность  (Л, В)</w:t>
            </w:r>
          </w:p>
        </w:tc>
      </w:tr>
      <w:tr w:rsidR="00537B8F" w:rsidRPr="00537B8F" w14:paraId="3D37FD98" w14:textId="77777777" w:rsidTr="004A59DB">
        <w:trPr>
          <w:cantSplit/>
          <w:trHeight w:val="160"/>
        </w:trPr>
        <w:tc>
          <w:tcPr>
            <w:tcW w:w="828" w:type="dxa"/>
            <w:vMerge/>
            <w:tcBorders>
              <w:left w:val="single" w:sz="12" w:space="0" w:color="auto"/>
              <w:bottom w:val="single" w:sz="12" w:space="0" w:color="auto"/>
              <w:right w:val="single" w:sz="12" w:space="0" w:color="auto"/>
            </w:tcBorders>
            <w:textDirection w:val="btLr"/>
          </w:tcPr>
          <w:p w14:paraId="07B04B5D" w14:textId="77777777" w:rsidR="00537B8F" w:rsidRPr="00537B8F" w:rsidRDefault="00537B8F" w:rsidP="00537B8F">
            <w:pPr>
              <w:ind w:right="113"/>
              <w:jc w:val="center"/>
              <w:rPr>
                <w:rFonts w:eastAsiaTheme="minorEastAsia"/>
                <w:sz w:val="16"/>
                <w:szCs w:val="16"/>
              </w:rPr>
            </w:pPr>
          </w:p>
        </w:tc>
        <w:tc>
          <w:tcPr>
            <w:tcW w:w="4387" w:type="dxa"/>
            <w:gridSpan w:val="3"/>
            <w:vMerge w:val="restart"/>
            <w:tcBorders>
              <w:top w:val="single" w:sz="4" w:space="0" w:color="auto"/>
              <w:left w:val="single" w:sz="12" w:space="0" w:color="auto"/>
              <w:right w:val="single" w:sz="4" w:space="0" w:color="auto"/>
            </w:tcBorders>
          </w:tcPr>
          <w:p w14:paraId="1147DEAB"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09.00 - 09.20</w:t>
            </w:r>
          </w:p>
          <w:p w14:paraId="0D35FC39"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p w14:paraId="6B19CFBA" w14:textId="77777777" w:rsidR="00537B8F" w:rsidRPr="00537B8F" w:rsidRDefault="00537B8F" w:rsidP="00537B8F">
            <w:pPr>
              <w:jc w:val="center"/>
              <w:rPr>
                <w:rFonts w:eastAsiaTheme="minorEastAsia"/>
                <w:sz w:val="16"/>
                <w:szCs w:val="16"/>
              </w:rPr>
            </w:pPr>
            <w:r w:rsidRPr="00537B8F">
              <w:rPr>
                <w:rFonts w:eastAsiaTheme="minorEastAsia"/>
                <w:sz w:val="16"/>
                <w:szCs w:val="16"/>
              </w:rPr>
              <w:lastRenderedPageBreak/>
              <w:t xml:space="preserve">ОО «Физическое развитие» физическая культура </w:t>
            </w:r>
          </w:p>
          <w:p w14:paraId="5842F52D" w14:textId="77777777" w:rsidR="00537B8F" w:rsidRPr="00537B8F" w:rsidRDefault="00537B8F" w:rsidP="00537B8F">
            <w:pPr>
              <w:jc w:val="center"/>
              <w:rPr>
                <w:rFonts w:eastAsiaTheme="minorEastAsia"/>
                <w:sz w:val="16"/>
                <w:szCs w:val="16"/>
              </w:rPr>
            </w:pPr>
            <w:r w:rsidRPr="00537B8F">
              <w:rPr>
                <w:rFonts w:eastAsiaTheme="minorEastAsia"/>
                <w:sz w:val="16"/>
                <w:szCs w:val="16"/>
              </w:rPr>
              <w:t>(ИФК)</w:t>
            </w:r>
          </w:p>
        </w:tc>
        <w:tc>
          <w:tcPr>
            <w:tcW w:w="2710" w:type="dxa"/>
            <w:gridSpan w:val="6"/>
            <w:tcBorders>
              <w:top w:val="single" w:sz="4" w:space="0" w:color="auto"/>
              <w:left w:val="single" w:sz="4" w:space="0" w:color="auto"/>
              <w:bottom w:val="nil"/>
              <w:right w:val="nil"/>
            </w:tcBorders>
          </w:tcPr>
          <w:p w14:paraId="1BC49AB0" w14:textId="77777777" w:rsidR="00537B8F" w:rsidRPr="00537B8F" w:rsidRDefault="00537B8F" w:rsidP="00537B8F">
            <w:pPr>
              <w:jc w:val="center"/>
              <w:rPr>
                <w:rFonts w:eastAsiaTheme="minorEastAsia"/>
                <w:sz w:val="16"/>
                <w:szCs w:val="16"/>
              </w:rPr>
            </w:pPr>
            <w:r w:rsidRPr="00537B8F">
              <w:rPr>
                <w:rFonts w:eastAsiaTheme="minorEastAsia"/>
                <w:sz w:val="16"/>
                <w:szCs w:val="16"/>
              </w:rPr>
              <w:lastRenderedPageBreak/>
              <w:t>09.00 - 09.25</w:t>
            </w:r>
          </w:p>
        </w:tc>
        <w:tc>
          <w:tcPr>
            <w:tcW w:w="2819" w:type="dxa"/>
            <w:tcBorders>
              <w:top w:val="single" w:sz="4" w:space="0" w:color="auto"/>
              <w:left w:val="nil"/>
              <w:bottom w:val="nil"/>
              <w:right w:val="single" w:sz="12" w:space="0" w:color="auto"/>
            </w:tcBorders>
          </w:tcPr>
          <w:p w14:paraId="606F1585" w14:textId="77777777" w:rsidR="00537B8F" w:rsidRPr="00537B8F" w:rsidRDefault="00537B8F" w:rsidP="00537B8F">
            <w:pPr>
              <w:jc w:val="center"/>
              <w:rPr>
                <w:rFonts w:eastAsiaTheme="minorEastAsia"/>
                <w:sz w:val="16"/>
                <w:szCs w:val="16"/>
              </w:rPr>
            </w:pPr>
            <w:r w:rsidRPr="00537B8F">
              <w:rPr>
                <w:rFonts w:eastAsiaTheme="minorEastAsia"/>
                <w:sz w:val="16"/>
                <w:szCs w:val="16"/>
              </w:rPr>
              <w:t>09.00 - 09.30</w:t>
            </w:r>
          </w:p>
          <w:p w14:paraId="20998960" w14:textId="77777777" w:rsidR="00537B8F" w:rsidRPr="00537B8F" w:rsidRDefault="00537B8F" w:rsidP="00537B8F">
            <w:pPr>
              <w:jc w:val="center"/>
              <w:rPr>
                <w:rFonts w:eastAsiaTheme="minorEastAsia"/>
                <w:i/>
                <w:sz w:val="16"/>
                <w:szCs w:val="16"/>
              </w:rPr>
            </w:pPr>
          </w:p>
        </w:tc>
      </w:tr>
      <w:tr w:rsidR="00537B8F" w:rsidRPr="00537B8F" w14:paraId="3EE18F92" w14:textId="77777777" w:rsidTr="004A59DB">
        <w:trPr>
          <w:cantSplit/>
          <w:trHeight w:val="527"/>
        </w:trPr>
        <w:tc>
          <w:tcPr>
            <w:tcW w:w="828" w:type="dxa"/>
            <w:vMerge/>
            <w:tcBorders>
              <w:left w:val="single" w:sz="12" w:space="0" w:color="auto"/>
              <w:bottom w:val="single" w:sz="12" w:space="0" w:color="auto"/>
              <w:right w:val="single" w:sz="12" w:space="0" w:color="auto"/>
            </w:tcBorders>
            <w:textDirection w:val="btLr"/>
          </w:tcPr>
          <w:p w14:paraId="28088244" w14:textId="77777777" w:rsidR="00537B8F" w:rsidRPr="00537B8F" w:rsidRDefault="00537B8F" w:rsidP="00537B8F">
            <w:pPr>
              <w:ind w:right="113"/>
              <w:jc w:val="center"/>
              <w:rPr>
                <w:rFonts w:eastAsiaTheme="minorEastAsia"/>
                <w:sz w:val="16"/>
                <w:szCs w:val="16"/>
              </w:rPr>
            </w:pPr>
          </w:p>
        </w:tc>
        <w:tc>
          <w:tcPr>
            <w:tcW w:w="4387" w:type="dxa"/>
            <w:gridSpan w:val="3"/>
            <w:vMerge/>
            <w:tcBorders>
              <w:left w:val="single" w:sz="12" w:space="0" w:color="auto"/>
              <w:right w:val="single" w:sz="4" w:space="0" w:color="auto"/>
            </w:tcBorders>
          </w:tcPr>
          <w:p w14:paraId="697A4092" w14:textId="77777777" w:rsidR="00537B8F" w:rsidRPr="00537B8F" w:rsidRDefault="00537B8F" w:rsidP="00537B8F">
            <w:pPr>
              <w:jc w:val="center"/>
              <w:rPr>
                <w:rFonts w:eastAsiaTheme="minorEastAsia"/>
                <w:sz w:val="16"/>
                <w:szCs w:val="16"/>
              </w:rPr>
            </w:pPr>
          </w:p>
        </w:tc>
        <w:tc>
          <w:tcPr>
            <w:tcW w:w="5529" w:type="dxa"/>
            <w:gridSpan w:val="7"/>
            <w:tcBorders>
              <w:top w:val="nil"/>
              <w:left w:val="single" w:sz="4" w:space="0" w:color="auto"/>
              <w:right w:val="single" w:sz="12" w:space="0" w:color="auto"/>
            </w:tcBorders>
          </w:tcPr>
          <w:p w14:paraId="120C0106"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                                                     6-7 лет</w:t>
            </w:r>
          </w:p>
          <w:p w14:paraId="719010CD" w14:textId="77777777" w:rsidR="00537B8F" w:rsidRPr="00537B8F" w:rsidRDefault="00537B8F" w:rsidP="00537B8F">
            <w:pPr>
              <w:jc w:val="center"/>
              <w:rPr>
                <w:rFonts w:eastAsiaTheme="minorEastAsia"/>
                <w:sz w:val="16"/>
                <w:szCs w:val="16"/>
              </w:rPr>
            </w:pPr>
            <w:r w:rsidRPr="00537B8F">
              <w:rPr>
                <w:rFonts w:eastAsiaTheme="minorEastAsia"/>
                <w:i/>
                <w:sz w:val="16"/>
                <w:szCs w:val="16"/>
              </w:rPr>
              <w:t>Индивидуальная, подгрупповая коррекционно-развивающая деятельность  (Л)</w:t>
            </w:r>
          </w:p>
        </w:tc>
      </w:tr>
      <w:tr w:rsidR="00537B8F" w:rsidRPr="00537B8F" w14:paraId="5997796F" w14:textId="77777777" w:rsidTr="004A59DB">
        <w:trPr>
          <w:cantSplit/>
          <w:trHeight w:val="382"/>
        </w:trPr>
        <w:tc>
          <w:tcPr>
            <w:tcW w:w="828" w:type="dxa"/>
            <w:vMerge/>
            <w:tcBorders>
              <w:left w:val="single" w:sz="12" w:space="0" w:color="auto"/>
              <w:bottom w:val="single" w:sz="12" w:space="0" w:color="auto"/>
              <w:right w:val="single" w:sz="12" w:space="0" w:color="auto"/>
            </w:tcBorders>
            <w:textDirection w:val="btLr"/>
          </w:tcPr>
          <w:p w14:paraId="6E4D9AB2" w14:textId="77777777" w:rsidR="00537B8F" w:rsidRPr="00537B8F" w:rsidRDefault="00537B8F" w:rsidP="00537B8F">
            <w:pPr>
              <w:ind w:right="113"/>
              <w:jc w:val="center"/>
              <w:rPr>
                <w:rFonts w:eastAsiaTheme="minorEastAsia"/>
                <w:sz w:val="16"/>
                <w:szCs w:val="16"/>
              </w:rPr>
            </w:pPr>
          </w:p>
        </w:tc>
        <w:tc>
          <w:tcPr>
            <w:tcW w:w="4387" w:type="dxa"/>
            <w:gridSpan w:val="3"/>
            <w:tcBorders>
              <w:top w:val="single" w:sz="4" w:space="0" w:color="auto"/>
              <w:left w:val="single" w:sz="12" w:space="0" w:color="auto"/>
              <w:bottom w:val="nil"/>
              <w:right w:val="nil"/>
            </w:tcBorders>
          </w:tcPr>
          <w:p w14:paraId="32348385"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09.40 - 10.00</w:t>
            </w:r>
          </w:p>
          <w:p w14:paraId="23A64BAD" w14:textId="77777777" w:rsidR="00537B8F" w:rsidRPr="00537B8F" w:rsidRDefault="00537B8F" w:rsidP="00537B8F">
            <w:pPr>
              <w:jc w:val="center"/>
              <w:rPr>
                <w:rFonts w:eastAsiaTheme="minorEastAsia"/>
                <w:sz w:val="16"/>
                <w:szCs w:val="16"/>
              </w:rPr>
            </w:pPr>
            <w:r w:rsidRPr="00537B8F">
              <w:rPr>
                <w:rFonts w:eastAsiaTheme="minorEastAsia"/>
                <w:sz w:val="16"/>
                <w:szCs w:val="16"/>
              </w:rPr>
              <w:t>4 - 5 лет</w:t>
            </w:r>
          </w:p>
        </w:tc>
        <w:tc>
          <w:tcPr>
            <w:tcW w:w="1861" w:type="dxa"/>
            <w:gridSpan w:val="4"/>
            <w:tcBorders>
              <w:top w:val="single" w:sz="4" w:space="0" w:color="auto"/>
              <w:left w:val="nil"/>
              <w:bottom w:val="nil"/>
            </w:tcBorders>
          </w:tcPr>
          <w:p w14:paraId="3DB1F4D4"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09.40 - 10.05</w:t>
            </w:r>
          </w:p>
          <w:p w14:paraId="6F0A3FB5" w14:textId="77777777" w:rsidR="00537B8F" w:rsidRPr="00537B8F" w:rsidRDefault="00537B8F" w:rsidP="00537B8F">
            <w:pPr>
              <w:jc w:val="center"/>
              <w:rPr>
                <w:rFonts w:eastAsiaTheme="minorEastAsia"/>
                <w:sz w:val="16"/>
                <w:szCs w:val="16"/>
              </w:rPr>
            </w:pPr>
            <w:r w:rsidRPr="00537B8F">
              <w:rPr>
                <w:rFonts w:eastAsiaTheme="minorEastAsia"/>
                <w:sz w:val="16"/>
                <w:szCs w:val="16"/>
              </w:rPr>
              <w:t>5 - 6 лет</w:t>
            </w:r>
          </w:p>
        </w:tc>
        <w:tc>
          <w:tcPr>
            <w:tcW w:w="3668" w:type="dxa"/>
            <w:gridSpan w:val="3"/>
            <w:tcBorders>
              <w:top w:val="single" w:sz="4" w:space="0" w:color="auto"/>
              <w:bottom w:val="nil"/>
              <w:right w:val="single" w:sz="12" w:space="0" w:color="auto"/>
            </w:tcBorders>
          </w:tcPr>
          <w:p w14:paraId="773AE2A9" w14:textId="77777777" w:rsidR="00537B8F" w:rsidRPr="00537B8F" w:rsidRDefault="00537B8F" w:rsidP="00537B8F">
            <w:pPr>
              <w:jc w:val="center"/>
              <w:rPr>
                <w:rFonts w:eastAsiaTheme="minorEastAsia"/>
                <w:sz w:val="16"/>
                <w:szCs w:val="16"/>
              </w:rPr>
            </w:pPr>
            <w:r w:rsidRPr="00537B8F">
              <w:rPr>
                <w:rFonts w:eastAsiaTheme="minorEastAsia"/>
                <w:sz w:val="16"/>
                <w:szCs w:val="16"/>
              </w:rPr>
              <w:t>09.40 - 10.10</w:t>
            </w:r>
          </w:p>
          <w:p w14:paraId="29165A6B"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2F40145E" w14:textId="77777777" w:rsidTr="004A59DB">
        <w:trPr>
          <w:cantSplit/>
          <w:trHeight w:val="523"/>
        </w:trPr>
        <w:tc>
          <w:tcPr>
            <w:tcW w:w="828" w:type="dxa"/>
            <w:vMerge/>
            <w:tcBorders>
              <w:left w:val="single" w:sz="12" w:space="0" w:color="auto"/>
              <w:bottom w:val="single" w:sz="12" w:space="0" w:color="auto"/>
              <w:right w:val="single" w:sz="12" w:space="0" w:color="auto"/>
            </w:tcBorders>
            <w:textDirection w:val="btLr"/>
          </w:tcPr>
          <w:p w14:paraId="231A8ADE" w14:textId="77777777" w:rsidR="00537B8F" w:rsidRPr="00537B8F" w:rsidRDefault="00537B8F" w:rsidP="00537B8F">
            <w:pPr>
              <w:ind w:right="113"/>
              <w:jc w:val="center"/>
              <w:rPr>
                <w:rFonts w:eastAsiaTheme="minorEastAsia"/>
                <w:sz w:val="16"/>
                <w:szCs w:val="16"/>
              </w:rPr>
            </w:pPr>
          </w:p>
        </w:tc>
        <w:tc>
          <w:tcPr>
            <w:tcW w:w="6241" w:type="dxa"/>
            <w:gridSpan w:val="6"/>
            <w:tcBorders>
              <w:top w:val="nil"/>
              <w:left w:val="single" w:sz="12" w:space="0" w:color="auto"/>
              <w:bottom w:val="single" w:sz="4" w:space="0" w:color="auto"/>
              <w:right w:val="single" w:sz="4" w:space="0" w:color="auto"/>
            </w:tcBorders>
          </w:tcPr>
          <w:p w14:paraId="4C4E1D92" w14:textId="77777777" w:rsidR="00537B8F" w:rsidRPr="00537B8F" w:rsidRDefault="00537B8F" w:rsidP="00537B8F">
            <w:pPr>
              <w:jc w:val="center"/>
              <w:rPr>
                <w:rFonts w:eastAsiaTheme="minorEastAsia"/>
                <w:i/>
                <w:sz w:val="16"/>
                <w:szCs w:val="16"/>
              </w:rPr>
            </w:pPr>
            <w:r w:rsidRPr="00537B8F">
              <w:rPr>
                <w:rFonts w:eastAsiaTheme="minorEastAsia"/>
                <w:i/>
                <w:sz w:val="16"/>
                <w:szCs w:val="16"/>
              </w:rPr>
              <w:t xml:space="preserve">Индивидуальная, подгрупповая коррекционно-развивающая </w:t>
            </w:r>
          </w:p>
          <w:p w14:paraId="6BD14958" w14:textId="77777777" w:rsidR="00537B8F" w:rsidRPr="00537B8F" w:rsidRDefault="00537B8F" w:rsidP="00537B8F">
            <w:pPr>
              <w:jc w:val="center"/>
              <w:rPr>
                <w:rFonts w:eastAsiaTheme="minorEastAsia"/>
                <w:sz w:val="16"/>
                <w:szCs w:val="16"/>
              </w:rPr>
            </w:pPr>
            <w:r w:rsidRPr="00537B8F">
              <w:rPr>
                <w:rFonts w:eastAsiaTheme="minorEastAsia"/>
                <w:i/>
                <w:sz w:val="16"/>
                <w:szCs w:val="16"/>
              </w:rPr>
              <w:t>деятельность</w:t>
            </w:r>
            <w:r w:rsidRPr="00537B8F">
              <w:rPr>
                <w:rFonts w:eastAsiaTheme="minorEastAsia"/>
                <w:sz w:val="16"/>
                <w:szCs w:val="16"/>
              </w:rPr>
              <w:t xml:space="preserve"> </w:t>
            </w:r>
          </w:p>
          <w:p w14:paraId="56F7B6F8" w14:textId="77777777" w:rsidR="00537B8F" w:rsidRPr="00537B8F" w:rsidRDefault="00537B8F" w:rsidP="00537B8F">
            <w:pPr>
              <w:jc w:val="center"/>
              <w:rPr>
                <w:rFonts w:eastAsiaTheme="minorEastAsia"/>
                <w:sz w:val="16"/>
                <w:szCs w:val="16"/>
              </w:rPr>
            </w:pPr>
            <w:r w:rsidRPr="00537B8F">
              <w:rPr>
                <w:rFonts w:eastAsiaTheme="minorEastAsia"/>
                <w:i/>
                <w:sz w:val="16"/>
                <w:szCs w:val="16"/>
              </w:rPr>
              <w:t>(Л)</w:t>
            </w:r>
          </w:p>
        </w:tc>
        <w:tc>
          <w:tcPr>
            <w:tcW w:w="3675" w:type="dxa"/>
            <w:gridSpan w:val="4"/>
            <w:tcBorders>
              <w:top w:val="nil"/>
              <w:left w:val="single" w:sz="4" w:space="0" w:color="auto"/>
              <w:bottom w:val="single" w:sz="4" w:space="0" w:color="auto"/>
              <w:right w:val="single" w:sz="12" w:space="0" w:color="auto"/>
            </w:tcBorders>
          </w:tcPr>
          <w:p w14:paraId="783327A0"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«Познавательное развитие»</w:t>
            </w:r>
          </w:p>
          <w:p w14:paraId="5D8415AA" w14:textId="77777777" w:rsidR="00537B8F" w:rsidRPr="00537B8F" w:rsidRDefault="00537B8F" w:rsidP="00537B8F">
            <w:pPr>
              <w:jc w:val="center"/>
              <w:rPr>
                <w:rFonts w:eastAsiaTheme="minorEastAsia"/>
                <w:sz w:val="16"/>
                <w:szCs w:val="16"/>
              </w:rPr>
            </w:pPr>
            <w:r w:rsidRPr="00537B8F">
              <w:rPr>
                <w:rFonts w:eastAsiaTheme="minorEastAsia"/>
                <w:sz w:val="16"/>
                <w:szCs w:val="16"/>
              </w:rPr>
              <w:t>формирование целостной картины окружающего мира (В)</w:t>
            </w:r>
          </w:p>
        </w:tc>
      </w:tr>
      <w:tr w:rsidR="00537B8F" w:rsidRPr="00537B8F" w14:paraId="08FE9B22" w14:textId="77777777" w:rsidTr="004A59DB">
        <w:trPr>
          <w:cantSplit/>
          <w:trHeight w:val="287"/>
        </w:trPr>
        <w:tc>
          <w:tcPr>
            <w:tcW w:w="828" w:type="dxa"/>
            <w:vMerge/>
            <w:tcBorders>
              <w:left w:val="single" w:sz="12" w:space="0" w:color="auto"/>
              <w:bottom w:val="single" w:sz="12" w:space="0" w:color="auto"/>
              <w:right w:val="single" w:sz="12" w:space="0" w:color="auto"/>
            </w:tcBorders>
            <w:textDirection w:val="btLr"/>
          </w:tcPr>
          <w:p w14:paraId="485A2C6B" w14:textId="77777777" w:rsidR="00537B8F" w:rsidRPr="00537B8F" w:rsidRDefault="00537B8F" w:rsidP="00537B8F">
            <w:pPr>
              <w:ind w:right="113"/>
              <w:jc w:val="center"/>
              <w:rPr>
                <w:rFonts w:eastAsiaTheme="minorEastAsia"/>
                <w:sz w:val="16"/>
                <w:szCs w:val="16"/>
              </w:rPr>
            </w:pPr>
          </w:p>
        </w:tc>
        <w:tc>
          <w:tcPr>
            <w:tcW w:w="3391" w:type="dxa"/>
            <w:tcBorders>
              <w:top w:val="single" w:sz="4" w:space="0" w:color="auto"/>
              <w:left w:val="single" w:sz="12" w:space="0" w:color="auto"/>
              <w:bottom w:val="nil"/>
              <w:right w:val="nil"/>
            </w:tcBorders>
          </w:tcPr>
          <w:p w14:paraId="4666EFA5"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10.20 - 10.40</w:t>
            </w:r>
          </w:p>
          <w:p w14:paraId="7604608F" w14:textId="77777777" w:rsidR="00537B8F" w:rsidRPr="00537B8F" w:rsidRDefault="00537B8F" w:rsidP="00537B8F">
            <w:pPr>
              <w:jc w:val="center"/>
              <w:rPr>
                <w:rFonts w:eastAsiaTheme="minorEastAsia"/>
                <w:sz w:val="16"/>
                <w:szCs w:val="16"/>
              </w:rPr>
            </w:pPr>
            <w:r w:rsidRPr="00537B8F">
              <w:rPr>
                <w:rFonts w:eastAsiaTheme="minorEastAsia"/>
                <w:sz w:val="16"/>
                <w:szCs w:val="16"/>
              </w:rPr>
              <w:t>4-5 лет</w:t>
            </w:r>
          </w:p>
        </w:tc>
        <w:tc>
          <w:tcPr>
            <w:tcW w:w="2857" w:type="dxa"/>
            <w:gridSpan w:val="6"/>
            <w:tcBorders>
              <w:top w:val="single" w:sz="4" w:space="0" w:color="auto"/>
              <w:left w:val="nil"/>
              <w:bottom w:val="nil"/>
              <w:right w:val="nil"/>
            </w:tcBorders>
          </w:tcPr>
          <w:p w14:paraId="20F94310"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10.20 - 10.45</w:t>
            </w:r>
          </w:p>
          <w:p w14:paraId="158E930F" w14:textId="77777777" w:rsidR="00537B8F" w:rsidRPr="00537B8F" w:rsidRDefault="00537B8F" w:rsidP="00537B8F">
            <w:pPr>
              <w:jc w:val="center"/>
              <w:rPr>
                <w:rFonts w:eastAsiaTheme="minorEastAsia"/>
                <w:sz w:val="16"/>
                <w:szCs w:val="16"/>
              </w:rPr>
            </w:pPr>
            <w:r w:rsidRPr="00537B8F">
              <w:rPr>
                <w:rFonts w:eastAsiaTheme="minorEastAsia"/>
                <w:sz w:val="16"/>
                <w:szCs w:val="16"/>
              </w:rPr>
              <w:t>5-6 лет</w:t>
            </w:r>
          </w:p>
        </w:tc>
        <w:tc>
          <w:tcPr>
            <w:tcW w:w="3668" w:type="dxa"/>
            <w:gridSpan w:val="3"/>
            <w:tcBorders>
              <w:top w:val="single" w:sz="4" w:space="0" w:color="auto"/>
              <w:left w:val="nil"/>
              <w:bottom w:val="nil"/>
              <w:right w:val="single" w:sz="12" w:space="0" w:color="auto"/>
            </w:tcBorders>
          </w:tcPr>
          <w:p w14:paraId="19AC5C8D" w14:textId="77777777" w:rsidR="00537B8F" w:rsidRPr="00537B8F" w:rsidRDefault="00537B8F" w:rsidP="00537B8F">
            <w:pPr>
              <w:jc w:val="center"/>
              <w:rPr>
                <w:rFonts w:eastAsiaTheme="minorEastAsia"/>
                <w:sz w:val="16"/>
                <w:szCs w:val="16"/>
              </w:rPr>
            </w:pPr>
            <w:r w:rsidRPr="00537B8F">
              <w:rPr>
                <w:rFonts w:eastAsiaTheme="minorEastAsia"/>
                <w:sz w:val="16"/>
                <w:szCs w:val="16"/>
              </w:rPr>
              <w:t>10.20 - 10.50</w:t>
            </w:r>
          </w:p>
          <w:p w14:paraId="0467463F" w14:textId="77777777" w:rsidR="00537B8F" w:rsidRPr="00537B8F" w:rsidRDefault="00537B8F" w:rsidP="00537B8F">
            <w:pPr>
              <w:jc w:val="center"/>
              <w:rPr>
                <w:rFonts w:eastAsiaTheme="minorEastAsia"/>
                <w:sz w:val="16"/>
                <w:szCs w:val="16"/>
              </w:rPr>
            </w:pPr>
            <w:r w:rsidRPr="00537B8F">
              <w:rPr>
                <w:rFonts w:eastAsiaTheme="minorEastAsia"/>
                <w:sz w:val="16"/>
                <w:szCs w:val="16"/>
              </w:rPr>
              <w:t>6-7 лет</w:t>
            </w:r>
          </w:p>
        </w:tc>
      </w:tr>
      <w:tr w:rsidR="00537B8F" w:rsidRPr="00537B8F" w14:paraId="66066723" w14:textId="77777777" w:rsidTr="004A59DB">
        <w:trPr>
          <w:cantSplit/>
          <w:trHeight w:val="164"/>
        </w:trPr>
        <w:tc>
          <w:tcPr>
            <w:tcW w:w="828" w:type="dxa"/>
            <w:vMerge/>
            <w:tcBorders>
              <w:left w:val="single" w:sz="12" w:space="0" w:color="auto"/>
              <w:bottom w:val="single" w:sz="12" w:space="0" w:color="auto"/>
              <w:right w:val="single" w:sz="12" w:space="0" w:color="auto"/>
            </w:tcBorders>
            <w:textDirection w:val="btLr"/>
          </w:tcPr>
          <w:p w14:paraId="2A921C54"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4255861A" w14:textId="77777777" w:rsidR="00537B8F" w:rsidRPr="00537B8F" w:rsidRDefault="00537B8F" w:rsidP="00537B8F">
            <w:pPr>
              <w:jc w:val="center"/>
              <w:rPr>
                <w:rFonts w:eastAsiaTheme="minorEastAsia"/>
                <w:sz w:val="16"/>
                <w:szCs w:val="16"/>
              </w:rPr>
            </w:pPr>
            <w:r w:rsidRPr="00537B8F">
              <w:rPr>
                <w:rFonts w:eastAsiaTheme="minorEastAsia"/>
                <w:sz w:val="16"/>
                <w:szCs w:val="16"/>
              </w:rPr>
              <w:t>ОО «Художественно – эстетическое развитие» рисование  (В)</w:t>
            </w:r>
          </w:p>
        </w:tc>
      </w:tr>
      <w:tr w:rsidR="00537B8F" w:rsidRPr="00537B8F" w14:paraId="618677B5" w14:textId="77777777" w:rsidTr="004A59DB">
        <w:trPr>
          <w:cantSplit/>
          <w:trHeight w:val="164"/>
        </w:trPr>
        <w:tc>
          <w:tcPr>
            <w:tcW w:w="828" w:type="dxa"/>
            <w:vMerge/>
            <w:tcBorders>
              <w:left w:val="single" w:sz="12" w:space="0" w:color="auto"/>
              <w:bottom w:val="single" w:sz="12" w:space="0" w:color="auto"/>
              <w:right w:val="single" w:sz="12" w:space="0" w:color="auto"/>
            </w:tcBorders>
            <w:textDirection w:val="btLr"/>
          </w:tcPr>
          <w:p w14:paraId="1EAFA5CC" w14:textId="77777777" w:rsidR="00537B8F" w:rsidRPr="00537B8F" w:rsidRDefault="00537B8F" w:rsidP="00537B8F">
            <w:pPr>
              <w:ind w:right="113"/>
              <w:jc w:val="center"/>
              <w:rPr>
                <w:rFonts w:eastAsiaTheme="minorEastAsia"/>
                <w:sz w:val="16"/>
                <w:szCs w:val="16"/>
              </w:rPr>
            </w:pPr>
          </w:p>
        </w:tc>
        <w:tc>
          <w:tcPr>
            <w:tcW w:w="6270" w:type="dxa"/>
            <w:gridSpan w:val="8"/>
            <w:tcBorders>
              <w:top w:val="nil"/>
              <w:left w:val="single" w:sz="12" w:space="0" w:color="auto"/>
              <w:bottom w:val="nil"/>
              <w:right w:val="nil"/>
            </w:tcBorders>
          </w:tcPr>
          <w:p w14:paraId="53785528"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11.20 – 11.40                                                                              11.20 - 11.45</w:t>
            </w:r>
          </w:p>
          <w:p w14:paraId="4A67B566"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4-5 лет                                                                                      5 - 6 лет</w:t>
            </w:r>
          </w:p>
        </w:tc>
        <w:tc>
          <w:tcPr>
            <w:tcW w:w="3646" w:type="dxa"/>
            <w:gridSpan w:val="2"/>
            <w:tcBorders>
              <w:top w:val="nil"/>
              <w:left w:val="nil"/>
              <w:bottom w:val="nil"/>
              <w:right w:val="single" w:sz="12" w:space="0" w:color="auto"/>
            </w:tcBorders>
          </w:tcPr>
          <w:p w14:paraId="07A6EA0B" w14:textId="77777777" w:rsidR="00537B8F" w:rsidRPr="00537B8F" w:rsidRDefault="00537B8F" w:rsidP="00537B8F">
            <w:pPr>
              <w:jc w:val="center"/>
              <w:rPr>
                <w:rFonts w:eastAsiaTheme="minorEastAsia"/>
                <w:sz w:val="16"/>
                <w:szCs w:val="16"/>
              </w:rPr>
            </w:pPr>
            <w:r w:rsidRPr="00537B8F">
              <w:rPr>
                <w:rFonts w:eastAsiaTheme="minorEastAsia"/>
                <w:sz w:val="16"/>
                <w:szCs w:val="16"/>
              </w:rPr>
              <w:t>11.20 - 11.50</w:t>
            </w:r>
          </w:p>
          <w:p w14:paraId="296D4F43" w14:textId="77777777" w:rsidR="00537B8F" w:rsidRPr="00537B8F" w:rsidRDefault="00537B8F" w:rsidP="00537B8F">
            <w:pPr>
              <w:jc w:val="center"/>
              <w:rPr>
                <w:rFonts w:eastAsiaTheme="minorEastAsia"/>
                <w:sz w:val="16"/>
                <w:szCs w:val="16"/>
              </w:rPr>
            </w:pPr>
            <w:r w:rsidRPr="00537B8F">
              <w:rPr>
                <w:rFonts w:eastAsiaTheme="minorEastAsia"/>
                <w:sz w:val="16"/>
                <w:szCs w:val="16"/>
              </w:rPr>
              <w:t>6 - 7 лет</w:t>
            </w:r>
          </w:p>
        </w:tc>
      </w:tr>
      <w:tr w:rsidR="00537B8F" w:rsidRPr="00537B8F" w14:paraId="3DA08A69" w14:textId="77777777" w:rsidTr="004A59DB">
        <w:trPr>
          <w:cantSplit/>
          <w:trHeight w:val="164"/>
        </w:trPr>
        <w:tc>
          <w:tcPr>
            <w:tcW w:w="828" w:type="dxa"/>
            <w:vMerge/>
            <w:tcBorders>
              <w:left w:val="single" w:sz="12" w:space="0" w:color="auto"/>
              <w:bottom w:val="single" w:sz="12" w:space="0" w:color="auto"/>
              <w:right w:val="single" w:sz="12" w:space="0" w:color="auto"/>
            </w:tcBorders>
            <w:textDirection w:val="btLr"/>
          </w:tcPr>
          <w:p w14:paraId="7EAB47B2" w14:textId="77777777" w:rsidR="00537B8F" w:rsidRPr="00537B8F" w:rsidRDefault="00537B8F" w:rsidP="00537B8F">
            <w:pPr>
              <w:ind w:right="113"/>
              <w:jc w:val="center"/>
              <w:rPr>
                <w:rFonts w:eastAsiaTheme="minorEastAsia"/>
                <w:sz w:val="16"/>
                <w:szCs w:val="16"/>
              </w:rPr>
            </w:pPr>
          </w:p>
        </w:tc>
        <w:tc>
          <w:tcPr>
            <w:tcW w:w="9916" w:type="dxa"/>
            <w:gridSpan w:val="10"/>
            <w:tcBorders>
              <w:top w:val="nil"/>
              <w:left w:val="single" w:sz="12" w:space="0" w:color="auto"/>
              <w:bottom w:val="single" w:sz="4" w:space="0" w:color="auto"/>
              <w:right w:val="single" w:sz="12" w:space="0" w:color="auto"/>
            </w:tcBorders>
          </w:tcPr>
          <w:p w14:paraId="0BEA7BEA"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ОО «Физическое развитие» физическая культура  (на открытом воздухе) (ИФК)</w:t>
            </w:r>
          </w:p>
        </w:tc>
      </w:tr>
      <w:tr w:rsidR="00537B8F" w:rsidRPr="00537B8F" w14:paraId="54F43B11" w14:textId="77777777" w:rsidTr="004A59DB">
        <w:trPr>
          <w:cantSplit/>
          <w:trHeight w:val="225"/>
        </w:trPr>
        <w:tc>
          <w:tcPr>
            <w:tcW w:w="828" w:type="dxa"/>
            <w:vMerge/>
            <w:tcBorders>
              <w:left w:val="single" w:sz="12" w:space="0" w:color="auto"/>
              <w:bottom w:val="single" w:sz="12" w:space="0" w:color="auto"/>
              <w:right w:val="single" w:sz="12" w:space="0" w:color="auto"/>
            </w:tcBorders>
            <w:textDirection w:val="btLr"/>
          </w:tcPr>
          <w:p w14:paraId="52EAC625" w14:textId="77777777" w:rsidR="00537B8F" w:rsidRPr="00537B8F" w:rsidRDefault="00537B8F" w:rsidP="00537B8F">
            <w:pPr>
              <w:ind w:right="113"/>
              <w:jc w:val="center"/>
              <w:rPr>
                <w:rFonts w:eastAsiaTheme="minorEastAsia"/>
                <w:sz w:val="16"/>
                <w:szCs w:val="16"/>
              </w:rPr>
            </w:pPr>
          </w:p>
        </w:tc>
        <w:tc>
          <w:tcPr>
            <w:tcW w:w="9916" w:type="dxa"/>
            <w:gridSpan w:val="10"/>
            <w:tcBorders>
              <w:top w:val="single" w:sz="4" w:space="0" w:color="auto"/>
              <w:left w:val="single" w:sz="12" w:space="0" w:color="auto"/>
              <w:bottom w:val="single" w:sz="12" w:space="0" w:color="auto"/>
              <w:right w:val="single" w:sz="12" w:space="0" w:color="auto"/>
            </w:tcBorders>
          </w:tcPr>
          <w:p w14:paraId="13C057C7" w14:textId="77777777" w:rsidR="00537B8F" w:rsidRPr="00537B8F" w:rsidRDefault="00537B8F" w:rsidP="00537B8F">
            <w:pPr>
              <w:jc w:val="center"/>
              <w:rPr>
                <w:rFonts w:eastAsiaTheme="minorEastAsia"/>
                <w:sz w:val="16"/>
                <w:szCs w:val="16"/>
              </w:rPr>
            </w:pPr>
            <w:r w:rsidRPr="00537B8F">
              <w:rPr>
                <w:rFonts w:eastAsiaTheme="minorEastAsia"/>
                <w:sz w:val="16"/>
                <w:szCs w:val="16"/>
              </w:rPr>
              <w:t xml:space="preserve">    </w:t>
            </w:r>
            <w:r w:rsidRPr="00537B8F">
              <w:rPr>
                <w:rFonts w:eastAsiaTheme="minorEastAsia"/>
                <w:i/>
                <w:sz w:val="16"/>
                <w:szCs w:val="16"/>
              </w:rPr>
              <w:t>15.30 – 16.00 Совместная деятельность (В)</w:t>
            </w:r>
            <w:r w:rsidRPr="00537B8F">
              <w:rPr>
                <w:rFonts w:eastAsiaTheme="minorEastAsia"/>
                <w:sz w:val="16"/>
                <w:szCs w:val="16"/>
              </w:rPr>
              <w:t xml:space="preserve">  16.20 – 16.45  </w:t>
            </w:r>
            <w:r w:rsidRPr="00537B8F">
              <w:rPr>
                <w:rFonts w:eastAsiaTheme="minorEastAsia"/>
                <w:i/>
                <w:sz w:val="16"/>
                <w:szCs w:val="16"/>
              </w:rPr>
              <w:t>Индивидуальная, подгрупповая  коррекционно-развивающая деятельность  (В)</w:t>
            </w:r>
          </w:p>
        </w:tc>
      </w:tr>
    </w:tbl>
    <w:p w14:paraId="388AE9D8" w14:textId="77777777" w:rsidR="00537B8F" w:rsidRPr="00537B8F" w:rsidRDefault="00537B8F" w:rsidP="00537B8F">
      <w:pPr>
        <w:spacing w:after="0" w:line="240" w:lineRule="auto"/>
        <w:rPr>
          <w:rFonts w:ascii="Times New Roman" w:eastAsiaTheme="minorEastAsia" w:hAnsi="Times New Roman" w:cs="Times New Roman"/>
          <w:sz w:val="16"/>
          <w:szCs w:val="16"/>
          <w:lang w:eastAsia="ru-RU"/>
        </w:rPr>
      </w:pPr>
      <w:r w:rsidRPr="00537B8F">
        <w:rPr>
          <w:rFonts w:ascii="Times New Roman" w:eastAsiaTheme="minorEastAsia" w:hAnsi="Times New Roman" w:cs="Times New Roman"/>
          <w:sz w:val="16"/>
          <w:szCs w:val="16"/>
          <w:lang w:eastAsia="ru-RU"/>
        </w:rPr>
        <w:t xml:space="preserve">Условные обозначения: ОО – образовательная область, Л – логопед,  </w:t>
      </w:r>
      <w:proofErr w:type="gramStart"/>
      <w:r w:rsidRPr="00537B8F">
        <w:rPr>
          <w:rFonts w:ascii="Times New Roman" w:eastAsiaTheme="minorEastAsia" w:hAnsi="Times New Roman" w:cs="Times New Roman"/>
          <w:sz w:val="16"/>
          <w:szCs w:val="16"/>
          <w:lang w:eastAsia="ru-RU"/>
        </w:rPr>
        <w:t>В</w:t>
      </w:r>
      <w:proofErr w:type="gramEnd"/>
      <w:r w:rsidRPr="00537B8F">
        <w:rPr>
          <w:rFonts w:ascii="Times New Roman" w:eastAsiaTheme="minorEastAsia" w:hAnsi="Times New Roman" w:cs="Times New Roman"/>
          <w:sz w:val="16"/>
          <w:szCs w:val="16"/>
          <w:lang w:eastAsia="ru-RU"/>
        </w:rPr>
        <w:t xml:space="preserve"> – воспитатель,  ПС-психолог,  МР – музыкальный руководитель,  ИФК – инструктор по физической культуре.</w:t>
      </w:r>
    </w:p>
    <w:p w14:paraId="4439E82C" w14:textId="77777777" w:rsidR="00537B8F" w:rsidRPr="00537B8F" w:rsidRDefault="00537B8F" w:rsidP="00537B8F">
      <w:pPr>
        <w:spacing w:after="0"/>
        <w:jc w:val="both"/>
        <w:rPr>
          <w:rFonts w:ascii="Times New Roman" w:eastAsia="Times New Roman" w:hAnsi="Times New Roman" w:cs="Times New Roman"/>
          <w:kern w:val="20"/>
          <w:sz w:val="24"/>
          <w:szCs w:val="24"/>
          <w:lang w:eastAsia="ru-RU"/>
        </w:rPr>
      </w:pPr>
      <w:r w:rsidRPr="00537B8F">
        <w:rPr>
          <w:rFonts w:ascii="Times New Roman" w:eastAsia="Times New Roman" w:hAnsi="Times New Roman" w:cs="Times New Roman"/>
          <w:kern w:val="20"/>
          <w:sz w:val="24"/>
          <w:szCs w:val="24"/>
          <w:lang w:eastAsia="ru-RU"/>
        </w:rPr>
        <w:t xml:space="preserve">В основу организации образовательных содержаний занятия ставится тема, которая выступает как сообщаемое знание и представляется в эмоционально-образной форме. Набор тем определяют педагоги, и это придает систематичность всему образовательному процессу. </w:t>
      </w:r>
    </w:p>
    <w:p w14:paraId="7C8CBE9E" w14:textId="77777777" w:rsidR="00537B8F" w:rsidRPr="00537B8F" w:rsidRDefault="00537B8F" w:rsidP="00537B8F">
      <w:pPr>
        <w:spacing w:after="0"/>
        <w:jc w:val="both"/>
        <w:rPr>
          <w:rFonts w:ascii="Times New Roman" w:eastAsia="Times New Roman" w:hAnsi="Times New Roman" w:cs="Times New Roman"/>
          <w:kern w:val="20"/>
          <w:sz w:val="24"/>
          <w:szCs w:val="24"/>
          <w:lang w:eastAsia="ru-RU"/>
        </w:rPr>
      </w:pPr>
    </w:p>
    <w:p w14:paraId="3E799D0C" w14:textId="77777777" w:rsidR="00537B8F" w:rsidRPr="00537B8F" w:rsidRDefault="00537B8F" w:rsidP="00537B8F">
      <w:pPr>
        <w:spacing w:after="0"/>
        <w:jc w:val="both"/>
        <w:rPr>
          <w:rFonts w:ascii="Times New Roman" w:eastAsia="Times New Roman" w:hAnsi="Times New Roman" w:cs="Times New Roman"/>
          <w:kern w:val="20"/>
          <w:sz w:val="24"/>
          <w:szCs w:val="24"/>
          <w:lang w:eastAsia="ru-RU"/>
        </w:rPr>
      </w:pPr>
    </w:p>
    <w:p w14:paraId="5A8AB3B1" w14:textId="77777777" w:rsidR="00537B8F" w:rsidRPr="00537B8F" w:rsidRDefault="00537B8F" w:rsidP="00537B8F">
      <w:pPr>
        <w:spacing w:after="0"/>
        <w:jc w:val="both"/>
        <w:rPr>
          <w:rFonts w:ascii="Times New Roman" w:hAnsi="Times New Roman" w:cs="Times New Roman"/>
          <w:b/>
          <w:bCs/>
          <w:sz w:val="24"/>
          <w:szCs w:val="24"/>
        </w:rPr>
      </w:pPr>
      <w:r w:rsidRPr="00537B8F">
        <w:rPr>
          <w:rFonts w:ascii="Times New Roman" w:hAnsi="Times New Roman" w:cs="Times New Roman"/>
          <w:b/>
          <w:bCs/>
          <w:sz w:val="24"/>
          <w:szCs w:val="24"/>
        </w:rPr>
        <w:t>Календарь тематических недель образовательной работы</w:t>
      </w:r>
    </w:p>
    <w:p w14:paraId="161C8171" w14:textId="77777777" w:rsidR="00537B8F" w:rsidRPr="00537B8F" w:rsidRDefault="00537B8F" w:rsidP="00537B8F">
      <w:pPr>
        <w:spacing w:after="0"/>
        <w:jc w:val="center"/>
        <w:rPr>
          <w:rFonts w:ascii="Times New Roman" w:hAnsi="Times New Roman" w:cs="Times New Roman"/>
          <w:b/>
          <w:bCs/>
          <w:sz w:val="24"/>
          <w:szCs w:val="24"/>
        </w:rPr>
      </w:pPr>
      <w:r w:rsidRPr="00537B8F">
        <w:rPr>
          <w:rFonts w:ascii="Times New Roman" w:hAnsi="Times New Roman" w:cs="Times New Roman"/>
          <w:b/>
          <w:bCs/>
          <w:sz w:val="24"/>
          <w:szCs w:val="24"/>
        </w:rPr>
        <w:t>на 2026-2027 учебный год</w:t>
      </w:r>
    </w:p>
    <w:p w14:paraId="5E9E945B" w14:textId="77777777" w:rsidR="00537B8F" w:rsidRPr="00537B8F" w:rsidRDefault="00537B8F" w:rsidP="00537B8F">
      <w:pPr>
        <w:spacing w:after="0"/>
        <w:jc w:val="center"/>
        <w:rPr>
          <w:rFonts w:ascii="Times New Roman" w:hAnsi="Times New Roman" w:cs="Times New Roman"/>
          <w:b/>
          <w:bCs/>
          <w:sz w:val="24"/>
          <w:szCs w:val="24"/>
        </w:rPr>
      </w:pPr>
    </w:p>
    <w:tbl>
      <w:tblPr>
        <w:tblStyle w:val="100"/>
        <w:tblW w:w="11992" w:type="dxa"/>
        <w:tblInd w:w="-885" w:type="dxa"/>
        <w:tblLook w:val="04A0" w:firstRow="1" w:lastRow="0" w:firstColumn="1" w:lastColumn="0" w:noHBand="0" w:noVBand="1"/>
      </w:tblPr>
      <w:tblGrid>
        <w:gridCol w:w="709"/>
        <w:gridCol w:w="1135"/>
        <w:gridCol w:w="2693"/>
        <w:gridCol w:w="2410"/>
        <w:gridCol w:w="2551"/>
        <w:gridCol w:w="2494"/>
      </w:tblGrid>
      <w:tr w:rsidR="00537B8F" w:rsidRPr="00537B8F" w14:paraId="4F264BFE" w14:textId="77777777" w:rsidTr="004A59DB">
        <w:tc>
          <w:tcPr>
            <w:tcW w:w="709" w:type="dxa"/>
          </w:tcPr>
          <w:p w14:paraId="04AE4BC4" w14:textId="77777777" w:rsidR="00537B8F" w:rsidRPr="00537B8F" w:rsidRDefault="00537B8F" w:rsidP="00537B8F">
            <w:pPr>
              <w:spacing w:line="100" w:lineRule="atLeast"/>
              <w:jc w:val="center"/>
              <w:rPr>
                <w:b/>
                <w:bCs/>
              </w:rPr>
            </w:pPr>
            <w:r w:rsidRPr="00537B8F">
              <w:rPr>
                <w:b/>
                <w:bCs/>
              </w:rPr>
              <w:t>№</w:t>
            </w:r>
          </w:p>
        </w:tc>
        <w:tc>
          <w:tcPr>
            <w:tcW w:w="1135" w:type="dxa"/>
          </w:tcPr>
          <w:p w14:paraId="2D9D567A" w14:textId="77777777" w:rsidR="00537B8F" w:rsidRPr="00537B8F" w:rsidRDefault="00537B8F" w:rsidP="00537B8F">
            <w:pPr>
              <w:spacing w:line="100" w:lineRule="atLeast"/>
              <w:jc w:val="center"/>
              <w:rPr>
                <w:b/>
                <w:bCs/>
              </w:rPr>
            </w:pPr>
            <w:r w:rsidRPr="00537B8F">
              <w:rPr>
                <w:b/>
                <w:bCs/>
              </w:rPr>
              <w:t>Неделя</w:t>
            </w:r>
          </w:p>
        </w:tc>
        <w:tc>
          <w:tcPr>
            <w:tcW w:w="2693" w:type="dxa"/>
          </w:tcPr>
          <w:p w14:paraId="080B499C" w14:textId="77777777" w:rsidR="00537B8F" w:rsidRPr="00537B8F" w:rsidRDefault="00537B8F" w:rsidP="00537B8F">
            <w:pPr>
              <w:spacing w:line="100" w:lineRule="atLeast"/>
              <w:jc w:val="center"/>
              <w:rPr>
                <w:b/>
                <w:bCs/>
              </w:rPr>
            </w:pPr>
            <w:r w:rsidRPr="00537B8F">
              <w:rPr>
                <w:b/>
                <w:bCs/>
              </w:rPr>
              <w:t>Средний возраст</w:t>
            </w:r>
          </w:p>
        </w:tc>
        <w:tc>
          <w:tcPr>
            <w:tcW w:w="2410" w:type="dxa"/>
          </w:tcPr>
          <w:p w14:paraId="34139D7F" w14:textId="77777777" w:rsidR="00537B8F" w:rsidRPr="00537B8F" w:rsidRDefault="00537B8F" w:rsidP="00537B8F">
            <w:pPr>
              <w:spacing w:line="100" w:lineRule="atLeast"/>
              <w:jc w:val="center"/>
              <w:rPr>
                <w:b/>
                <w:bCs/>
              </w:rPr>
            </w:pPr>
            <w:r w:rsidRPr="00537B8F">
              <w:rPr>
                <w:b/>
                <w:bCs/>
              </w:rPr>
              <w:t>Старший возраст</w:t>
            </w:r>
          </w:p>
        </w:tc>
        <w:tc>
          <w:tcPr>
            <w:tcW w:w="2551" w:type="dxa"/>
          </w:tcPr>
          <w:p w14:paraId="6F8DD0F9" w14:textId="77777777" w:rsidR="00537B8F" w:rsidRPr="00537B8F" w:rsidRDefault="00537B8F" w:rsidP="00537B8F">
            <w:pPr>
              <w:spacing w:line="100" w:lineRule="atLeast"/>
              <w:jc w:val="center"/>
              <w:rPr>
                <w:b/>
                <w:bCs/>
              </w:rPr>
            </w:pPr>
            <w:r w:rsidRPr="00537B8F">
              <w:rPr>
                <w:b/>
                <w:bCs/>
              </w:rPr>
              <w:t>Подготовительный возраст</w:t>
            </w:r>
          </w:p>
        </w:tc>
        <w:tc>
          <w:tcPr>
            <w:tcW w:w="2494" w:type="dxa"/>
          </w:tcPr>
          <w:p w14:paraId="2E96D75F" w14:textId="77777777" w:rsidR="00537B8F" w:rsidRPr="00537B8F" w:rsidRDefault="00537B8F" w:rsidP="00537B8F">
            <w:pPr>
              <w:rPr>
                <w:b/>
              </w:rPr>
            </w:pPr>
            <w:r w:rsidRPr="00537B8F">
              <w:rPr>
                <w:b/>
              </w:rPr>
              <w:t xml:space="preserve">Итоговое </w:t>
            </w:r>
          </w:p>
          <w:p w14:paraId="6BD1152D" w14:textId="77777777" w:rsidR="00537B8F" w:rsidRPr="00537B8F" w:rsidRDefault="00537B8F" w:rsidP="00537B8F">
            <w:pPr>
              <w:spacing w:line="100" w:lineRule="atLeast"/>
              <w:rPr>
                <w:b/>
                <w:bCs/>
              </w:rPr>
            </w:pPr>
            <w:r w:rsidRPr="00537B8F">
              <w:rPr>
                <w:b/>
              </w:rPr>
              <w:t>мероприятие</w:t>
            </w:r>
          </w:p>
        </w:tc>
      </w:tr>
      <w:tr w:rsidR="00537B8F" w:rsidRPr="00537B8F" w14:paraId="7D8D0A8D" w14:textId="77777777" w:rsidTr="004A59DB">
        <w:tc>
          <w:tcPr>
            <w:tcW w:w="709" w:type="dxa"/>
          </w:tcPr>
          <w:p w14:paraId="0B3E37CD" w14:textId="77777777" w:rsidR="00537B8F" w:rsidRPr="00537B8F" w:rsidRDefault="00537B8F" w:rsidP="00537B8F">
            <w:pPr>
              <w:spacing w:line="100" w:lineRule="atLeast"/>
            </w:pPr>
            <w:r w:rsidRPr="00537B8F">
              <w:t>1</w:t>
            </w:r>
          </w:p>
        </w:tc>
        <w:tc>
          <w:tcPr>
            <w:tcW w:w="1135" w:type="dxa"/>
          </w:tcPr>
          <w:p w14:paraId="6CEF75DB" w14:textId="77777777" w:rsidR="00537B8F" w:rsidRPr="00537B8F" w:rsidRDefault="00537B8F" w:rsidP="00537B8F">
            <w:pPr>
              <w:spacing w:line="100" w:lineRule="atLeast"/>
            </w:pPr>
            <w:r w:rsidRPr="00537B8F">
              <w:t>01-06.09</w:t>
            </w:r>
          </w:p>
        </w:tc>
        <w:tc>
          <w:tcPr>
            <w:tcW w:w="2693" w:type="dxa"/>
          </w:tcPr>
          <w:p w14:paraId="39895037" w14:textId="77777777" w:rsidR="00537B8F" w:rsidRPr="00537B8F" w:rsidRDefault="00537B8F" w:rsidP="00537B8F">
            <w:pPr>
              <w:spacing w:line="100" w:lineRule="atLeast"/>
            </w:pPr>
            <w:r w:rsidRPr="00537B8F">
              <w:t>Здравствуй, детский сад. День знаний.</w:t>
            </w:r>
          </w:p>
        </w:tc>
        <w:tc>
          <w:tcPr>
            <w:tcW w:w="2410" w:type="dxa"/>
          </w:tcPr>
          <w:p w14:paraId="63D718FB" w14:textId="77777777" w:rsidR="00537B8F" w:rsidRPr="00537B8F" w:rsidRDefault="00537B8F" w:rsidP="00537B8F">
            <w:pPr>
              <w:spacing w:line="100" w:lineRule="atLeast"/>
            </w:pPr>
            <w:r w:rsidRPr="00537B8F">
              <w:t>Здравствуй, детский сад. День знаний.</w:t>
            </w:r>
          </w:p>
        </w:tc>
        <w:tc>
          <w:tcPr>
            <w:tcW w:w="2551" w:type="dxa"/>
          </w:tcPr>
          <w:p w14:paraId="4DE64E91" w14:textId="77777777" w:rsidR="00537B8F" w:rsidRPr="00537B8F" w:rsidRDefault="00537B8F" w:rsidP="00537B8F">
            <w:pPr>
              <w:spacing w:line="100" w:lineRule="atLeast"/>
            </w:pPr>
            <w:r w:rsidRPr="00537B8F">
              <w:t>Здравствуй, детский сад. День знаний.</w:t>
            </w:r>
          </w:p>
        </w:tc>
        <w:tc>
          <w:tcPr>
            <w:tcW w:w="2494" w:type="dxa"/>
          </w:tcPr>
          <w:p w14:paraId="1760F468" w14:textId="77777777" w:rsidR="00537B8F" w:rsidRPr="00537B8F" w:rsidRDefault="00537B8F" w:rsidP="00537B8F">
            <w:pPr>
              <w:spacing w:line="100" w:lineRule="atLeast"/>
            </w:pPr>
          </w:p>
        </w:tc>
      </w:tr>
      <w:tr w:rsidR="00537B8F" w:rsidRPr="00537B8F" w14:paraId="440E61A9" w14:textId="77777777" w:rsidTr="004A59DB">
        <w:tc>
          <w:tcPr>
            <w:tcW w:w="709" w:type="dxa"/>
          </w:tcPr>
          <w:p w14:paraId="26DABC15" w14:textId="77777777" w:rsidR="00537B8F" w:rsidRPr="00537B8F" w:rsidRDefault="00537B8F" w:rsidP="00537B8F">
            <w:pPr>
              <w:spacing w:line="100" w:lineRule="atLeast"/>
            </w:pPr>
            <w:r w:rsidRPr="00537B8F">
              <w:t>2</w:t>
            </w:r>
          </w:p>
        </w:tc>
        <w:tc>
          <w:tcPr>
            <w:tcW w:w="1135" w:type="dxa"/>
          </w:tcPr>
          <w:p w14:paraId="306E4B05" w14:textId="77777777" w:rsidR="00537B8F" w:rsidRPr="00537B8F" w:rsidRDefault="00537B8F" w:rsidP="00537B8F">
            <w:pPr>
              <w:spacing w:line="100" w:lineRule="atLeast"/>
            </w:pPr>
            <w:r w:rsidRPr="00537B8F">
              <w:t>07–13.09</w:t>
            </w:r>
          </w:p>
        </w:tc>
        <w:tc>
          <w:tcPr>
            <w:tcW w:w="2693" w:type="dxa"/>
          </w:tcPr>
          <w:p w14:paraId="1240CD0B" w14:textId="77777777" w:rsidR="00537B8F" w:rsidRPr="00537B8F" w:rsidRDefault="00537B8F" w:rsidP="00537B8F">
            <w:pPr>
              <w:spacing w:line="100" w:lineRule="atLeast"/>
            </w:pPr>
            <w:r w:rsidRPr="00537B8F">
              <w:t>Мой дом, мой город-Челябинск</w:t>
            </w:r>
          </w:p>
        </w:tc>
        <w:tc>
          <w:tcPr>
            <w:tcW w:w="2410" w:type="dxa"/>
          </w:tcPr>
          <w:p w14:paraId="5B06EABF" w14:textId="77777777" w:rsidR="00537B8F" w:rsidRPr="00537B8F" w:rsidRDefault="00537B8F" w:rsidP="00537B8F">
            <w:pPr>
              <w:spacing w:line="100" w:lineRule="atLeast"/>
            </w:pPr>
            <w:r w:rsidRPr="00537B8F">
              <w:t>Мой дом, мой горо</w:t>
            </w:r>
            <w:proofErr w:type="gramStart"/>
            <w:r w:rsidRPr="00537B8F">
              <w:t>д-</w:t>
            </w:r>
            <w:proofErr w:type="gramEnd"/>
            <w:r w:rsidRPr="00537B8F">
              <w:t xml:space="preserve"> Челябинск.</w:t>
            </w:r>
          </w:p>
        </w:tc>
        <w:tc>
          <w:tcPr>
            <w:tcW w:w="2551" w:type="dxa"/>
          </w:tcPr>
          <w:p w14:paraId="336893BA" w14:textId="77777777" w:rsidR="00537B8F" w:rsidRPr="00537B8F" w:rsidRDefault="00537B8F" w:rsidP="00537B8F">
            <w:pPr>
              <w:spacing w:line="100" w:lineRule="atLeast"/>
            </w:pPr>
            <w:r w:rsidRPr="00537B8F">
              <w:t>Мой дом, мой город-Челябинск, моя страна.</w:t>
            </w:r>
          </w:p>
        </w:tc>
        <w:tc>
          <w:tcPr>
            <w:tcW w:w="2494" w:type="dxa"/>
          </w:tcPr>
          <w:p w14:paraId="4DF82774" w14:textId="77777777" w:rsidR="00537B8F" w:rsidRPr="00537B8F" w:rsidRDefault="00537B8F" w:rsidP="00537B8F">
            <w:pPr>
              <w:spacing w:line="100" w:lineRule="atLeast"/>
            </w:pPr>
          </w:p>
        </w:tc>
      </w:tr>
      <w:tr w:rsidR="00537B8F" w:rsidRPr="00537B8F" w14:paraId="4D4ECE31" w14:textId="77777777" w:rsidTr="004A59DB">
        <w:tc>
          <w:tcPr>
            <w:tcW w:w="709" w:type="dxa"/>
          </w:tcPr>
          <w:p w14:paraId="76C56609" w14:textId="77777777" w:rsidR="00537B8F" w:rsidRPr="00537B8F" w:rsidRDefault="00537B8F" w:rsidP="00537B8F">
            <w:pPr>
              <w:spacing w:line="100" w:lineRule="atLeast"/>
            </w:pPr>
            <w:r w:rsidRPr="00537B8F">
              <w:t>3</w:t>
            </w:r>
          </w:p>
        </w:tc>
        <w:tc>
          <w:tcPr>
            <w:tcW w:w="1135" w:type="dxa"/>
          </w:tcPr>
          <w:p w14:paraId="0DE858B7" w14:textId="77777777" w:rsidR="00537B8F" w:rsidRPr="00537B8F" w:rsidRDefault="00537B8F" w:rsidP="00537B8F">
            <w:pPr>
              <w:spacing w:line="100" w:lineRule="atLeast"/>
            </w:pPr>
            <w:r w:rsidRPr="00537B8F">
              <w:t>14–20.09</w:t>
            </w:r>
          </w:p>
        </w:tc>
        <w:tc>
          <w:tcPr>
            <w:tcW w:w="2693" w:type="dxa"/>
          </w:tcPr>
          <w:p w14:paraId="25A01842" w14:textId="77777777" w:rsidR="00537B8F" w:rsidRPr="00537B8F" w:rsidRDefault="00537B8F" w:rsidP="00537B8F">
            <w:pPr>
              <w:spacing w:line="100" w:lineRule="atLeast"/>
            </w:pPr>
            <w:r w:rsidRPr="00537B8F">
              <w:t>Овощи</w:t>
            </w:r>
          </w:p>
        </w:tc>
        <w:tc>
          <w:tcPr>
            <w:tcW w:w="2410" w:type="dxa"/>
          </w:tcPr>
          <w:p w14:paraId="09CF6329" w14:textId="77777777" w:rsidR="00537B8F" w:rsidRPr="00537B8F" w:rsidRDefault="00537B8F" w:rsidP="00537B8F">
            <w:pPr>
              <w:spacing w:line="100" w:lineRule="atLeast"/>
            </w:pPr>
            <w:r w:rsidRPr="00537B8F">
              <w:t>Овощи. Огород</w:t>
            </w:r>
          </w:p>
        </w:tc>
        <w:tc>
          <w:tcPr>
            <w:tcW w:w="2551" w:type="dxa"/>
          </w:tcPr>
          <w:p w14:paraId="741BE4CC" w14:textId="77777777" w:rsidR="00537B8F" w:rsidRPr="00537B8F" w:rsidRDefault="00537B8F" w:rsidP="00537B8F">
            <w:pPr>
              <w:spacing w:line="100" w:lineRule="atLeast"/>
            </w:pPr>
            <w:r w:rsidRPr="00537B8F">
              <w:t>Овощи. Огород</w:t>
            </w:r>
          </w:p>
        </w:tc>
        <w:tc>
          <w:tcPr>
            <w:tcW w:w="2494" w:type="dxa"/>
          </w:tcPr>
          <w:p w14:paraId="6D255C32" w14:textId="77777777" w:rsidR="00537B8F" w:rsidRPr="00537B8F" w:rsidRDefault="00537B8F" w:rsidP="00537B8F">
            <w:pPr>
              <w:spacing w:line="100" w:lineRule="atLeast"/>
            </w:pPr>
          </w:p>
        </w:tc>
      </w:tr>
      <w:tr w:rsidR="00537B8F" w:rsidRPr="00537B8F" w14:paraId="04CB2E30" w14:textId="77777777" w:rsidTr="004A59DB">
        <w:tc>
          <w:tcPr>
            <w:tcW w:w="709" w:type="dxa"/>
          </w:tcPr>
          <w:p w14:paraId="63491A85" w14:textId="77777777" w:rsidR="00537B8F" w:rsidRPr="00537B8F" w:rsidRDefault="00537B8F" w:rsidP="00537B8F">
            <w:pPr>
              <w:spacing w:line="100" w:lineRule="atLeast"/>
            </w:pPr>
            <w:r w:rsidRPr="00537B8F">
              <w:t>4</w:t>
            </w:r>
          </w:p>
        </w:tc>
        <w:tc>
          <w:tcPr>
            <w:tcW w:w="1135" w:type="dxa"/>
          </w:tcPr>
          <w:p w14:paraId="068B4FAA" w14:textId="77777777" w:rsidR="00537B8F" w:rsidRPr="00537B8F" w:rsidRDefault="00537B8F" w:rsidP="00537B8F">
            <w:pPr>
              <w:spacing w:line="100" w:lineRule="atLeast"/>
              <w:rPr>
                <w:lang w:val="en-US"/>
              </w:rPr>
            </w:pPr>
            <w:r w:rsidRPr="00537B8F">
              <w:t>21-</w:t>
            </w:r>
            <w:r w:rsidRPr="00537B8F">
              <w:rPr>
                <w:lang w:val="en-US"/>
              </w:rPr>
              <w:t>2</w:t>
            </w:r>
            <w:r w:rsidRPr="00537B8F">
              <w:t>7.0</w:t>
            </w:r>
            <w:r w:rsidRPr="00537B8F">
              <w:rPr>
                <w:lang w:val="en-US"/>
              </w:rPr>
              <w:t>9</w:t>
            </w:r>
          </w:p>
        </w:tc>
        <w:tc>
          <w:tcPr>
            <w:tcW w:w="2693" w:type="dxa"/>
          </w:tcPr>
          <w:p w14:paraId="297BDD17" w14:textId="77777777" w:rsidR="00537B8F" w:rsidRPr="00537B8F" w:rsidRDefault="00537B8F" w:rsidP="00537B8F">
            <w:pPr>
              <w:spacing w:line="100" w:lineRule="atLeast"/>
            </w:pPr>
            <w:r w:rsidRPr="00537B8F">
              <w:t>Фрукты</w:t>
            </w:r>
          </w:p>
        </w:tc>
        <w:tc>
          <w:tcPr>
            <w:tcW w:w="2410" w:type="dxa"/>
          </w:tcPr>
          <w:p w14:paraId="0FDD74E7" w14:textId="77777777" w:rsidR="00537B8F" w:rsidRPr="00537B8F" w:rsidRDefault="00537B8F" w:rsidP="00537B8F">
            <w:pPr>
              <w:spacing w:line="100" w:lineRule="atLeast"/>
            </w:pPr>
            <w:r w:rsidRPr="00537B8F">
              <w:t>Фрукты. Сад</w:t>
            </w:r>
          </w:p>
        </w:tc>
        <w:tc>
          <w:tcPr>
            <w:tcW w:w="2551" w:type="dxa"/>
          </w:tcPr>
          <w:p w14:paraId="3DDA8893" w14:textId="77777777" w:rsidR="00537B8F" w:rsidRPr="00537B8F" w:rsidRDefault="00537B8F" w:rsidP="00537B8F">
            <w:pPr>
              <w:spacing w:line="100" w:lineRule="atLeast"/>
            </w:pPr>
            <w:r w:rsidRPr="00537B8F">
              <w:t>Фрукты. Сад</w:t>
            </w:r>
          </w:p>
        </w:tc>
        <w:tc>
          <w:tcPr>
            <w:tcW w:w="2494" w:type="dxa"/>
          </w:tcPr>
          <w:p w14:paraId="03B65443" w14:textId="77777777" w:rsidR="00537B8F" w:rsidRPr="00537B8F" w:rsidRDefault="00537B8F" w:rsidP="00537B8F">
            <w:pPr>
              <w:spacing w:line="100" w:lineRule="atLeast"/>
            </w:pPr>
            <w:r w:rsidRPr="00537B8F">
              <w:t>День музыки</w:t>
            </w:r>
          </w:p>
        </w:tc>
      </w:tr>
      <w:tr w:rsidR="00537B8F" w:rsidRPr="00537B8F" w14:paraId="7F319725" w14:textId="77777777" w:rsidTr="004A59DB">
        <w:tc>
          <w:tcPr>
            <w:tcW w:w="709" w:type="dxa"/>
          </w:tcPr>
          <w:p w14:paraId="01B7A27C" w14:textId="77777777" w:rsidR="00537B8F" w:rsidRPr="00537B8F" w:rsidRDefault="00537B8F" w:rsidP="00537B8F">
            <w:pPr>
              <w:spacing w:line="100" w:lineRule="atLeast"/>
            </w:pPr>
            <w:r w:rsidRPr="00537B8F">
              <w:t>5</w:t>
            </w:r>
          </w:p>
        </w:tc>
        <w:tc>
          <w:tcPr>
            <w:tcW w:w="1135" w:type="dxa"/>
          </w:tcPr>
          <w:p w14:paraId="7CE1279D" w14:textId="77777777" w:rsidR="00537B8F" w:rsidRPr="00537B8F" w:rsidRDefault="00537B8F" w:rsidP="00537B8F">
            <w:pPr>
              <w:spacing w:line="100" w:lineRule="atLeast"/>
            </w:pPr>
            <w:r w:rsidRPr="00537B8F">
              <w:t>28–04.10</w:t>
            </w:r>
          </w:p>
        </w:tc>
        <w:tc>
          <w:tcPr>
            <w:tcW w:w="2693" w:type="dxa"/>
          </w:tcPr>
          <w:p w14:paraId="64B9B78F" w14:textId="77777777" w:rsidR="00537B8F" w:rsidRPr="00537B8F" w:rsidRDefault="00537B8F" w:rsidP="00537B8F">
            <w:pPr>
              <w:spacing w:line="100" w:lineRule="atLeast"/>
            </w:pPr>
            <w:r w:rsidRPr="00537B8F">
              <w:t>Дифференциация понятий фрукты и овощи.</w:t>
            </w:r>
          </w:p>
        </w:tc>
        <w:tc>
          <w:tcPr>
            <w:tcW w:w="2410" w:type="dxa"/>
          </w:tcPr>
          <w:p w14:paraId="43C3CDBA" w14:textId="77777777" w:rsidR="00537B8F" w:rsidRPr="00537B8F" w:rsidRDefault="00537B8F" w:rsidP="00537B8F">
            <w:pPr>
              <w:spacing w:line="100" w:lineRule="atLeast"/>
            </w:pPr>
            <w:r w:rsidRPr="00537B8F">
              <w:t xml:space="preserve">Сад— </w:t>
            </w:r>
            <w:proofErr w:type="gramStart"/>
            <w:r w:rsidRPr="00537B8F">
              <w:t>ог</w:t>
            </w:r>
            <w:proofErr w:type="gramEnd"/>
            <w:r w:rsidRPr="00537B8F">
              <w:t>ород обобщающие понятия</w:t>
            </w:r>
          </w:p>
        </w:tc>
        <w:tc>
          <w:tcPr>
            <w:tcW w:w="2551" w:type="dxa"/>
          </w:tcPr>
          <w:p w14:paraId="49B83E2C" w14:textId="77777777" w:rsidR="00537B8F" w:rsidRPr="00537B8F" w:rsidRDefault="00537B8F" w:rsidP="00537B8F">
            <w:pPr>
              <w:spacing w:line="100" w:lineRule="atLeast"/>
            </w:pPr>
            <w:r w:rsidRPr="00537B8F">
              <w:t>Ягоды. Грибы</w:t>
            </w:r>
          </w:p>
        </w:tc>
        <w:tc>
          <w:tcPr>
            <w:tcW w:w="2494" w:type="dxa"/>
          </w:tcPr>
          <w:p w14:paraId="3C360383" w14:textId="77777777" w:rsidR="00537B8F" w:rsidRPr="00537B8F" w:rsidRDefault="00537B8F" w:rsidP="00537B8F">
            <w:pPr>
              <w:spacing w:line="100" w:lineRule="atLeast"/>
            </w:pPr>
          </w:p>
        </w:tc>
      </w:tr>
      <w:tr w:rsidR="00537B8F" w:rsidRPr="00537B8F" w14:paraId="2B72F37E" w14:textId="77777777" w:rsidTr="004A59DB">
        <w:tc>
          <w:tcPr>
            <w:tcW w:w="709" w:type="dxa"/>
          </w:tcPr>
          <w:p w14:paraId="2C806F7D" w14:textId="77777777" w:rsidR="00537B8F" w:rsidRPr="00537B8F" w:rsidRDefault="00537B8F" w:rsidP="00537B8F">
            <w:pPr>
              <w:spacing w:line="100" w:lineRule="atLeast"/>
            </w:pPr>
            <w:r w:rsidRPr="00537B8F">
              <w:t>6</w:t>
            </w:r>
          </w:p>
        </w:tc>
        <w:tc>
          <w:tcPr>
            <w:tcW w:w="1135" w:type="dxa"/>
          </w:tcPr>
          <w:p w14:paraId="5641CA6D" w14:textId="77777777" w:rsidR="00537B8F" w:rsidRPr="00537B8F" w:rsidRDefault="00537B8F" w:rsidP="00537B8F">
            <w:pPr>
              <w:spacing w:line="100" w:lineRule="atLeast"/>
            </w:pPr>
            <w:r w:rsidRPr="00537B8F">
              <w:t>05–11.10</w:t>
            </w:r>
          </w:p>
        </w:tc>
        <w:tc>
          <w:tcPr>
            <w:tcW w:w="2693" w:type="dxa"/>
          </w:tcPr>
          <w:p w14:paraId="34FFA465" w14:textId="77777777" w:rsidR="00537B8F" w:rsidRPr="00537B8F" w:rsidRDefault="00537B8F" w:rsidP="00537B8F">
            <w:pPr>
              <w:spacing w:line="100" w:lineRule="atLeast"/>
            </w:pPr>
            <w:r w:rsidRPr="00537B8F">
              <w:t>Осень</w:t>
            </w:r>
          </w:p>
        </w:tc>
        <w:tc>
          <w:tcPr>
            <w:tcW w:w="2410" w:type="dxa"/>
          </w:tcPr>
          <w:p w14:paraId="4E5286A4" w14:textId="77777777" w:rsidR="00537B8F" w:rsidRPr="00537B8F" w:rsidRDefault="00537B8F" w:rsidP="00537B8F">
            <w:pPr>
              <w:spacing w:line="100" w:lineRule="atLeast"/>
            </w:pPr>
            <w:r w:rsidRPr="00537B8F">
              <w:t>Осень. Приметы.</w:t>
            </w:r>
          </w:p>
        </w:tc>
        <w:tc>
          <w:tcPr>
            <w:tcW w:w="2551" w:type="dxa"/>
          </w:tcPr>
          <w:p w14:paraId="4F041426" w14:textId="77777777" w:rsidR="00537B8F" w:rsidRPr="00537B8F" w:rsidRDefault="00537B8F" w:rsidP="00537B8F">
            <w:pPr>
              <w:spacing w:line="100" w:lineRule="atLeast"/>
            </w:pPr>
            <w:r w:rsidRPr="00537B8F">
              <w:t xml:space="preserve">Осень. Осенние месяцы. </w:t>
            </w:r>
          </w:p>
        </w:tc>
        <w:tc>
          <w:tcPr>
            <w:tcW w:w="2494" w:type="dxa"/>
          </w:tcPr>
          <w:p w14:paraId="6A85D616" w14:textId="77777777" w:rsidR="00537B8F" w:rsidRPr="00537B8F" w:rsidRDefault="00537B8F" w:rsidP="00537B8F">
            <w:pPr>
              <w:spacing w:line="100" w:lineRule="atLeast"/>
            </w:pPr>
          </w:p>
        </w:tc>
      </w:tr>
      <w:tr w:rsidR="00537B8F" w:rsidRPr="00537B8F" w14:paraId="3E85C4C0" w14:textId="77777777" w:rsidTr="004A59DB">
        <w:tc>
          <w:tcPr>
            <w:tcW w:w="709" w:type="dxa"/>
          </w:tcPr>
          <w:p w14:paraId="73F3F905" w14:textId="77777777" w:rsidR="00537B8F" w:rsidRPr="00537B8F" w:rsidRDefault="00537B8F" w:rsidP="00537B8F">
            <w:pPr>
              <w:spacing w:line="100" w:lineRule="atLeast"/>
            </w:pPr>
            <w:r w:rsidRPr="00537B8F">
              <w:t>7</w:t>
            </w:r>
          </w:p>
        </w:tc>
        <w:tc>
          <w:tcPr>
            <w:tcW w:w="1135" w:type="dxa"/>
          </w:tcPr>
          <w:p w14:paraId="71A52342" w14:textId="77777777" w:rsidR="00537B8F" w:rsidRPr="00537B8F" w:rsidRDefault="00537B8F" w:rsidP="00537B8F">
            <w:pPr>
              <w:spacing w:line="100" w:lineRule="atLeast"/>
            </w:pPr>
            <w:r w:rsidRPr="00537B8F">
              <w:t>12–18.10</w:t>
            </w:r>
          </w:p>
        </w:tc>
        <w:tc>
          <w:tcPr>
            <w:tcW w:w="2693" w:type="dxa"/>
          </w:tcPr>
          <w:p w14:paraId="67469149" w14:textId="77777777" w:rsidR="00537B8F" w:rsidRPr="00537B8F" w:rsidRDefault="00537B8F" w:rsidP="00537B8F">
            <w:pPr>
              <w:spacing w:line="100" w:lineRule="atLeast"/>
            </w:pPr>
            <w:r w:rsidRPr="00537B8F">
              <w:t>Деревья. Лес</w:t>
            </w:r>
          </w:p>
        </w:tc>
        <w:tc>
          <w:tcPr>
            <w:tcW w:w="2410" w:type="dxa"/>
          </w:tcPr>
          <w:p w14:paraId="19409688" w14:textId="77777777" w:rsidR="00537B8F" w:rsidRPr="00537B8F" w:rsidRDefault="00537B8F" w:rsidP="00537B8F">
            <w:pPr>
              <w:spacing w:line="100" w:lineRule="atLeast"/>
            </w:pPr>
            <w:r w:rsidRPr="00537B8F">
              <w:t>Деревья, кустарники, лес</w:t>
            </w:r>
          </w:p>
        </w:tc>
        <w:tc>
          <w:tcPr>
            <w:tcW w:w="2551" w:type="dxa"/>
          </w:tcPr>
          <w:p w14:paraId="5DDBA04B" w14:textId="77777777" w:rsidR="00537B8F" w:rsidRPr="00537B8F" w:rsidRDefault="00537B8F" w:rsidP="00537B8F">
            <w:pPr>
              <w:spacing w:line="100" w:lineRule="atLeast"/>
            </w:pPr>
            <w:r w:rsidRPr="00537B8F">
              <w:t>Деревья, кустарники. Лес</w:t>
            </w:r>
          </w:p>
        </w:tc>
        <w:tc>
          <w:tcPr>
            <w:tcW w:w="2494" w:type="dxa"/>
          </w:tcPr>
          <w:p w14:paraId="4DA142A0" w14:textId="77777777" w:rsidR="00537B8F" w:rsidRPr="00537B8F" w:rsidRDefault="00537B8F" w:rsidP="00537B8F">
            <w:pPr>
              <w:spacing w:line="100" w:lineRule="atLeast"/>
            </w:pPr>
          </w:p>
        </w:tc>
      </w:tr>
      <w:tr w:rsidR="00537B8F" w:rsidRPr="00537B8F" w14:paraId="3F713647" w14:textId="77777777" w:rsidTr="004A59DB">
        <w:tc>
          <w:tcPr>
            <w:tcW w:w="709" w:type="dxa"/>
          </w:tcPr>
          <w:p w14:paraId="2CD9BE50" w14:textId="77777777" w:rsidR="00537B8F" w:rsidRPr="00537B8F" w:rsidRDefault="00537B8F" w:rsidP="00537B8F">
            <w:pPr>
              <w:spacing w:line="100" w:lineRule="atLeast"/>
            </w:pPr>
            <w:r w:rsidRPr="00537B8F">
              <w:t>8</w:t>
            </w:r>
          </w:p>
        </w:tc>
        <w:tc>
          <w:tcPr>
            <w:tcW w:w="1135" w:type="dxa"/>
          </w:tcPr>
          <w:p w14:paraId="3866BE42" w14:textId="77777777" w:rsidR="00537B8F" w:rsidRPr="00537B8F" w:rsidRDefault="00537B8F" w:rsidP="00537B8F">
            <w:pPr>
              <w:spacing w:line="100" w:lineRule="atLeast"/>
            </w:pPr>
            <w:r w:rsidRPr="00537B8F">
              <w:t>19–25.10</w:t>
            </w:r>
          </w:p>
        </w:tc>
        <w:tc>
          <w:tcPr>
            <w:tcW w:w="2693" w:type="dxa"/>
          </w:tcPr>
          <w:p w14:paraId="589DB07C" w14:textId="77777777" w:rsidR="00537B8F" w:rsidRPr="00537B8F" w:rsidRDefault="00537B8F" w:rsidP="00537B8F">
            <w:pPr>
              <w:spacing w:line="100" w:lineRule="atLeast"/>
            </w:pPr>
            <w:r w:rsidRPr="00537B8F">
              <w:t>Перелётные птицы</w:t>
            </w:r>
          </w:p>
        </w:tc>
        <w:tc>
          <w:tcPr>
            <w:tcW w:w="2410" w:type="dxa"/>
          </w:tcPr>
          <w:p w14:paraId="34885BF7" w14:textId="77777777" w:rsidR="00537B8F" w:rsidRPr="00537B8F" w:rsidRDefault="00537B8F" w:rsidP="00537B8F">
            <w:pPr>
              <w:spacing w:line="100" w:lineRule="atLeast"/>
            </w:pPr>
            <w:r w:rsidRPr="00537B8F">
              <w:t>Перелетные птицы</w:t>
            </w:r>
          </w:p>
        </w:tc>
        <w:tc>
          <w:tcPr>
            <w:tcW w:w="2551" w:type="dxa"/>
          </w:tcPr>
          <w:p w14:paraId="6E3CE12E" w14:textId="77777777" w:rsidR="00537B8F" w:rsidRPr="00537B8F" w:rsidRDefault="00537B8F" w:rsidP="00537B8F">
            <w:pPr>
              <w:spacing w:line="100" w:lineRule="atLeast"/>
            </w:pPr>
            <w:r w:rsidRPr="00537B8F">
              <w:t>Перелетные птицы.</w:t>
            </w:r>
          </w:p>
        </w:tc>
        <w:tc>
          <w:tcPr>
            <w:tcW w:w="2494" w:type="dxa"/>
          </w:tcPr>
          <w:p w14:paraId="3097825F" w14:textId="77777777" w:rsidR="00537B8F" w:rsidRPr="00537B8F" w:rsidRDefault="00537B8F" w:rsidP="00537B8F">
            <w:pPr>
              <w:spacing w:line="100" w:lineRule="atLeast"/>
            </w:pPr>
            <w:r w:rsidRPr="00537B8F">
              <w:t>Осенины</w:t>
            </w:r>
          </w:p>
        </w:tc>
      </w:tr>
      <w:tr w:rsidR="00537B8F" w:rsidRPr="00537B8F" w14:paraId="1A5950EC" w14:textId="77777777" w:rsidTr="004A59DB">
        <w:tc>
          <w:tcPr>
            <w:tcW w:w="709" w:type="dxa"/>
          </w:tcPr>
          <w:p w14:paraId="753C0B5F" w14:textId="77777777" w:rsidR="00537B8F" w:rsidRPr="00537B8F" w:rsidRDefault="00537B8F" w:rsidP="00537B8F">
            <w:pPr>
              <w:spacing w:line="100" w:lineRule="atLeast"/>
            </w:pPr>
            <w:r w:rsidRPr="00537B8F">
              <w:t>9</w:t>
            </w:r>
          </w:p>
        </w:tc>
        <w:tc>
          <w:tcPr>
            <w:tcW w:w="1135" w:type="dxa"/>
          </w:tcPr>
          <w:p w14:paraId="1B8D2397" w14:textId="77777777" w:rsidR="00537B8F" w:rsidRPr="00537B8F" w:rsidRDefault="00537B8F" w:rsidP="00537B8F">
            <w:pPr>
              <w:spacing w:line="100" w:lineRule="atLeast"/>
            </w:pPr>
            <w:r w:rsidRPr="00537B8F">
              <w:rPr>
                <w:lang w:val="en-US"/>
              </w:rPr>
              <w:t>2</w:t>
            </w:r>
            <w:r w:rsidRPr="00537B8F">
              <w:t>6–01.11</w:t>
            </w:r>
          </w:p>
        </w:tc>
        <w:tc>
          <w:tcPr>
            <w:tcW w:w="2693" w:type="dxa"/>
          </w:tcPr>
          <w:p w14:paraId="109B16E0" w14:textId="77777777" w:rsidR="00537B8F" w:rsidRPr="00537B8F" w:rsidRDefault="00537B8F" w:rsidP="00537B8F">
            <w:pPr>
              <w:spacing w:line="100" w:lineRule="atLeast"/>
            </w:pPr>
            <w:r w:rsidRPr="00537B8F">
              <w:t>Дикие животные и их детёныши.</w:t>
            </w:r>
          </w:p>
        </w:tc>
        <w:tc>
          <w:tcPr>
            <w:tcW w:w="2410" w:type="dxa"/>
          </w:tcPr>
          <w:p w14:paraId="28C939A3" w14:textId="77777777" w:rsidR="00537B8F" w:rsidRPr="00537B8F" w:rsidRDefault="00537B8F" w:rsidP="00537B8F">
            <w:pPr>
              <w:spacing w:line="100" w:lineRule="atLeast"/>
            </w:pPr>
            <w:r w:rsidRPr="00537B8F">
              <w:t>Дикие животные и их детёныши.</w:t>
            </w:r>
          </w:p>
        </w:tc>
        <w:tc>
          <w:tcPr>
            <w:tcW w:w="2551" w:type="dxa"/>
          </w:tcPr>
          <w:p w14:paraId="4AB4E6C6" w14:textId="77777777" w:rsidR="00537B8F" w:rsidRPr="00537B8F" w:rsidRDefault="00537B8F" w:rsidP="00537B8F">
            <w:pPr>
              <w:spacing w:line="100" w:lineRule="atLeast"/>
            </w:pPr>
            <w:r w:rsidRPr="00537B8F">
              <w:t>Дикие животные и их детёныши.</w:t>
            </w:r>
          </w:p>
        </w:tc>
        <w:tc>
          <w:tcPr>
            <w:tcW w:w="2494" w:type="dxa"/>
          </w:tcPr>
          <w:p w14:paraId="19061B7D" w14:textId="77777777" w:rsidR="00537B8F" w:rsidRPr="00537B8F" w:rsidRDefault="00537B8F" w:rsidP="00537B8F">
            <w:pPr>
              <w:spacing w:line="100" w:lineRule="atLeast"/>
            </w:pPr>
          </w:p>
        </w:tc>
      </w:tr>
      <w:tr w:rsidR="00537B8F" w:rsidRPr="00537B8F" w14:paraId="4B9C71F5" w14:textId="77777777" w:rsidTr="004A59DB">
        <w:tc>
          <w:tcPr>
            <w:tcW w:w="709" w:type="dxa"/>
          </w:tcPr>
          <w:p w14:paraId="6F821E49" w14:textId="77777777" w:rsidR="00537B8F" w:rsidRPr="00537B8F" w:rsidRDefault="00537B8F" w:rsidP="00537B8F">
            <w:pPr>
              <w:spacing w:line="100" w:lineRule="atLeast"/>
            </w:pPr>
            <w:r w:rsidRPr="00537B8F">
              <w:t>10</w:t>
            </w:r>
          </w:p>
        </w:tc>
        <w:tc>
          <w:tcPr>
            <w:tcW w:w="1135" w:type="dxa"/>
          </w:tcPr>
          <w:p w14:paraId="6DD0CB55" w14:textId="77777777" w:rsidR="00537B8F" w:rsidRPr="00537B8F" w:rsidRDefault="00537B8F" w:rsidP="00537B8F">
            <w:pPr>
              <w:spacing w:line="100" w:lineRule="atLeast"/>
            </w:pPr>
            <w:r w:rsidRPr="00537B8F">
              <w:t>02–</w:t>
            </w:r>
            <w:r w:rsidRPr="00537B8F">
              <w:rPr>
                <w:lang w:val="en-US"/>
              </w:rPr>
              <w:t>0</w:t>
            </w:r>
            <w:r w:rsidRPr="00537B8F">
              <w:t>8.11</w:t>
            </w:r>
          </w:p>
        </w:tc>
        <w:tc>
          <w:tcPr>
            <w:tcW w:w="2693" w:type="dxa"/>
          </w:tcPr>
          <w:p w14:paraId="7E155C9C" w14:textId="77777777" w:rsidR="00537B8F" w:rsidRPr="00537B8F" w:rsidRDefault="00537B8F" w:rsidP="00537B8F">
            <w:pPr>
              <w:spacing w:line="100" w:lineRule="atLeast"/>
            </w:pPr>
            <w:r w:rsidRPr="00537B8F">
              <w:t xml:space="preserve">День народного единства. </w:t>
            </w:r>
          </w:p>
        </w:tc>
        <w:tc>
          <w:tcPr>
            <w:tcW w:w="2410" w:type="dxa"/>
          </w:tcPr>
          <w:p w14:paraId="148EB9B2" w14:textId="77777777" w:rsidR="00537B8F" w:rsidRPr="00537B8F" w:rsidRDefault="00537B8F" w:rsidP="00537B8F">
            <w:pPr>
              <w:spacing w:line="100" w:lineRule="atLeast"/>
            </w:pPr>
            <w:r w:rsidRPr="00537B8F">
              <w:t>День народного единства</w:t>
            </w:r>
          </w:p>
        </w:tc>
        <w:tc>
          <w:tcPr>
            <w:tcW w:w="2551" w:type="dxa"/>
          </w:tcPr>
          <w:p w14:paraId="4276A03B" w14:textId="77777777" w:rsidR="00537B8F" w:rsidRPr="00537B8F" w:rsidRDefault="00537B8F" w:rsidP="00537B8F">
            <w:pPr>
              <w:spacing w:line="100" w:lineRule="atLeast"/>
            </w:pPr>
            <w:r w:rsidRPr="00537B8F">
              <w:t xml:space="preserve">День народного единства </w:t>
            </w:r>
          </w:p>
        </w:tc>
        <w:tc>
          <w:tcPr>
            <w:tcW w:w="2494" w:type="dxa"/>
          </w:tcPr>
          <w:p w14:paraId="5BEDC49C" w14:textId="77777777" w:rsidR="00537B8F" w:rsidRPr="00537B8F" w:rsidRDefault="00537B8F" w:rsidP="00537B8F">
            <w:pPr>
              <w:spacing w:line="100" w:lineRule="atLeast"/>
            </w:pPr>
          </w:p>
        </w:tc>
      </w:tr>
      <w:tr w:rsidR="00537B8F" w:rsidRPr="00537B8F" w14:paraId="0D30BD9E" w14:textId="77777777" w:rsidTr="004A59DB">
        <w:tc>
          <w:tcPr>
            <w:tcW w:w="709" w:type="dxa"/>
          </w:tcPr>
          <w:p w14:paraId="4BCCA350" w14:textId="77777777" w:rsidR="00537B8F" w:rsidRPr="00537B8F" w:rsidRDefault="00537B8F" w:rsidP="00537B8F">
            <w:pPr>
              <w:spacing w:line="100" w:lineRule="atLeast"/>
            </w:pPr>
            <w:r w:rsidRPr="00537B8F">
              <w:t>11</w:t>
            </w:r>
          </w:p>
        </w:tc>
        <w:tc>
          <w:tcPr>
            <w:tcW w:w="1135" w:type="dxa"/>
          </w:tcPr>
          <w:p w14:paraId="04A20FB4" w14:textId="77777777" w:rsidR="00537B8F" w:rsidRPr="00537B8F" w:rsidRDefault="00537B8F" w:rsidP="00537B8F">
            <w:pPr>
              <w:spacing w:line="100" w:lineRule="atLeast"/>
            </w:pPr>
            <w:r w:rsidRPr="00537B8F">
              <w:t>09–15.11</w:t>
            </w:r>
          </w:p>
        </w:tc>
        <w:tc>
          <w:tcPr>
            <w:tcW w:w="2693" w:type="dxa"/>
          </w:tcPr>
          <w:p w14:paraId="5841257C" w14:textId="77777777" w:rsidR="00537B8F" w:rsidRPr="00537B8F" w:rsidRDefault="00537B8F" w:rsidP="00537B8F">
            <w:pPr>
              <w:spacing w:line="100" w:lineRule="atLeast"/>
            </w:pPr>
            <w:r w:rsidRPr="00537B8F">
              <w:t>Домашние животные и их детёныши.</w:t>
            </w:r>
          </w:p>
        </w:tc>
        <w:tc>
          <w:tcPr>
            <w:tcW w:w="2410" w:type="dxa"/>
          </w:tcPr>
          <w:p w14:paraId="5647EF9F" w14:textId="77777777" w:rsidR="00537B8F" w:rsidRPr="00537B8F" w:rsidRDefault="00537B8F" w:rsidP="00537B8F">
            <w:pPr>
              <w:spacing w:line="100" w:lineRule="atLeast"/>
            </w:pPr>
            <w:r w:rsidRPr="00537B8F">
              <w:t xml:space="preserve">Домашние животные и их детёныши. </w:t>
            </w:r>
          </w:p>
        </w:tc>
        <w:tc>
          <w:tcPr>
            <w:tcW w:w="2551" w:type="dxa"/>
          </w:tcPr>
          <w:p w14:paraId="20C07DFB" w14:textId="77777777" w:rsidR="00537B8F" w:rsidRPr="00537B8F" w:rsidRDefault="00537B8F" w:rsidP="00537B8F">
            <w:pPr>
              <w:spacing w:line="100" w:lineRule="atLeast"/>
            </w:pPr>
            <w:r w:rsidRPr="00537B8F">
              <w:t xml:space="preserve">Домашние животные и их детёныши. </w:t>
            </w:r>
          </w:p>
        </w:tc>
        <w:tc>
          <w:tcPr>
            <w:tcW w:w="2494" w:type="dxa"/>
          </w:tcPr>
          <w:p w14:paraId="13ADCA26" w14:textId="77777777" w:rsidR="00537B8F" w:rsidRPr="00537B8F" w:rsidRDefault="00537B8F" w:rsidP="00537B8F">
            <w:pPr>
              <w:spacing w:line="100" w:lineRule="atLeast"/>
            </w:pPr>
          </w:p>
        </w:tc>
      </w:tr>
      <w:tr w:rsidR="00537B8F" w:rsidRPr="00537B8F" w14:paraId="558C7B1A" w14:textId="77777777" w:rsidTr="004A59DB">
        <w:tc>
          <w:tcPr>
            <w:tcW w:w="709" w:type="dxa"/>
          </w:tcPr>
          <w:p w14:paraId="21E71783" w14:textId="77777777" w:rsidR="00537B8F" w:rsidRPr="00537B8F" w:rsidRDefault="00537B8F" w:rsidP="00537B8F">
            <w:pPr>
              <w:spacing w:line="100" w:lineRule="atLeast"/>
            </w:pPr>
            <w:r w:rsidRPr="00537B8F">
              <w:t>12</w:t>
            </w:r>
          </w:p>
        </w:tc>
        <w:tc>
          <w:tcPr>
            <w:tcW w:w="1135" w:type="dxa"/>
          </w:tcPr>
          <w:p w14:paraId="397DD083" w14:textId="77777777" w:rsidR="00537B8F" w:rsidRPr="00537B8F" w:rsidRDefault="00537B8F" w:rsidP="00537B8F">
            <w:pPr>
              <w:spacing w:line="100" w:lineRule="atLeast"/>
            </w:pPr>
            <w:r w:rsidRPr="00537B8F">
              <w:rPr>
                <w:lang w:val="en-US"/>
              </w:rPr>
              <w:t>1</w:t>
            </w:r>
            <w:r w:rsidRPr="00537B8F">
              <w:t>6–22.11</w:t>
            </w:r>
          </w:p>
        </w:tc>
        <w:tc>
          <w:tcPr>
            <w:tcW w:w="2693" w:type="dxa"/>
          </w:tcPr>
          <w:p w14:paraId="2AB4F5DA" w14:textId="77777777" w:rsidR="00537B8F" w:rsidRPr="00537B8F" w:rsidRDefault="00537B8F" w:rsidP="00537B8F">
            <w:pPr>
              <w:spacing w:line="100" w:lineRule="atLeast"/>
            </w:pPr>
            <w:r w:rsidRPr="00537B8F">
              <w:t xml:space="preserve">Дифференциация понятий «домашние» и «дикие» животные». </w:t>
            </w:r>
          </w:p>
        </w:tc>
        <w:tc>
          <w:tcPr>
            <w:tcW w:w="2410" w:type="dxa"/>
          </w:tcPr>
          <w:p w14:paraId="7B4871E0" w14:textId="77777777" w:rsidR="00537B8F" w:rsidRPr="00537B8F" w:rsidRDefault="00537B8F" w:rsidP="00537B8F">
            <w:pPr>
              <w:spacing w:line="100" w:lineRule="atLeast"/>
            </w:pPr>
            <w:r w:rsidRPr="00537B8F">
              <w:t xml:space="preserve">Как готовятся дикие животные к зиме. </w:t>
            </w:r>
          </w:p>
        </w:tc>
        <w:tc>
          <w:tcPr>
            <w:tcW w:w="2551" w:type="dxa"/>
          </w:tcPr>
          <w:p w14:paraId="25459BBB" w14:textId="77777777" w:rsidR="00537B8F" w:rsidRPr="00537B8F" w:rsidRDefault="00537B8F" w:rsidP="00537B8F">
            <w:pPr>
              <w:spacing w:line="100" w:lineRule="atLeast"/>
            </w:pPr>
            <w:r w:rsidRPr="00537B8F">
              <w:t>Животные Урала</w:t>
            </w:r>
            <w:proofErr w:type="gramStart"/>
            <w:r w:rsidRPr="00537B8F">
              <w:t xml:space="preserve">   К</w:t>
            </w:r>
            <w:proofErr w:type="gramEnd"/>
            <w:r w:rsidRPr="00537B8F">
              <w:t>ак готовятся дикие животные к зиме.</w:t>
            </w:r>
          </w:p>
        </w:tc>
        <w:tc>
          <w:tcPr>
            <w:tcW w:w="2494" w:type="dxa"/>
          </w:tcPr>
          <w:p w14:paraId="7A742A6C" w14:textId="77777777" w:rsidR="00537B8F" w:rsidRPr="00537B8F" w:rsidRDefault="00537B8F" w:rsidP="00537B8F">
            <w:pPr>
              <w:spacing w:line="100" w:lineRule="atLeast"/>
            </w:pPr>
          </w:p>
        </w:tc>
      </w:tr>
      <w:tr w:rsidR="00537B8F" w:rsidRPr="00537B8F" w14:paraId="305D2EAD" w14:textId="77777777" w:rsidTr="004A59DB">
        <w:tc>
          <w:tcPr>
            <w:tcW w:w="709" w:type="dxa"/>
          </w:tcPr>
          <w:p w14:paraId="095B76AE" w14:textId="77777777" w:rsidR="00537B8F" w:rsidRPr="00537B8F" w:rsidRDefault="00537B8F" w:rsidP="00537B8F">
            <w:pPr>
              <w:spacing w:line="100" w:lineRule="atLeast"/>
            </w:pPr>
            <w:r w:rsidRPr="00537B8F">
              <w:t>13</w:t>
            </w:r>
          </w:p>
        </w:tc>
        <w:tc>
          <w:tcPr>
            <w:tcW w:w="1135" w:type="dxa"/>
          </w:tcPr>
          <w:p w14:paraId="14E4A9B6" w14:textId="77777777" w:rsidR="00537B8F" w:rsidRPr="00537B8F" w:rsidRDefault="00537B8F" w:rsidP="00537B8F">
            <w:pPr>
              <w:spacing w:line="100" w:lineRule="atLeast"/>
            </w:pPr>
            <w:r w:rsidRPr="00537B8F">
              <w:t>23–29.1</w:t>
            </w:r>
            <w:r w:rsidRPr="00537B8F">
              <w:rPr>
                <w:lang w:val="en-US"/>
              </w:rPr>
              <w:t>1</w:t>
            </w:r>
            <w:r w:rsidRPr="00537B8F">
              <w:t>.</w:t>
            </w:r>
          </w:p>
        </w:tc>
        <w:tc>
          <w:tcPr>
            <w:tcW w:w="2693" w:type="dxa"/>
          </w:tcPr>
          <w:p w14:paraId="234F5CF2" w14:textId="77777777" w:rsidR="00537B8F" w:rsidRPr="00537B8F" w:rsidRDefault="00537B8F" w:rsidP="00537B8F">
            <w:pPr>
              <w:spacing w:line="100" w:lineRule="atLeast"/>
            </w:pPr>
            <w:r w:rsidRPr="00537B8F">
              <w:t>«Птицы». Зимующие птицы</w:t>
            </w:r>
          </w:p>
        </w:tc>
        <w:tc>
          <w:tcPr>
            <w:tcW w:w="2410" w:type="dxa"/>
          </w:tcPr>
          <w:p w14:paraId="36AD81BD" w14:textId="77777777" w:rsidR="00537B8F" w:rsidRPr="00537B8F" w:rsidRDefault="00537B8F" w:rsidP="00537B8F">
            <w:pPr>
              <w:spacing w:line="100" w:lineRule="atLeast"/>
            </w:pPr>
            <w:r w:rsidRPr="00537B8F">
              <w:t>«Птицы». Зимующие птицы</w:t>
            </w:r>
          </w:p>
        </w:tc>
        <w:tc>
          <w:tcPr>
            <w:tcW w:w="2551" w:type="dxa"/>
          </w:tcPr>
          <w:p w14:paraId="3956F0A0" w14:textId="77777777" w:rsidR="00537B8F" w:rsidRPr="00537B8F" w:rsidRDefault="00537B8F" w:rsidP="00537B8F">
            <w:pPr>
              <w:spacing w:line="100" w:lineRule="atLeast"/>
            </w:pPr>
            <w:r w:rsidRPr="00537B8F">
              <w:t>«Птицы». Зимующие птицы</w:t>
            </w:r>
          </w:p>
        </w:tc>
        <w:tc>
          <w:tcPr>
            <w:tcW w:w="2494" w:type="dxa"/>
          </w:tcPr>
          <w:p w14:paraId="5759F01B" w14:textId="77777777" w:rsidR="00537B8F" w:rsidRPr="00537B8F" w:rsidRDefault="00537B8F" w:rsidP="00537B8F">
            <w:pPr>
              <w:spacing w:line="100" w:lineRule="atLeast"/>
            </w:pPr>
          </w:p>
        </w:tc>
      </w:tr>
      <w:tr w:rsidR="00537B8F" w:rsidRPr="00537B8F" w14:paraId="5738F896" w14:textId="77777777" w:rsidTr="004A59DB">
        <w:tc>
          <w:tcPr>
            <w:tcW w:w="709" w:type="dxa"/>
          </w:tcPr>
          <w:p w14:paraId="01D467C9" w14:textId="77777777" w:rsidR="00537B8F" w:rsidRPr="00537B8F" w:rsidRDefault="00537B8F" w:rsidP="00537B8F">
            <w:pPr>
              <w:spacing w:line="100" w:lineRule="atLeast"/>
            </w:pPr>
            <w:r w:rsidRPr="00537B8F">
              <w:t>14</w:t>
            </w:r>
          </w:p>
        </w:tc>
        <w:tc>
          <w:tcPr>
            <w:tcW w:w="1135" w:type="dxa"/>
          </w:tcPr>
          <w:p w14:paraId="4C9E41B1" w14:textId="77777777" w:rsidR="00537B8F" w:rsidRPr="00537B8F" w:rsidRDefault="00537B8F" w:rsidP="00537B8F">
            <w:pPr>
              <w:spacing w:line="100" w:lineRule="atLeast"/>
            </w:pPr>
            <w:r w:rsidRPr="00537B8F">
              <w:t>30–06.12</w:t>
            </w:r>
          </w:p>
        </w:tc>
        <w:tc>
          <w:tcPr>
            <w:tcW w:w="2693" w:type="dxa"/>
          </w:tcPr>
          <w:p w14:paraId="6E4AFB91" w14:textId="77777777" w:rsidR="00537B8F" w:rsidRPr="00537B8F" w:rsidRDefault="00537B8F" w:rsidP="00537B8F">
            <w:pPr>
              <w:spacing w:line="100" w:lineRule="atLeast"/>
            </w:pPr>
            <w:r w:rsidRPr="00537B8F">
              <w:t>Зима</w:t>
            </w:r>
          </w:p>
        </w:tc>
        <w:tc>
          <w:tcPr>
            <w:tcW w:w="2410" w:type="dxa"/>
          </w:tcPr>
          <w:p w14:paraId="4DA1D978" w14:textId="77777777" w:rsidR="00537B8F" w:rsidRPr="00537B8F" w:rsidRDefault="00537B8F" w:rsidP="00537B8F">
            <w:pPr>
              <w:spacing w:line="100" w:lineRule="atLeast"/>
            </w:pPr>
            <w:r w:rsidRPr="00537B8F">
              <w:t>Зима. Приметы. Зимние месяцы</w:t>
            </w:r>
          </w:p>
        </w:tc>
        <w:tc>
          <w:tcPr>
            <w:tcW w:w="2551" w:type="dxa"/>
          </w:tcPr>
          <w:p w14:paraId="5520AABB" w14:textId="77777777" w:rsidR="00537B8F" w:rsidRPr="00537B8F" w:rsidRDefault="00537B8F" w:rsidP="00537B8F">
            <w:pPr>
              <w:spacing w:line="100" w:lineRule="atLeast"/>
            </w:pPr>
            <w:r w:rsidRPr="00537B8F">
              <w:t>Зима. Приметы. Зимние месяцы</w:t>
            </w:r>
          </w:p>
        </w:tc>
        <w:tc>
          <w:tcPr>
            <w:tcW w:w="2494" w:type="dxa"/>
          </w:tcPr>
          <w:p w14:paraId="6142B57A" w14:textId="77777777" w:rsidR="00537B8F" w:rsidRPr="00537B8F" w:rsidRDefault="00537B8F" w:rsidP="00537B8F">
            <w:pPr>
              <w:spacing w:line="100" w:lineRule="atLeast"/>
            </w:pPr>
          </w:p>
        </w:tc>
      </w:tr>
      <w:tr w:rsidR="00537B8F" w:rsidRPr="00537B8F" w14:paraId="10B7A6C8" w14:textId="77777777" w:rsidTr="004A59DB">
        <w:tc>
          <w:tcPr>
            <w:tcW w:w="709" w:type="dxa"/>
          </w:tcPr>
          <w:p w14:paraId="3FA58894" w14:textId="77777777" w:rsidR="00537B8F" w:rsidRPr="00537B8F" w:rsidRDefault="00537B8F" w:rsidP="00537B8F">
            <w:pPr>
              <w:spacing w:line="100" w:lineRule="atLeast"/>
            </w:pPr>
            <w:r w:rsidRPr="00537B8F">
              <w:t>15</w:t>
            </w:r>
          </w:p>
        </w:tc>
        <w:tc>
          <w:tcPr>
            <w:tcW w:w="1135" w:type="dxa"/>
          </w:tcPr>
          <w:p w14:paraId="4C7579CB" w14:textId="77777777" w:rsidR="00537B8F" w:rsidRPr="00537B8F" w:rsidRDefault="00537B8F" w:rsidP="00537B8F">
            <w:pPr>
              <w:spacing w:line="100" w:lineRule="atLeast"/>
            </w:pPr>
            <w:r w:rsidRPr="00537B8F">
              <w:t>07-13.12</w:t>
            </w:r>
          </w:p>
        </w:tc>
        <w:tc>
          <w:tcPr>
            <w:tcW w:w="2693" w:type="dxa"/>
          </w:tcPr>
          <w:p w14:paraId="51CE4D64" w14:textId="77777777" w:rsidR="00537B8F" w:rsidRPr="00537B8F" w:rsidRDefault="00537B8F" w:rsidP="00537B8F">
            <w:pPr>
              <w:spacing w:line="100" w:lineRule="atLeast"/>
            </w:pPr>
            <w:r w:rsidRPr="00537B8F">
              <w:t>Домашние помощники</w:t>
            </w:r>
          </w:p>
        </w:tc>
        <w:tc>
          <w:tcPr>
            <w:tcW w:w="2410" w:type="dxa"/>
          </w:tcPr>
          <w:p w14:paraId="727BDDB3" w14:textId="77777777" w:rsidR="00537B8F" w:rsidRPr="00537B8F" w:rsidRDefault="00537B8F" w:rsidP="00537B8F">
            <w:pPr>
              <w:spacing w:line="100" w:lineRule="atLeast"/>
            </w:pPr>
            <w:r w:rsidRPr="00537B8F">
              <w:t>Бытовая техника</w:t>
            </w:r>
          </w:p>
        </w:tc>
        <w:tc>
          <w:tcPr>
            <w:tcW w:w="2551" w:type="dxa"/>
          </w:tcPr>
          <w:p w14:paraId="14F51D35" w14:textId="77777777" w:rsidR="00537B8F" w:rsidRPr="00537B8F" w:rsidRDefault="00537B8F" w:rsidP="00537B8F">
            <w:pPr>
              <w:spacing w:line="100" w:lineRule="atLeast"/>
            </w:pPr>
            <w:r w:rsidRPr="00537B8F">
              <w:t>Электроприборы</w:t>
            </w:r>
          </w:p>
        </w:tc>
        <w:tc>
          <w:tcPr>
            <w:tcW w:w="2494" w:type="dxa"/>
          </w:tcPr>
          <w:p w14:paraId="1A6E336D" w14:textId="77777777" w:rsidR="00537B8F" w:rsidRPr="00537B8F" w:rsidRDefault="00537B8F" w:rsidP="00537B8F">
            <w:pPr>
              <w:spacing w:line="100" w:lineRule="atLeast"/>
            </w:pPr>
          </w:p>
        </w:tc>
      </w:tr>
      <w:tr w:rsidR="00537B8F" w:rsidRPr="00537B8F" w14:paraId="4A8287AA" w14:textId="77777777" w:rsidTr="004A59DB">
        <w:tc>
          <w:tcPr>
            <w:tcW w:w="709" w:type="dxa"/>
          </w:tcPr>
          <w:p w14:paraId="7085F363" w14:textId="77777777" w:rsidR="00537B8F" w:rsidRPr="00537B8F" w:rsidRDefault="00537B8F" w:rsidP="00537B8F">
            <w:pPr>
              <w:spacing w:line="100" w:lineRule="atLeast"/>
            </w:pPr>
            <w:r w:rsidRPr="00537B8F">
              <w:t>16</w:t>
            </w:r>
          </w:p>
        </w:tc>
        <w:tc>
          <w:tcPr>
            <w:tcW w:w="1135" w:type="dxa"/>
          </w:tcPr>
          <w:p w14:paraId="5DD707A9" w14:textId="77777777" w:rsidR="00537B8F" w:rsidRPr="00537B8F" w:rsidRDefault="00537B8F" w:rsidP="00537B8F">
            <w:pPr>
              <w:spacing w:line="100" w:lineRule="atLeast"/>
            </w:pPr>
            <w:r w:rsidRPr="00537B8F">
              <w:t>14–20.12</w:t>
            </w:r>
          </w:p>
        </w:tc>
        <w:tc>
          <w:tcPr>
            <w:tcW w:w="2693" w:type="dxa"/>
          </w:tcPr>
          <w:p w14:paraId="1D4DD169" w14:textId="77777777" w:rsidR="00537B8F" w:rsidRPr="00537B8F" w:rsidRDefault="00537B8F" w:rsidP="00537B8F">
            <w:pPr>
              <w:spacing w:line="100" w:lineRule="atLeast"/>
            </w:pPr>
            <w:r w:rsidRPr="00537B8F">
              <w:t>Зимние забавы</w:t>
            </w:r>
          </w:p>
        </w:tc>
        <w:tc>
          <w:tcPr>
            <w:tcW w:w="2410" w:type="dxa"/>
          </w:tcPr>
          <w:p w14:paraId="4D677C04" w14:textId="77777777" w:rsidR="00537B8F" w:rsidRPr="00537B8F" w:rsidRDefault="00537B8F" w:rsidP="00537B8F">
            <w:pPr>
              <w:spacing w:line="100" w:lineRule="atLeast"/>
            </w:pPr>
            <w:r w:rsidRPr="00537B8F">
              <w:t>Зимние забавы</w:t>
            </w:r>
          </w:p>
        </w:tc>
        <w:tc>
          <w:tcPr>
            <w:tcW w:w="2551" w:type="dxa"/>
          </w:tcPr>
          <w:p w14:paraId="160D7B40" w14:textId="77777777" w:rsidR="00537B8F" w:rsidRPr="00537B8F" w:rsidRDefault="00537B8F" w:rsidP="00537B8F">
            <w:pPr>
              <w:spacing w:line="100" w:lineRule="atLeast"/>
            </w:pPr>
            <w:r w:rsidRPr="00537B8F">
              <w:t>Зимние забавы</w:t>
            </w:r>
          </w:p>
        </w:tc>
        <w:tc>
          <w:tcPr>
            <w:tcW w:w="2494" w:type="dxa"/>
          </w:tcPr>
          <w:p w14:paraId="1E3DF8E7" w14:textId="77777777" w:rsidR="00537B8F" w:rsidRPr="00537B8F" w:rsidRDefault="00537B8F" w:rsidP="00537B8F">
            <w:pPr>
              <w:spacing w:line="100" w:lineRule="atLeast"/>
            </w:pPr>
          </w:p>
        </w:tc>
      </w:tr>
      <w:tr w:rsidR="00537B8F" w:rsidRPr="00537B8F" w14:paraId="77AC4C83" w14:textId="77777777" w:rsidTr="004A59DB">
        <w:tc>
          <w:tcPr>
            <w:tcW w:w="709" w:type="dxa"/>
          </w:tcPr>
          <w:p w14:paraId="0C9B651E" w14:textId="77777777" w:rsidR="00537B8F" w:rsidRPr="00537B8F" w:rsidRDefault="00537B8F" w:rsidP="00537B8F">
            <w:pPr>
              <w:spacing w:line="100" w:lineRule="atLeast"/>
            </w:pPr>
            <w:r w:rsidRPr="00537B8F">
              <w:t>17</w:t>
            </w:r>
          </w:p>
        </w:tc>
        <w:tc>
          <w:tcPr>
            <w:tcW w:w="1135" w:type="dxa"/>
          </w:tcPr>
          <w:p w14:paraId="4082FA01" w14:textId="77777777" w:rsidR="00537B8F" w:rsidRPr="00537B8F" w:rsidRDefault="00537B8F" w:rsidP="00537B8F">
            <w:pPr>
              <w:spacing w:line="100" w:lineRule="atLeast"/>
            </w:pPr>
            <w:r w:rsidRPr="00537B8F">
              <w:t>21–27.12</w:t>
            </w:r>
          </w:p>
        </w:tc>
        <w:tc>
          <w:tcPr>
            <w:tcW w:w="2693" w:type="dxa"/>
          </w:tcPr>
          <w:p w14:paraId="7BBDC47D" w14:textId="77777777" w:rsidR="00537B8F" w:rsidRPr="00537B8F" w:rsidRDefault="00537B8F" w:rsidP="00537B8F">
            <w:pPr>
              <w:spacing w:line="100" w:lineRule="atLeast"/>
            </w:pPr>
            <w:r w:rsidRPr="00537B8F">
              <w:t>Здравствуй, Новый год!</w:t>
            </w:r>
          </w:p>
        </w:tc>
        <w:tc>
          <w:tcPr>
            <w:tcW w:w="2410" w:type="dxa"/>
          </w:tcPr>
          <w:p w14:paraId="3A27DE3B" w14:textId="77777777" w:rsidR="00537B8F" w:rsidRPr="00537B8F" w:rsidRDefault="00537B8F" w:rsidP="00537B8F">
            <w:pPr>
              <w:spacing w:line="100" w:lineRule="atLeast"/>
            </w:pPr>
            <w:r w:rsidRPr="00537B8F">
              <w:t>Здравствуй, Новый год!</w:t>
            </w:r>
          </w:p>
        </w:tc>
        <w:tc>
          <w:tcPr>
            <w:tcW w:w="2551" w:type="dxa"/>
          </w:tcPr>
          <w:p w14:paraId="268549CA" w14:textId="77777777" w:rsidR="00537B8F" w:rsidRPr="00537B8F" w:rsidRDefault="00537B8F" w:rsidP="00537B8F">
            <w:pPr>
              <w:spacing w:line="100" w:lineRule="atLeast"/>
            </w:pPr>
            <w:r w:rsidRPr="00537B8F">
              <w:t>Здравствуй, Новый год!</w:t>
            </w:r>
          </w:p>
        </w:tc>
        <w:tc>
          <w:tcPr>
            <w:tcW w:w="2494" w:type="dxa"/>
          </w:tcPr>
          <w:p w14:paraId="626C8161" w14:textId="77777777" w:rsidR="00537B8F" w:rsidRPr="00537B8F" w:rsidRDefault="00537B8F" w:rsidP="00537B8F">
            <w:pPr>
              <w:spacing w:line="100" w:lineRule="atLeast"/>
            </w:pPr>
            <w:r w:rsidRPr="00537B8F">
              <w:t>«Новый год»</w:t>
            </w:r>
          </w:p>
        </w:tc>
      </w:tr>
      <w:tr w:rsidR="00537B8F" w:rsidRPr="00537B8F" w14:paraId="3D01BC48" w14:textId="77777777" w:rsidTr="004A59DB">
        <w:tc>
          <w:tcPr>
            <w:tcW w:w="709" w:type="dxa"/>
          </w:tcPr>
          <w:p w14:paraId="28003B79" w14:textId="77777777" w:rsidR="00537B8F" w:rsidRPr="00537B8F" w:rsidRDefault="00537B8F" w:rsidP="00537B8F">
            <w:pPr>
              <w:spacing w:line="100" w:lineRule="atLeast"/>
            </w:pPr>
            <w:r w:rsidRPr="00537B8F">
              <w:t>18</w:t>
            </w:r>
          </w:p>
        </w:tc>
        <w:tc>
          <w:tcPr>
            <w:tcW w:w="1135" w:type="dxa"/>
          </w:tcPr>
          <w:p w14:paraId="2BF64A6E" w14:textId="77777777" w:rsidR="00537B8F" w:rsidRPr="00537B8F" w:rsidRDefault="00537B8F" w:rsidP="00537B8F">
            <w:pPr>
              <w:spacing w:line="100" w:lineRule="atLeast"/>
            </w:pPr>
            <w:r w:rsidRPr="00537B8F">
              <w:t>28–10.01</w:t>
            </w:r>
          </w:p>
        </w:tc>
        <w:tc>
          <w:tcPr>
            <w:tcW w:w="2693" w:type="dxa"/>
          </w:tcPr>
          <w:p w14:paraId="22921DA7" w14:textId="77777777" w:rsidR="00537B8F" w:rsidRPr="00537B8F" w:rsidRDefault="00537B8F" w:rsidP="00537B8F">
            <w:pPr>
              <w:spacing w:line="100" w:lineRule="atLeast"/>
            </w:pPr>
            <w:r w:rsidRPr="00537B8F">
              <w:t>В гостях у сказки.</w:t>
            </w:r>
          </w:p>
        </w:tc>
        <w:tc>
          <w:tcPr>
            <w:tcW w:w="2410" w:type="dxa"/>
          </w:tcPr>
          <w:p w14:paraId="5A885247" w14:textId="77777777" w:rsidR="00537B8F" w:rsidRPr="00537B8F" w:rsidRDefault="00537B8F" w:rsidP="00537B8F">
            <w:pPr>
              <w:spacing w:line="100" w:lineRule="atLeast"/>
            </w:pPr>
            <w:r w:rsidRPr="00537B8F">
              <w:t>В гостях у сказки.</w:t>
            </w:r>
          </w:p>
        </w:tc>
        <w:tc>
          <w:tcPr>
            <w:tcW w:w="2551" w:type="dxa"/>
          </w:tcPr>
          <w:p w14:paraId="3AC959FD" w14:textId="77777777" w:rsidR="00537B8F" w:rsidRPr="00537B8F" w:rsidRDefault="00537B8F" w:rsidP="00537B8F">
            <w:pPr>
              <w:spacing w:line="100" w:lineRule="atLeast"/>
            </w:pPr>
            <w:r w:rsidRPr="00537B8F">
              <w:t>В гостях у сказки.</w:t>
            </w:r>
          </w:p>
        </w:tc>
        <w:tc>
          <w:tcPr>
            <w:tcW w:w="2494" w:type="dxa"/>
          </w:tcPr>
          <w:p w14:paraId="598E23D6" w14:textId="77777777" w:rsidR="00537B8F" w:rsidRPr="00537B8F" w:rsidRDefault="00537B8F" w:rsidP="00537B8F">
            <w:pPr>
              <w:spacing w:line="100" w:lineRule="atLeast"/>
            </w:pPr>
          </w:p>
        </w:tc>
      </w:tr>
      <w:tr w:rsidR="00537B8F" w:rsidRPr="00537B8F" w14:paraId="15BF2F41" w14:textId="77777777" w:rsidTr="004A59DB">
        <w:tc>
          <w:tcPr>
            <w:tcW w:w="709" w:type="dxa"/>
          </w:tcPr>
          <w:p w14:paraId="06A0F372" w14:textId="77777777" w:rsidR="00537B8F" w:rsidRPr="00537B8F" w:rsidRDefault="00537B8F" w:rsidP="00537B8F">
            <w:pPr>
              <w:spacing w:line="100" w:lineRule="atLeast"/>
            </w:pPr>
            <w:r w:rsidRPr="00537B8F">
              <w:t>19</w:t>
            </w:r>
          </w:p>
        </w:tc>
        <w:tc>
          <w:tcPr>
            <w:tcW w:w="1135" w:type="dxa"/>
          </w:tcPr>
          <w:p w14:paraId="67A8155C" w14:textId="77777777" w:rsidR="00537B8F" w:rsidRPr="00537B8F" w:rsidRDefault="00537B8F" w:rsidP="00537B8F">
            <w:pPr>
              <w:spacing w:line="100" w:lineRule="atLeast"/>
            </w:pPr>
            <w:r w:rsidRPr="00537B8F">
              <w:t>11–17.01</w:t>
            </w:r>
          </w:p>
        </w:tc>
        <w:tc>
          <w:tcPr>
            <w:tcW w:w="2693" w:type="dxa"/>
          </w:tcPr>
          <w:p w14:paraId="3648460F" w14:textId="77777777" w:rsidR="00537B8F" w:rsidRPr="00537B8F" w:rsidRDefault="00537B8F" w:rsidP="00537B8F">
            <w:pPr>
              <w:spacing w:line="100" w:lineRule="atLeast"/>
            </w:pPr>
            <w:r w:rsidRPr="00537B8F">
              <w:t>Мебель.</w:t>
            </w:r>
          </w:p>
        </w:tc>
        <w:tc>
          <w:tcPr>
            <w:tcW w:w="2410" w:type="dxa"/>
          </w:tcPr>
          <w:p w14:paraId="0DB48CE9" w14:textId="77777777" w:rsidR="00537B8F" w:rsidRPr="00537B8F" w:rsidRDefault="00537B8F" w:rsidP="00537B8F">
            <w:pPr>
              <w:spacing w:line="100" w:lineRule="atLeast"/>
            </w:pPr>
            <w:r w:rsidRPr="00537B8F">
              <w:t>Дом. Мебель</w:t>
            </w:r>
          </w:p>
        </w:tc>
        <w:tc>
          <w:tcPr>
            <w:tcW w:w="2551" w:type="dxa"/>
          </w:tcPr>
          <w:p w14:paraId="628E89DA" w14:textId="77777777" w:rsidR="00537B8F" w:rsidRPr="00537B8F" w:rsidRDefault="00537B8F" w:rsidP="00537B8F">
            <w:pPr>
              <w:spacing w:line="100" w:lineRule="atLeast"/>
            </w:pPr>
            <w:r w:rsidRPr="00537B8F">
              <w:t>Дом. Квартира. Мебель</w:t>
            </w:r>
          </w:p>
        </w:tc>
        <w:tc>
          <w:tcPr>
            <w:tcW w:w="2494" w:type="dxa"/>
          </w:tcPr>
          <w:p w14:paraId="114B6DC7" w14:textId="77777777" w:rsidR="00537B8F" w:rsidRPr="00537B8F" w:rsidRDefault="00537B8F" w:rsidP="00537B8F">
            <w:pPr>
              <w:spacing w:line="100" w:lineRule="atLeast"/>
            </w:pPr>
          </w:p>
        </w:tc>
      </w:tr>
      <w:tr w:rsidR="00537B8F" w:rsidRPr="00537B8F" w14:paraId="0FCE55CD" w14:textId="77777777" w:rsidTr="004A59DB">
        <w:tc>
          <w:tcPr>
            <w:tcW w:w="709" w:type="dxa"/>
          </w:tcPr>
          <w:p w14:paraId="6284A0C9" w14:textId="77777777" w:rsidR="00537B8F" w:rsidRPr="00537B8F" w:rsidRDefault="00537B8F" w:rsidP="00537B8F">
            <w:pPr>
              <w:spacing w:line="100" w:lineRule="atLeast"/>
            </w:pPr>
            <w:r w:rsidRPr="00537B8F">
              <w:t>20</w:t>
            </w:r>
          </w:p>
        </w:tc>
        <w:tc>
          <w:tcPr>
            <w:tcW w:w="1135" w:type="dxa"/>
          </w:tcPr>
          <w:p w14:paraId="15192680" w14:textId="77777777" w:rsidR="00537B8F" w:rsidRPr="00537B8F" w:rsidRDefault="00537B8F" w:rsidP="00537B8F">
            <w:pPr>
              <w:spacing w:line="100" w:lineRule="atLeast"/>
            </w:pPr>
            <w:r w:rsidRPr="00537B8F">
              <w:t>18–24.01</w:t>
            </w:r>
          </w:p>
        </w:tc>
        <w:tc>
          <w:tcPr>
            <w:tcW w:w="2693" w:type="dxa"/>
          </w:tcPr>
          <w:p w14:paraId="00E6AA10" w14:textId="77777777" w:rsidR="00537B8F" w:rsidRPr="00537B8F" w:rsidRDefault="00537B8F" w:rsidP="00537B8F">
            <w:pPr>
              <w:spacing w:line="100" w:lineRule="atLeast"/>
            </w:pPr>
            <w:r w:rsidRPr="00537B8F">
              <w:t>Посуда</w:t>
            </w:r>
          </w:p>
        </w:tc>
        <w:tc>
          <w:tcPr>
            <w:tcW w:w="2410" w:type="dxa"/>
          </w:tcPr>
          <w:p w14:paraId="2C16C5B6" w14:textId="77777777" w:rsidR="00537B8F" w:rsidRPr="00537B8F" w:rsidRDefault="00537B8F" w:rsidP="00537B8F">
            <w:pPr>
              <w:spacing w:line="100" w:lineRule="atLeast"/>
            </w:pPr>
            <w:r w:rsidRPr="00537B8F">
              <w:t>Столовая посуда</w:t>
            </w:r>
          </w:p>
        </w:tc>
        <w:tc>
          <w:tcPr>
            <w:tcW w:w="2551" w:type="dxa"/>
          </w:tcPr>
          <w:p w14:paraId="00AB9CCE" w14:textId="77777777" w:rsidR="00537B8F" w:rsidRPr="00537B8F" w:rsidRDefault="00537B8F" w:rsidP="00537B8F">
            <w:pPr>
              <w:spacing w:line="100" w:lineRule="atLeast"/>
            </w:pPr>
            <w:r w:rsidRPr="00537B8F">
              <w:t>Накрываем стол для гостей</w:t>
            </w:r>
          </w:p>
        </w:tc>
        <w:tc>
          <w:tcPr>
            <w:tcW w:w="2494" w:type="dxa"/>
          </w:tcPr>
          <w:p w14:paraId="52AB46F7" w14:textId="77777777" w:rsidR="00537B8F" w:rsidRPr="00537B8F" w:rsidRDefault="00537B8F" w:rsidP="00537B8F">
            <w:pPr>
              <w:spacing w:line="100" w:lineRule="atLeast"/>
            </w:pPr>
          </w:p>
        </w:tc>
      </w:tr>
      <w:tr w:rsidR="00537B8F" w:rsidRPr="00537B8F" w14:paraId="139C319E" w14:textId="77777777" w:rsidTr="004A59DB">
        <w:tc>
          <w:tcPr>
            <w:tcW w:w="709" w:type="dxa"/>
          </w:tcPr>
          <w:p w14:paraId="79BE5B8E" w14:textId="77777777" w:rsidR="00537B8F" w:rsidRPr="00537B8F" w:rsidRDefault="00537B8F" w:rsidP="00537B8F">
            <w:pPr>
              <w:spacing w:line="100" w:lineRule="atLeast"/>
            </w:pPr>
            <w:r w:rsidRPr="00537B8F">
              <w:t>21</w:t>
            </w:r>
          </w:p>
        </w:tc>
        <w:tc>
          <w:tcPr>
            <w:tcW w:w="1135" w:type="dxa"/>
          </w:tcPr>
          <w:p w14:paraId="16CB5EBC" w14:textId="77777777" w:rsidR="00537B8F" w:rsidRPr="00537B8F" w:rsidRDefault="00537B8F" w:rsidP="00537B8F">
            <w:pPr>
              <w:spacing w:line="100" w:lineRule="atLeast"/>
            </w:pPr>
            <w:r w:rsidRPr="00537B8F">
              <w:t>25–31.01</w:t>
            </w:r>
          </w:p>
        </w:tc>
        <w:tc>
          <w:tcPr>
            <w:tcW w:w="2693" w:type="dxa"/>
          </w:tcPr>
          <w:p w14:paraId="12FE076D" w14:textId="77777777" w:rsidR="00537B8F" w:rsidRPr="00537B8F" w:rsidRDefault="00537B8F" w:rsidP="00537B8F">
            <w:pPr>
              <w:spacing w:line="100" w:lineRule="atLeast"/>
            </w:pPr>
            <w:r w:rsidRPr="00537B8F">
              <w:t>Профессии</w:t>
            </w:r>
          </w:p>
        </w:tc>
        <w:tc>
          <w:tcPr>
            <w:tcW w:w="2410" w:type="dxa"/>
          </w:tcPr>
          <w:p w14:paraId="366F8BC2" w14:textId="77777777" w:rsidR="00537B8F" w:rsidRPr="00537B8F" w:rsidRDefault="00537B8F" w:rsidP="00537B8F">
            <w:pPr>
              <w:spacing w:line="100" w:lineRule="atLeast"/>
            </w:pPr>
            <w:r w:rsidRPr="00537B8F">
              <w:t>Профессии</w:t>
            </w:r>
          </w:p>
        </w:tc>
        <w:tc>
          <w:tcPr>
            <w:tcW w:w="2551" w:type="dxa"/>
          </w:tcPr>
          <w:p w14:paraId="70515CED" w14:textId="77777777" w:rsidR="00537B8F" w:rsidRPr="00537B8F" w:rsidRDefault="00537B8F" w:rsidP="00537B8F">
            <w:pPr>
              <w:spacing w:line="100" w:lineRule="atLeast"/>
            </w:pPr>
            <w:r w:rsidRPr="00537B8F">
              <w:t>Профессии</w:t>
            </w:r>
          </w:p>
        </w:tc>
        <w:tc>
          <w:tcPr>
            <w:tcW w:w="2494" w:type="dxa"/>
          </w:tcPr>
          <w:p w14:paraId="7C66ECED" w14:textId="77777777" w:rsidR="00537B8F" w:rsidRPr="00537B8F" w:rsidRDefault="00537B8F" w:rsidP="00537B8F">
            <w:pPr>
              <w:spacing w:line="100" w:lineRule="atLeast"/>
            </w:pPr>
          </w:p>
        </w:tc>
      </w:tr>
      <w:tr w:rsidR="00537B8F" w:rsidRPr="00537B8F" w14:paraId="2C2D91F3" w14:textId="77777777" w:rsidTr="004A59DB">
        <w:tc>
          <w:tcPr>
            <w:tcW w:w="709" w:type="dxa"/>
          </w:tcPr>
          <w:p w14:paraId="6A283511" w14:textId="77777777" w:rsidR="00537B8F" w:rsidRPr="00537B8F" w:rsidRDefault="00537B8F" w:rsidP="00537B8F">
            <w:pPr>
              <w:spacing w:line="100" w:lineRule="atLeast"/>
            </w:pPr>
            <w:r w:rsidRPr="00537B8F">
              <w:t>22</w:t>
            </w:r>
          </w:p>
        </w:tc>
        <w:tc>
          <w:tcPr>
            <w:tcW w:w="1135" w:type="dxa"/>
          </w:tcPr>
          <w:p w14:paraId="2388AFA2" w14:textId="77777777" w:rsidR="00537B8F" w:rsidRPr="00537B8F" w:rsidRDefault="00537B8F" w:rsidP="00537B8F">
            <w:pPr>
              <w:spacing w:line="100" w:lineRule="atLeast"/>
            </w:pPr>
            <w:r w:rsidRPr="00537B8F">
              <w:t>01–07.02</w:t>
            </w:r>
          </w:p>
        </w:tc>
        <w:tc>
          <w:tcPr>
            <w:tcW w:w="2693" w:type="dxa"/>
          </w:tcPr>
          <w:p w14:paraId="4DC6A741" w14:textId="77777777" w:rsidR="00537B8F" w:rsidRPr="00537B8F" w:rsidRDefault="00537B8F" w:rsidP="00537B8F">
            <w:pPr>
              <w:spacing w:line="100" w:lineRule="atLeast"/>
            </w:pPr>
            <w:r w:rsidRPr="00537B8F">
              <w:t>Папины помощники</w:t>
            </w:r>
          </w:p>
        </w:tc>
        <w:tc>
          <w:tcPr>
            <w:tcW w:w="2410" w:type="dxa"/>
          </w:tcPr>
          <w:p w14:paraId="590B3471" w14:textId="77777777" w:rsidR="00537B8F" w:rsidRPr="00537B8F" w:rsidRDefault="00537B8F" w:rsidP="00537B8F">
            <w:pPr>
              <w:spacing w:line="100" w:lineRule="atLeast"/>
            </w:pPr>
            <w:r w:rsidRPr="00537B8F">
              <w:t>Инструменты</w:t>
            </w:r>
          </w:p>
        </w:tc>
        <w:tc>
          <w:tcPr>
            <w:tcW w:w="2551" w:type="dxa"/>
          </w:tcPr>
          <w:p w14:paraId="1DE7A600" w14:textId="77777777" w:rsidR="00537B8F" w:rsidRPr="00537B8F" w:rsidRDefault="00537B8F" w:rsidP="00537B8F">
            <w:pPr>
              <w:spacing w:line="100" w:lineRule="atLeast"/>
            </w:pPr>
            <w:r w:rsidRPr="00537B8F">
              <w:t>Инструменты</w:t>
            </w:r>
          </w:p>
        </w:tc>
        <w:tc>
          <w:tcPr>
            <w:tcW w:w="2494" w:type="dxa"/>
          </w:tcPr>
          <w:p w14:paraId="5AD80466" w14:textId="77777777" w:rsidR="00537B8F" w:rsidRPr="00537B8F" w:rsidRDefault="00537B8F" w:rsidP="00537B8F">
            <w:pPr>
              <w:spacing w:line="100" w:lineRule="atLeast"/>
            </w:pPr>
          </w:p>
        </w:tc>
      </w:tr>
      <w:tr w:rsidR="00537B8F" w:rsidRPr="00537B8F" w14:paraId="57547BA2" w14:textId="77777777" w:rsidTr="004A59DB">
        <w:tc>
          <w:tcPr>
            <w:tcW w:w="709" w:type="dxa"/>
          </w:tcPr>
          <w:p w14:paraId="6B44E965" w14:textId="77777777" w:rsidR="00537B8F" w:rsidRPr="00537B8F" w:rsidRDefault="00537B8F" w:rsidP="00537B8F">
            <w:pPr>
              <w:spacing w:line="100" w:lineRule="atLeast"/>
            </w:pPr>
            <w:r w:rsidRPr="00537B8F">
              <w:lastRenderedPageBreak/>
              <w:t>23</w:t>
            </w:r>
          </w:p>
        </w:tc>
        <w:tc>
          <w:tcPr>
            <w:tcW w:w="1135" w:type="dxa"/>
          </w:tcPr>
          <w:p w14:paraId="4DBACAE4" w14:textId="77777777" w:rsidR="00537B8F" w:rsidRPr="00537B8F" w:rsidRDefault="00537B8F" w:rsidP="00537B8F">
            <w:pPr>
              <w:spacing w:line="100" w:lineRule="atLeast"/>
            </w:pPr>
            <w:r w:rsidRPr="00537B8F">
              <w:t>08–14.02</w:t>
            </w:r>
          </w:p>
        </w:tc>
        <w:tc>
          <w:tcPr>
            <w:tcW w:w="2693" w:type="dxa"/>
          </w:tcPr>
          <w:p w14:paraId="120668C5" w14:textId="77777777" w:rsidR="00537B8F" w:rsidRPr="00537B8F" w:rsidRDefault="00537B8F" w:rsidP="00537B8F">
            <w:pPr>
              <w:spacing w:line="100" w:lineRule="atLeast"/>
            </w:pPr>
            <w:r w:rsidRPr="00537B8F">
              <w:t>Игрушки</w:t>
            </w:r>
          </w:p>
        </w:tc>
        <w:tc>
          <w:tcPr>
            <w:tcW w:w="2410" w:type="dxa"/>
          </w:tcPr>
          <w:p w14:paraId="1AEDFC2D" w14:textId="77777777" w:rsidR="00537B8F" w:rsidRPr="00537B8F" w:rsidRDefault="00537B8F" w:rsidP="00537B8F">
            <w:pPr>
              <w:spacing w:line="100" w:lineRule="atLeast"/>
            </w:pPr>
            <w:r w:rsidRPr="00537B8F">
              <w:t>Водные обитатели</w:t>
            </w:r>
          </w:p>
        </w:tc>
        <w:tc>
          <w:tcPr>
            <w:tcW w:w="2551" w:type="dxa"/>
          </w:tcPr>
          <w:p w14:paraId="36EFFD13" w14:textId="77777777" w:rsidR="00537B8F" w:rsidRPr="00537B8F" w:rsidRDefault="00537B8F" w:rsidP="00537B8F">
            <w:pPr>
              <w:spacing w:line="100" w:lineRule="atLeast"/>
            </w:pPr>
            <w:r w:rsidRPr="00537B8F">
              <w:t xml:space="preserve">Водные обитатели. </w:t>
            </w:r>
          </w:p>
        </w:tc>
        <w:tc>
          <w:tcPr>
            <w:tcW w:w="2494" w:type="dxa"/>
          </w:tcPr>
          <w:p w14:paraId="2FCC9A9E" w14:textId="77777777" w:rsidR="00537B8F" w:rsidRPr="00537B8F" w:rsidRDefault="00537B8F" w:rsidP="00537B8F">
            <w:pPr>
              <w:spacing w:line="100" w:lineRule="atLeast"/>
            </w:pPr>
          </w:p>
        </w:tc>
      </w:tr>
      <w:tr w:rsidR="00537B8F" w:rsidRPr="00537B8F" w14:paraId="5ABD8FF3" w14:textId="77777777" w:rsidTr="004A59DB">
        <w:tc>
          <w:tcPr>
            <w:tcW w:w="709" w:type="dxa"/>
          </w:tcPr>
          <w:p w14:paraId="5F17E6B1" w14:textId="77777777" w:rsidR="00537B8F" w:rsidRPr="00537B8F" w:rsidRDefault="00537B8F" w:rsidP="00537B8F">
            <w:pPr>
              <w:spacing w:line="100" w:lineRule="atLeast"/>
            </w:pPr>
            <w:r w:rsidRPr="00537B8F">
              <w:t>24</w:t>
            </w:r>
          </w:p>
        </w:tc>
        <w:tc>
          <w:tcPr>
            <w:tcW w:w="1135" w:type="dxa"/>
          </w:tcPr>
          <w:p w14:paraId="32FA0345" w14:textId="77777777" w:rsidR="00537B8F" w:rsidRPr="00537B8F" w:rsidRDefault="00537B8F" w:rsidP="00537B8F">
            <w:pPr>
              <w:spacing w:line="100" w:lineRule="atLeast"/>
            </w:pPr>
            <w:r w:rsidRPr="00537B8F">
              <w:t>15–21.02</w:t>
            </w:r>
          </w:p>
        </w:tc>
        <w:tc>
          <w:tcPr>
            <w:tcW w:w="2693" w:type="dxa"/>
          </w:tcPr>
          <w:p w14:paraId="3C5C4848" w14:textId="77777777" w:rsidR="00537B8F" w:rsidRPr="00537B8F" w:rsidRDefault="00537B8F" w:rsidP="00537B8F">
            <w:pPr>
              <w:spacing w:line="100" w:lineRule="atLeast"/>
            </w:pPr>
            <w:r w:rsidRPr="00537B8F">
              <w:t>Наши защитники</w:t>
            </w:r>
          </w:p>
        </w:tc>
        <w:tc>
          <w:tcPr>
            <w:tcW w:w="2410" w:type="dxa"/>
          </w:tcPr>
          <w:p w14:paraId="3B4DC04F" w14:textId="77777777" w:rsidR="00537B8F" w:rsidRPr="00537B8F" w:rsidRDefault="00537B8F" w:rsidP="00537B8F">
            <w:pPr>
              <w:spacing w:line="100" w:lineRule="atLeast"/>
            </w:pPr>
            <w:r w:rsidRPr="00537B8F">
              <w:t>Наши защитники</w:t>
            </w:r>
          </w:p>
        </w:tc>
        <w:tc>
          <w:tcPr>
            <w:tcW w:w="2551" w:type="dxa"/>
          </w:tcPr>
          <w:p w14:paraId="30D75B7C" w14:textId="77777777" w:rsidR="00537B8F" w:rsidRPr="00537B8F" w:rsidRDefault="00537B8F" w:rsidP="00537B8F">
            <w:pPr>
              <w:spacing w:line="100" w:lineRule="atLeast"/>
            </w:pPr>
            <w:r w:rsidRPr="00537B8F">
              <w:t xml:space="preserve">Наши защитники </w:t>
            </w:r>
          </w:p>
        </w:tc>
        <w:tc>
          <w:tcPr>
            <w:tcW w:w="2494" w:type="dxa"/>
          </w:tcPr>
          <w:p w14:paraId="50DD7425" w14:textId="77777777" w:rsidR="00537B8F" w:rsidRPr="00537B8F" w:rsidRDefault="00537B8F" w:rsidP="00537B8F">
            <w:pPr>
              <w:spacing w:line="100" w:lineRule="atLeast"/>
            </w:pPr>
          </w:p>
        </w:tc>
      </w:tr>
      <w:tr w:rsidR="00537B8F" w:rsidRPr="00537B8F" w14:paraId="0D4CC679" w14:textId="77777777" w:rsidTr="004A59DB">
        <w:tc>
          <w:tcPr>
            <w:tcW w:w="709" w:type="dxa"/>
          </w:tcPr>
          <w:p w14:paraId="35483552" w14:textId="77777777" w:rsidR="00537B8F" w:rsidRPr="00537B8F" w:rsidRDefault="00537B8F" w:rsidP="00537B8F">
            <w:pPr>
              <w:spacing w:line="100" w:lineRule="atLeast"/>
            </w:pPr>
            <w:r w:rsidRPr="00537B8F">
              <w:t>25</w:t>
            </w:r>
          </w:p>
        </w:tc>
        <w:tc>
          <w:tcPr>
            <w:tcW w:w="1135" w:type="dxa"/>
          </w:tcPr>
          <w:p w14:paraId="2E324EAD" w14:textId="77777777" w:rsidR="00537B8F" w:rsidRPr="00537B8F" w:rsidRDefault="00537B8F" w:rsidP="00537B8F">
            <w:pPr>
              <w:spacing w:line="100" w:lineRule="atLeast"/>
            </w:pPr>
            <w:r w:rsidRPr="00537B8F">
              <w:t>22–28.02</w:t>
            </w:r>
          </w:p>
        </w:tc>
        <w:tc>
          <w:tcPr>
            <w:tcW w:w="2693" w:type="dxa"/>
          </w:tcPr>
          <w:p w14:paraId="5B010C0D" w14:textId="77777777" w:rsidR="00537B8F" w:rsidRPr="00537B8F" w:rsidRDefault="00537B8F" w:rsidP="00537B8F">
            <w:pPr>
              <w:spacing w:line="100" w:lineRule="atLeast"/>
            </w:pPr>
            <w:r w:rsidRPr="00537B8F">
              <w:t>Транспорт.</w:t>
            </w:r>
          </w:p>
        </w:tc>
        <w:tc>
          <w:tcPr>
            <w:tcW w:w="2410" w:type="dxa"/>
          </w:tcPr>
          <w:p w14:paraId="52383A52" w14:textId="77777777" w:rsidR="00537B8F" w:rsidRPr="00537B8F" w:rsidRDefault="00537B8F" w:rsidP="00537B8F">
            <w:pPr>
              <w:spacing w:line="100" w:lineRule="atLeast"/>
            </w:pPr>
            <w:r w:rsidRPr="00537B8F">
              <w:t>Транспорт.</w:t>
            </w:r>
          </w:p>
        </w:tc>
        <w:tc>
          <w:tcPr>
            <w:tcW w:w="2551" w:type="dxa"/>
          </w:tcPr>
          <w:p w14:paraId="52222F55" w14:textId="77777777" w:rsidR="00537B8F" w:rsidRPr="00537B8F" w:rsidRDefault="00537B8F" w:rsidP="00537B8F">
            <w:pPr>
              <w:spacing w:line="100" w:lineRule="atLeast"/>
            </w:pPr>
            <w:r w:rsidRPr="00537B8F">
              <w:t>Транспорт.</w:t>
            </w:r>
          </w:p>
        </w:tc>
        <w:tc>
          <w:tcPr>
            <w:tcW w:w="2494" w:type="dxa"/>
          </w:tcPr>
          <w:p w14:paraId="047EBE07" w14:textId="77777777" w:rsidR="00537B8F" w:rsidRPr="00537B8F" w:rsidRDefault="00537B8F" w:rsidP="00537B8F">
            <w:pPr>
              <w:spacing w:line="100" w:lineRule="atLeast"/>
            </w:pPr>
          </w:p>
        </w:tc>
      </w:tr>
      <w:tr w:rsidR="00537B8F" w:rsidRPr="00537B8F" w14:paraId="3436045B" w14:textId="77777777" w:rsidTr="004A59DB">
        <w:tc>
          <w:tcPr>
            <w:tcW w:w="709" w:type="dxa"/>
          </w:tcPr>
          <w:p w14:paraId="5566BEB6" w14:textId="77777777" w:rsidR="00537B8F" w:rsidRPr="00537B8F" w:rsidRDefault="00537B8F" w:rsidP="00537B8F">
            <w:pPr>
              <w:spacing w:line="100" w:lineRule="atLeast"/>
            </w:pPr>
            <w:r w:rsidRPr="00537B8F">
              <w:t>26</w:t>
            </w:r>
          </w:p>
        </w:tc>
        <w:tc>
          <w:tcPr>
            <w:tcW w:w="1135" w:type="dxa"/>
          </w:tcPr>
          <w:p w14:paraId="61AF3324" w14:textId="77777777" w:rsidR="00537B8F" w:rsidRPr="00537B8F" w:rsidRDefault="00537B8F" w:rsidP="00537B8F">
            <w:pPr>
              <w:spacing w:line="100" w:lineRule="atLeast"/>
            </w:pPr>
            <w:r w:rsidRPr="00537B8F">
              <w:t>01–07.03</w:t>
            </w:r>
          </w:p>
        </w:tc>
        <w:tc>
          <w:tcPr>
            <w:tcW w:w="2693" w:type="dxa"/>
          </w:tcPr>
          <w:p w14:paraId="1949E2EB" w14:textId="77777777" w:rsidR="00537B8F" w:rsidRPr="00537B8F" w:rsidRDefault="00537B8F" w:rsidP="00537B8F">
            <w:pPr>
              <w:spacing w:line="100" w:lineRule="atLeast"/>
            </w:pPr>
            <w:r w:rsidRPr="00537B8F">
              <w:t xml:space="preserve">Весна </w:t>
            </w:r>
          </w:p>
        </w:tc>
        <w:tc>
          <w:tcPr>
            <w:tcW w:w="2410" w:type="dxa"/>
          </w:tcPr>
          <w:p w14:paraId="429307FE" w14:textId="77777777" w:rsidR="00537B8F" w:rsidRPr="00537B8F" w:rsidRDefault="00537B8F" w:rsidP="00537B8F">
            <w:pPr>
              <w:spacing w:line="100" w:lineRule="atLeast"/>
            </w:pPr>
            <w:r w:rsidRPr="00537B8F">
              <w:t>Весна (весенние месяцы)</w:t>
            </w:r>
          </w:p>
        </w:tc>
        <w:tc>
          <w:tcPr>
            <w:tcW w:w="2551" w:type="dxa"/>
          </w:tcPr>
          <w:p w14:paraId="1DA68513" w14:textId="77777777" w:rsidR="00537B8F" w:rsidRPr="00537B8F" w:rsidRDefault="00537B8F" w:rsidP="00537B8F">
            <w:pPr>
              <w:spacing w:line="100" w:lineRule="atLeast"/>
            </w:pPr>
            <w:r w:rsidRPr="00537B8F">
              <w:t xml:space="preserve">Весна (приметы, весенние месяцы) </w:t>
            </w:r>
          </w:p>
        </w:tc>
        <w:tc>
          <w:tcPr>
            <w:tcW w:w="2494" w:type="dxa"/>
          </w:tcPr>
          <w:p w14:paraId="184BEFAA" w14:textId="77777777" w:rsidR="00537B8F" w:rsidRPr="00537B8F" w:rsidRDefault="00537B8F" w:rsidP="00537B8F">
            <w:pPr>
              <w:spacing w:line="100" w:lineRule="atLeast"/>
            </w:pPr>
          </w:p>
        </w:tc>
      </w:tr>
      <w:tr w:rsidR="00537B8F" w:rsidRPr="00537B8F" w14:paraId="26CEDD1A" w14:textId="77777777" w:rsidTr="004A59DB">
        <w:tc>
          <w:tcPr>
            <w:tcW w:w="709" w:type="dxa"/>
          </w:tcPr>
          <w:p w14:paraId="1751E85C" w14:textId="77777777" w:rsidR="00537B8F" w:rsidRPr="00537B8F" w:rsidRDefault="00537B8F" w:rsidP="00537B8F">
            <w:pPr>
              <w:spacing w:line="100" w:lineRule="atLeast"/>
            </w:pPr>
            <w:r w:rsidRPr="00537B8F">
              <w:t>27</w:t>
            </w:r>
          </w:p>
        </w:tc>
        <w:tc>
          <w:tcPr>
            <w:tcW w:w="1135" w:type="dxa"/>
          </w:tcPr>
          <w:p w14:paraId="3C4BC7F8" w14:textId="77777777" w:rsidR="00537B8F" w:rsidRPr="00537B8F" w:rsidRDefault="00537B8F" w:rsidP="00537B8F">
            <w:pPr>
              <w:spacing w:line="100" w:lineRule="atLeast"/>
            </w:pPr>
            <w:r w:rsidRPr="00537B8F">
              <w:t>08–14.03</w:t>
            </w:r>
          </w:p>
        </w:tc>
        <w:tc>
          <w:tcPr>
            <w:tcW w:w="2693" w:type="dxa"/>
          </w:tcPr>
          <w:p w14:paraId="424357ED" w14:textId="77777777" w:rsidR="00537B8F" w:rsidRPr="00537B8F" w:rsidRDefault="00537B8F" w:rsidP="00537B8F">
            <w:pPr>
              <w:spacing w:line="100" w:lineRule="atLeast"/>
            </w:pPr>
            <w:r w:rsidRPr="00537B8F">
              <w:t>Человек.</w:t>
            </w:r>
          </w:p>
        </w:tc>
        <w:tc>
          <w:tcPr>
            <w:tcW w:w="2410" w:type="dxa"/>
          </w:tcPr>
          <w:p w14:paraId="2C90E8FA" w14:textId="77777777" w:rsidR="00537B8F" w:rsidRPr="00537B8F" w:rsidRDefault="00537B8F" w:rsidP="00537B8F">
            <w:pPr>
              <w:spacing w:line="100" w:lineRule="atLeast"/>
            </w:pPr>
            <w:r w:rsidRPr="00537B8F">
              <w:t>Наше тело.</w:t>
            </w:r>
          </w:p>
        </w:tc>
        <w:tc>
          <w:tcPr>
            <w:tcW w:w="2551" w:type="dxa"/>
          </w:tcPr>
          <w:p w14:paraId="4E469C68" w14:textId="77777777" w:rsidR="00537B8F" w:rsidRPr="00537B8F" w:rsidRDefault="00537B8F" w:rsidP="00537B8F">
            <w:pPr>
              <w:spacing w:line="100" w:lineRule="atLeast"/>
            </w:pPr>
            <w:r w:rsidRPr="00537B8F">
              <w:t>Человек. Наше тело.</w:t>
            </w:r>
          </w:p>
        </w:tc>
        <w:tc>
          <w:tcPr>
            <w:tcW w:w="2494" w:type="dxa"/>
          </w:tcPr>
          <w:p w14:paraId="05EB169B" w14:textId="77777777" w:rsidR="00537B8F" w:rsidRPr="00537B8F" w:rsidRDefault="00537B8F" w:rsidP="00537B8F">
            <w:pPr>
              <w:spacing w:line="100" w:lineRule="atLeast"/>
            </w:pPr>
          </w:p>
        </w:tc>
      </w:tr>
      <w:tr w:rsidR="00537B8F" w:rsidRPr="00537B8F" w14:paraId="6F7290DB" w14:textId="77777777" w:rsidTr="004A59DB">
        <w:tc>
          <w:tcPr>
            <w:tcW w:w="709" w:type="dxa"/>
          </w:tcPr>
          <w:p w14:paraId="6904E909" w14:textId="77777777" w:rsidR="00537B8F" w:rsidRPr="00537B8F" w:rsidRDefault="00537B8F" w:rsidP="00537B8F">
            <w:pPr>
              <w:spacing w:line="100" w:lineRule="atLeast"/>
            </w:pPr>
            <w:r w:rsidRPr="00537B8F">
              <w:t>28</w:t>
            </w:r>
          </w:p>
        </w:tc>
        <w:tc>
          <w:tcPr>
            <w:tcW w:w="1135" w:type="dxa"/>
          </w:tcPr>
          <w:p w14:paraId="7C6D001E" w14:textId="77777777" w:rsidR="00537B8F" w:rsidRPr="00537B8F" w:rsidRDefault="00537B8F" w:rsidP="00537B8F">
            <w:pPr>
              <w:spacing w:line="100" w:lineRule="atLeast"/>
            </w:pPr>
            <w:r w:rsidRPr="00537B8F">
              <w:t>15–21.03</w:t>
            </w:r>
          </w:p>
        </w:tc>
        <w:tc>
          <w:tcPr>
            <w:tcW w:w="2693" w:type="dxa"/>
          </w:tcPr>
          <w:p w14:paraId="7CAA76C8" w14:textId="77777777" w:rsidR="00537B8F" w:rsidRPr="00537B8F" w:rsidRDefault="00537B8F" w:rsidP="00537B8F">
            <w:pPr>
              <w:spacing w:line="100" w:lineRule="atLeast"/>
            </w:pPr>
            <w:r w:rsidRPr="00537B8F">
              <w:t>Семья</w:t>
            </w:r>
          </w:p>
        </w:tc>
        <w:tc>
          <w:tcPr>
            <w:tcW w:w="2410" w:type="dxa"/>
          </w:tcPr>
          <w:p w14:paraId="329BC879" w14:textId="77777777" w:rsidR="00537B8F" w:rsidRPr="00537B8F" w:rsidRDefault="00537B8F" w:rsidP="00537B8F">
            <w:pPr>
              <w:spacing w:line="100" w:lineRule="atLeast"/>
            </w:pPr>
            <w:r w:rsidRPr="00537B8F">
              <w:t>Семья</w:t>
            </w:r>
          </w:p>
        </w:tc>
        <w:tc>
          <w:tcPr>
            <w:tcW w:w="2551" w:type="dxa"/>
          </w:tcPr>
          <w:p w14:paraId="1D66A080" w14:textId="77777777" w:rsidR="00537B8F" w:rsidRPr="00537B8F" w:rsidRDefault="00537B8F" w:rsidP="00537B8F">
            <w:pPr>
              <w:spacing w:line="100" w:lineRule="atLeast"/>
            </w:pPr>
            <w:r w:rsidRPr="00537B8F">
              <w:t>Семья</w:t>
            </w:r>
          </w:p>
        </w:tc>
        <w:tc>
          <w:tcPr>
            <w:tcW w:w="2494" w:type="dxa"/>
          </w:tcPr>
          <w:p w14:paraId="0528207A" w14:textId="77777777" w:rsidR="00537B8F" w:rsidRPr="00537B8F" w:rsidRDefault="00537B8F" w:rsidP="00537B8F">
            <w:pPr>
              <w:spacing w:line="100" w:lineRule="atLeast"/>
            </w:pPr>
          </w:p>
        </w:tc>
      </w:tr>
      <w:tr w:rsidR="00537B8F" w:rsidRPr="00537B8F" w14:paraId="1F7A4A5F" w14:textId="77777777" w:rsidTr="004A59DB">
        <w:tc>
          <w:tcPr>
            <w:tcW w:w="709" w:type="dxa"/>
          </w:tcPr>
          <w:p w14:paraId="192C05AA" w14:textId="77777777" w:rsidR="00537B8F" w:rsidRPr="00537B8F" w:rsidRDefault="00537B8F" w:rsidP="00537B8F">
            <w:pPr>
              <w:spacing w:line="100" w:lineRule="atLeast"/>
            </w:pPr>
            <w:r w:rsidRPr="00537B8F">
              <w:t>29</w:t>
            </w:r>
          </w:p>
        </w:tc>
        <w:tc>
          <w:tcPr>
            <w:tcW w:w="1135" w:type="dxa"/>
          </w:tcPr>
          <w:p w14:paraId="48E21802" w14:textId="77777777" w:rsidR="00537B8F" w:rsidRPr="00537B8F" w:rsidRDefault="00537B8F" w:rsidP="00537B8F">
            <w:pPr>
              <w:spacing w:line="100" w:lineRule="atLeast"/>
            </w:pPr>
            <w:r w:rsidRPr="00537B8F">
              <w:t>22–28.03</w:t>
            </w:r>
          </w:p>
        </w:tc>
        <w:tc>
          <w:tcPr>
            <w:tcW w:w="2693" w:type="dxa"/>
          </w:tcPr>
          <w:p w14:paraId="24BFE8FC" w14:textId="77777777" w:rsidR="00537B8F" w:rsidRPr="00537B8F" w:rsidRDefault="00537B8F" w:rsidP="00537B8F">
            <w:pPr>
              <w:spacing w:line="100" w:lineRule="atLeast"/>
            </w:pPr>
            <w:r w:rsidRPr="00537B8F">
              <w:t>Одежда</w:t>
            </w:r>
          </w:p>
        </w:tc>
        <w:tc>
          <w:tcPr>
            <w:tcW w:w="2410" w:type="dxa"/>
          </w:tcPr>
          <w:p w14:paraId="7159C05E" w14:textId="77777777" w:rsidR="00537B8F" w:rsidRPr="00537B8F" w:rsidRDefault="00537B8F" w:rsidP="00537B8F">
            <w:pPr>
              <w:spacing w:line="100" w:lineRule="atLeast"/>
            </w:pPr>
            <w:r w:rsidRPr="00537B8F">
              <w:t>Одежда по сезону</w:t>
            </w:r>
          </w:p>
        </w:tc>
        <w:tc>
          <w:tcPr>
            <w:tcW w:w="2551" w:type="dxa"/>
          </w:tcPr>
          <w:p w14:paraId="1B35D887" w14:textId="77777777" w:rsidR="00537B8F" w:rsidRPr="00537B8F" w:rsidRDefault="00537B8F" w:rsidP="00537B8F">
            <w:pPr>
              <w:spacing w:line="100" w:lineRule="atLeast"/>
            </w:pPr>
            <w:r w:rsidRPr="00537B8F">
              <w:t>Ателье</w:t>
            </w:r>
          </w:p>
        </w:tc>
        <w:tc>
          <w:tcPr>
            <w:tcW w:w="2494" w:type="dxa"/>
          </w:tcPr>
          <w:p w14:paraId="7BC0689D" w14:textId="77777777" w:rsidR="00537B8F" w:rsidRPr="00537B8F" w:rsidRDefault="00537B8F" w:rsidP="00537B8F">
            <w:pPr>
              <w:spacing w:line="100" w:lineRule="atLeast"/>
            </w:pPr>
          </w:p>
        </w:tc>
      </w:tr>
      <w:tr w:rsidR="00537B8F" w:rsidRPr="00537B8F" w14:paraId="781B18B7" w14:textId="77777777" w:rsidTr="004A59DB">
        <w:tc>
          <w:tcPr>
            <w:tcW w:w="709" w:type="dxa"/>
          </w:tcPr>
          <w:p w14:paraId="3183D164" w14:textId="77777777" w:rsidR="00537B8F" w:rsidRPr="00537B8F" w:rsidRDefault="00537B8F" w:rsidP="00537B8F">
            <w:pPr>
              <w:spacing w:line="100" w:lineRule="atLeast"/>
            </w:pPr>
            <w:r w:rsidRPr="00537B8F">
              <w:t>29</w:t>
            </w:r>
          </w:p>
        </w:tc>
        <w:tc>
          <w:tcPr>
            <w:tcW w:w="1135" w:type="dxa"/>
          </w:tcPr>
          <w:p w14:paraId="2904A99E" w14:textId="77777777" w:rsidR="00537B8F" w:rsidRPr="00537B8F" w:rsidRDefault="00537B8F" w:rsidP="00537B8F">
            <w:pPr>
              <w:spacing w:line="100" w:lineRule="atLeast"/>
            </w:pPr>
            <w:r w:rsidRPr="00537B8F">
              <w:t>29-04.04</w:t>
            </w:r>
          </w:p>
        </w:tc>
        <w:tc>
          <w:tcPr>
            <w:tcW w:w="2693" w:type="dxa"/>
          </w:tcPr>
          <w:p w14:paraId="32EBE665" w14:textId="77777777" w:rsidR="00537B8F" w:rsidRPr="00537B8F" w:rsidRDefault="00537B8F" w:rsidP="00537B8F">
            <w:pPr>
              <w:spacing w:line="100" w:lineRule="atLeast"/>
            </w:pPr>
            <w:r w:rsidRPr="00537B8F">
              <w:t>Головные уборы. Обувь</w:t>
            </w:r>
          </w:p>
        </w:tc>
        <w:tc>
          <w:tcPr>
            <w:tcW w:w="2410" w:type="dxa"/>
          </w:tcPr>
          <w:p w14:paraId="1EF27BEC" w14:textId="77777777" w:rsidR="00537B8F" w:rsidRPr="00537B8F" w:rsidRDefault="00537B8F" w:rsidP="00537B8F">
            <w:pPr>
              <w:spacing w:line="100" w:lineRule="atLeast"/>
            </w:pPr>
            <w:r w:rsidRPr="00537B8F">
              <w:t>Головные уборы. Обувь</w:t>
            </w:r>
          </w:p>
        </w:tc>
        <w:tc>
          <w:tcPr>
            <w:tcW w:w="2551" w:type="dxa"/>
          </w:tcPr>
          <w:p w14:paraId="5788CE4C" w14:textId="77777777" w:rsidR="00537B8F" w:rsidRPr="00537B8F" w:rsidRDefault="00537B8F" w:rsidP="00537B8F">
            <w:pPr>
              <w:spacing w:line="100" w:lineRule="atLeast"/>
            </w:pPr>
            <w:r w:rsidRPr="00537B8F">
              <w:t>Головные уборы. Обувь.</w:t>
            </w:r>
          </w:p>
        </w:tc>
        <w:tc>
          <w:tcPr>
            <w:tcW w:w="2494" w:type="dxa"/>
          </w:tcPr>
          <w:p w14:paraId="365F10FA" w14:textId="77777777" w:rsidR="00537B8F" w:rsidRPr="00537B8F" w:rsidRDefault="00537B8F" w:rsidP="00537B8F">
            <w:pPr>
              <w:spacing w:line="100" w:lineRule="atLeast"/>
            </w:pPr>
          </w:p>
        </w:tc>
      </w:tr>
      <w:tr w:rsidR="00537B8F" w:rsidRPr="00537B8F" w14:paraId="6440686B" w14:textId="77777777" w:rsidTr="004A59DB">
        <w:tc>
          <w:tcPr>
            <w:tcW w:w="709" w:type="dxa"/>
          </w:tcPr>
          <w:p w14:paraId="429012C6" w14:textId="77777777" w:rsidR="00537B8F" w:rsidRPr="00537B8F" w:rsidRDefault="00537B8F" w:rsidP="00537B8F">
            <w:pPr>
              <w:spacing w:line="100" w:lineRule="atLeast"/>
            </w:pPr>
            <w:r w:rsidRPr="00537B8F">
              <w:t>30</w:t>
            </w:r>
          </w:p>
        </w:tc>
        <w:tc>
          <w:tcPr>
            <w:tcW w:w="1135" w:type="dxa"/>
          </w:tcPr>
          <w:p w14:paraId="2C2D1E28" w14:textId="77777777" w:rsidR="00537B8F" w:rsidRPr="00537B8F" w:rsidRDefault="00537B8F" w:rsidP="00537B8F">
            <w:pPr>
              <w:spacing w:line="100" w:lineRule="atLeast"/>
            </w:pPr>
            <w:r w:rsidRPr="00537B8F">
              <w:t>05-11.04</w:t>
            </w:r>
          </w:p>
        </w:tc>
        <w:tc>
          <w:tcPr>
            <w:tcW w:w="2693" w:type="dxa"/>
          </w:tcPr>
          <w:p w14:paraId="59EAB168" w14:textId="77777777" w:rsidR="00537B8F" w:rsidRPr="00537B8F" w:rsidRDefault="00537B8F" w:rsidP="00537B8F">
            <w:pPr>
              <w:spacing w:line="100" w:lineRule="atLeast"/>
            </w:pPr>
            <w:r w:rsidRPr="00537B8F">
              <w:t>Наша планета - Земля</w:t>
            </w:r>
          </w:p>
        </w:tc>
        <w:tc>
          <w:tcPr>
            <w:tcW w:w="2410" w:type="dxa"/>
          </w:tcPr>
          <w:p w14:paraId="1BA4CA8F" w14:textId="77777777" w:rsidR="00537B8F" w:rsidRPr="00537B8F" w:rsidRDefault="00537B8F" w:rsidP="00537B8F">
            <w:pPr>
              <w:spacing w:line="100" w:lineRule="atLeast"/>
            </w:pPr>
            <w:r w:rsidRPr="00537B8F">
              <w:t>Наша планета - Земля</w:t>
            </w:r>
          </w:p>
        </w:tc>
        <w:tc>
          <w:tcPr>
            <w:tcW w:w="2551" w:type="dxa"/>
          </w:tcPr>
          <w:p w14:paraId="1BFB9962" w14:textId="77777777" w:rsidR="00537B8F" w:rsidRPr="00537B8F" w:rsidRDefault="00537B8F" w:rsidP="00537B8F">
            <w:pPr>
              <w:spacing w:line="100" w:lineRule="atLeast"/>
            </w:pPr>
            <w:r w:rsidRPr="00537B8F">
              <w:t>Наша планета - Земля</w:t>
            </w:r>
          </w:p>
        </w:tc>
        <w:tc>
          <w:tcPr>
            <w:tcW w:w="2494" w:type="dxa"/>
          </w:tcPr>
          <w:p w14:paraId="1E37F861" w14:textId="77777777" w:rsidR="00537B8F" w:rsidRPr="00537B8F" w:rsidRDefault="00537B8F" w:rsidP="00537B8F">
            <w:pPr>
              <w:spacing w:line="100" w:lineRule="atLeast"/>
            </w:pPr>
          </w:p>
        </w:tc>
      </w:tr>
      <w:tr w:rsidR="00537B8F" w:rsidRPr="00537B8F" w14:paraId="34F64032" w14:textId="77777777" w:rsidTr="004A59DB">
        <w:tc>
          <w:tcPr>
            <w:tcW w:w="709" w:type="dxa"/>
          </w:tcPr>
          <w:p w14:paraId="15F2C024" w14:textId="77777777" w:rsidR="00537B8F" w:rsidRPr="00537B8F" w:rsidRDefault="00537B8F" w:rsidP="00537B8F">
            <w:pPr>
              <w:spacing w:line="100" w:lineRule="atLeast"/>
            </w:pPr>
            <w:r w:rsidRPr="00537B8F">
              <w:t>31</w:t>
            </w:r>
          </w:p>
        </w:tc>
        <w:tc>
          <w:tcPr>
            <w:tcW w:w="1135" w:type="dxa"/>
            <w:shd w:val="clear" w:color="auto" w:fill="FFFFFF" w:themeFill="background1"/>
          </w:tcPr>
          <w:p w14:paraId="1CC1F4CE" w14:textId="77777777" w:rsidR="00537B8F" w:rsidRPr="00537B8F" w:rsidRDefault="00537B8F" w:rsidP="00537B8F">
            <w:pPr>
              <w:spacing w:line="100" w:lineRule="atLeast"/>
            </w:pPr>
            <w:r w:rsidRPr="00537B8F">
              <w:t>12-18.04</w:t>
            </w:r>
          </w:p>
        </w:tc>
        <w:tc>
          <w:tcPr>
            <w:tcW w:w="2693" w:type="dxa"/>
            <w:shd w:val="clear" w:color="auto" w:fill="FFFFFF" w:themeFill="background1"/>
          </w:tcPr>
          <w:p w14:paraId="57D94080" w14:textId="77777777" w:rsidR="00537B8F" w:rsidRPr="00537B8F" w:rsidRDefault="00537B8F" w:rsidP="00537B8F">
            <w:pPr>
              <w:spacing w:line="100" w:lineRule="atLeast"/>
            </w:pPr>
            <w:r w:rsidRPr="00537B8F">
              <w:t>Животные России</w:t>
            </w:r>
          </w:p>
        </w:tc>
        <w:tc>
          <w:tcPr>
            <w:tcW w:w="2410" w:type="dxa"/>
          </w:tcPr>
          <w:p w14:paraId="448C5B25" w14:textId="77777777" w:rsidR="00537B8F" w:rsidRPr="00537B8F" w:rsidRDefault="00537B8F" w:rsidP="00537B8F">
            <w:pPr>
              <w:spacing w:line="100" w:lineRule="atLeast"/>
            </w:pPr>
            <w:r w:rsidRPr="00537B8F">
              <w:t>Животные России</w:t>
            </w:r>
          </w:p>
        </w:tc>
        <w:tc>
          <w:tcPr>
            <w:tcW w:w="2551" w:type="dxa"/>
          </w:tcPr>
          <w:p w14:paraId="579182D1" w14:textId="77777777" w:rsidR="00537B8F" w:rsidRPr="00537B8F" w:rsidRDefault="00537B8F" w:rsidP="00537B8F">
            <w:pPr>
              <w:spacing w:line="100" w:lineRule="atLeast"/>
            </w:pPr>
            <w:r w:rsidRPr="00537B8F">
              <w:t>Животные России</w:t>
            </w:r>
          </w:p>
        </w:tc>
        <w:tc>
          <w:tcPr>
            <w:tcW w:w="2494" w:type="dxa"/>
          </w:tcPr>
          <w:p w14:paraId="045466BE" w14:textId="77777777" w:rsidR="00537B8F" w:rsidRPr="00537B8F" w:rsidRDefault="00537B8F" w:rsidP="00537B8F">
            <w:pPr>
              <w:spacing w:line="100" w:lineRule="atLeast"/>
            </w:pPr>
          </w:p>
        </w:tc>
      </w:tr>
      <w:tr w:rsidR="00537B8F" w:rsidRPr="00537B8F" w14:paraId="252119E6" w14:textId="77777777" w:rsidTr="004A59DB">
        <w:tc>
          <w:tcPr>
            <w:tcW w:w="709" w:type="dxa"/>
          </w:tcPr>
          <w:p w14:paraId="66098857" w14:textId="77777777" w:rsidR="00537B8F" w:rsidRPr="00537B8F" w:rsidRDefault="00537B8F" w:rsidP="00537B8F">
            <w:pPr>
              <w:spacing w:line="100" w:lineRule="atLeast"/>
            </w:pPr>
            <w:r w:rsidRPr="00537B8F">
              <w:t>32</w:t>
            </w:r>
          </w:p>
        </w:tc>
        <w:tc>
          <w:tcPr>
            <w:tcW w:w="1135" w:type="dxa"/>
          </w:tcPr>
          <w:p w14:paraId="16C06B11" w14:textId="77777777" w:rsidR="00537B8F" w:rsidRPr="00537B8F" w:rsidRDefault="00537B8F" w:rsidP="00537B8F">
            <w:pPr>
              <w:spacing w:line="100" w:lineRule="atLeast"/>
            </w:pPr>
            <w:r w:rsidRPr="00537B8F">
              <w:t>19-25.04</w:t>
            </w:r>
          </w:p>
        </w:tc>
        <w:tc>
          <w:tcPr>
            <w:tcW w:w="2693" w:type="dxa"/>
          </w:tcPr>
          <w:p w14:paraId="6ED82F82" w14:textId="77777777" w:rsidR="00537B8F" w:rsidRPr="00537B8F" w:rsidRDefault="00537B8F" w:rsidP="00537B8F">
            <w:pPr>
              <w:spacing w:line="100" w:lineRule="atLeast"/>
            </w:pPr>
            <w:r w:rsidRPr="00537B8F">
              <w:t>Здоровей-ка</w:t>
            </w:r>
          </w:p>
        </w:tc>
        <w:tc>
          <w:tcPr>
            <w:tcW w:w="2410" w:type="dxa"/>
          </w:tcPr>
          <w:p w14:paraId="76A3813D" w14:textId="77777777" w:rsidR="00537B8F" w:rsidRPr="00537B8F" w:rsidRDefault="00537B8F" w:rsidP="00537B8F">
            <w:pPr>
              <w:spacing w:line="100" w:lineRule="atLeast"/>
            </w:pPr>
            <w:r w:rsidRPr="00537B8F">
              <w:t>Здоровей-ка</w:t>
            </w:r>
          </w:p>
        </w:tc>
        <w:tc>
          <w:tcPr>
            <w:tcW w:w="2551" w:type="dxa"/>
          </w:tcPr>
          <w:p w14:paraId="79A1FA77" w14:textId="77777777" w:rsidR="00537B8F" w:rsidRPr="00537B8F" w:rsidRDefault="00537B8F" w:rsidP="00537B8F">
            <w:pPr>
              <w:spacing w:line="100" w:lineRule="atLeast"/>
            </w:pPr>
            <w:r w:rsidRPr="00537B8F">
              <w:t>Здоровей-ка</w:t>
            </w:r>
          </w:p>
        </w:tc>
        <w:tc>
          <w:tcPr>
            <w:tcW w:w="2494" w:type="dxa"/>
          </w:tcPr>
          <w:p w14:paraId="5612AA6E" w14:textId="77777777" w:rsidR="00537B8F" w:rsidRPr="00537B8F" w:rsidRDefault="00537B8F" w:rsidP="00537B8F">
            <w:pPr>
              <w:spacing w:line="100" w:lineRule="atLeast"/>
            </w:pPr>
          </w:p>
        </w:tc>
      </w:tr>
      <w:tr w:rsidR="00537B8F" w:rsidRPr="00537B8F" w14:paraId="0373B879" w14:textId="77777777" w:rsidTr="004A59DB">
        <w:tc>
          <w:tcPr>
            <w:tcW w:w="709" w:type="dxa"/>
          </w:tcPr>
          <w:p w14:paraId="01EB6187" w14:textId="77777777" w:rsidR="00537B8F" w:rsidRPr="00537B8F" w:rsidRDefault="00537B8F" w:rsidP="00537B8F">
            <w:pPr>
              <w:spacing w:line="100" w:lineRule="atLeast"/>
            </w:pPr>
            <w:r w:rsidRPr="00537B8F">
              <w:t>33</w:t>
            </w:r>
          </w:p>
        </w:tc>
        <w:tc>
          <w:tcPr>
            <w:tcW w:w="1135" w:type="dxa"/>
          </w:tcPr>
          <w:p w14:paraId="3E092AC5" w14:textId="77777777" w:rsidR="00537B8F" w:rsidRPr="00537B8F" w:rsidRDefault="00537B8F" w:rsidP="00537B8F">
            <w:pPr>
              <w:spacing w:line="100" w:lineRule="atLeast"/>
            </w:pPr>
            <w:r w:rsidRPr="00537B8F">
              <w:t>26-02.05</w:t>
            </w:r>
          </w:p>
        </w:tc>
        <w:tc>
          <w:tcPr>
            <w:tcW w:w="2693" w:type="dxa"/>
          </w:tcPr>
          <w:p w14:paraId="00BAA04A" w14:textId="77777777" w:rsidR="00537B8F" w:rsidRPr="00537B8F" w:rsidRDefault="00537B8F" w:rsidP="00537B8F">
            <w:pPr>
              <w:spacing w:line="100" w:lineRule="atLeast"/>
            </w:pPr>
            <w:r w:rsidRPr="00537B8F">
              <w:t>Продукты питания.</w:t>
            </w:r>
          </w:p>
        </w:tc>
        <w:tc>
          <w:tcPr>
            <w:tcW w:w="2410" w:type="dxa"/>
          </w:tcPr>
          <w:p w14:paraId="12A3DD66" w14:textId="77777777" w:rsidR="00537B8F" w:rsidRPr="00537B8F" w:rsidRDefault="00537B8F" w:rsidP="00537B8F">
            <w:pPr>
              <w:spacing w:line="100" w:lineRule="atLeast"/>
            </w:pPr>
            <w:r w:rsidRPr="00537B8F">
              <w:t>Продукты питания.</w:t>
            </w:r>
          </w:p>
        </w:tc>
        <w:tc>
          <w:tcPr>
            <w:tcW w:w="2551" w:type="dxa"/>
          </w:tcPr>
          <w:p w14:paraId="33715378" w14:textId="77777777" w:rsidR="00537B8F" w:rsidRPr="00537B8F" w:rsidRDefault="00537B8F" w:rsidP="00537B8F">
            <w:pPr>
              <w:spacing w:line="100" w:lineRule="atLeast"/>
            </w:pPr>
            <w:r w:rsidRPr="00537B8F">
              <w:t>Продукты питания.</w:t>
            </w:r>
          </w:p>
        </w:tc>
        <w:tc>
          <w:tcPr>
            <w:tcW w:w="2494" w:type="dxa"/>
          </w:tcPr>
          <w:p w14:paraId="1D9BF787" w14:textId="77777777" w:rsidR="00537B8F" w:rsidRPr="00537B8F" w:rsidRDefault="00537B8F" w:rsidP="00537B8F">
            <w:pPr>
              <w:spacing w:line="100" w:lineRule="atLeast"/>
            </w:pPr>
          </w:p>
        </w:tc>
      </w:tr>
      <w:tr w:rsidR="00537B8F" w:rsidRPr="00537B8F" w14:paraId="639A8A93" w14:textId="77777777" w:rsidTr="004A59DB">
        <w:tc>
          <w:tcPr>
            <w:tcW w:w="709" w:type="dxa"/>
          </w:tcPr>
          <w:p w14:paraId="09789B31" w14:textId="77777777" w:rsidR="00537B8F" w:rsidRPr="00537B8F" w:rsidRDefault="00537B8F" w:rsidP="00537B8F">
            <w:pPr>
              <w:spacing w:line="100" w:lineRule="atLeast"/>
            </w:pPr>
            <w:r w:rsidRPr="00537B8F">
              <w:t>34</w:t>
            </w:r>
          </w:p>
        </w:tc>
        <w:tc>
          <w:tcPr>
            <w:tcW w:w="1135" w:type="dxa"/>
          </w:tcPr>
          <w:p w14:paraId="72E65C7C" w14:textId="77777777" w:rsidR="00537B8F" w:rsidRPr="00537B8F" w:rsidRDefault="00537B8F" w:rsidP="00537B8F">
            <w:pPr>
              <w:spacing w:line="100" w:lineRule="atLeast"/>
            </w:pPr>
            <w:r w:rsidRPr="00537B8F">
              <w:t>03-09.05</w:t>
            </w:r>
          </w:p>
        </w:tc>
        <w:tc>
          <w:tcPr>
            <w:tcW w:w="2693" w:type="dxa"/>
          </w:tcPr>
          <w:p w14:paraId="0A76F3A7" w14:textId="77777777" w:rsidR="00537B8F" w:rsidRPr="00537B8F" w:rsidRDefault="00537B8F" w:rsidP="00537B8F">
            <w:pPr>
              <w:spacing w:line="100" w:lineRule="atLeast"/>
            </w:pPr>
            <w:r w:rsidRPr="00537B8F">
              <w:t>День Победы</w:t>
            </w:r>
          </w:p>
        </w:tc>
        <w:tc>
          <w:tcPr>
            <w:tcW w:w="2410" w:type="dxa"/>
          </w:tcPr>
          <w:p w14:paraId="106E0D6F" w14:textId="77777777" w:rsidR="00537B8F" w:rsidRPr="00537B8F" w:rsidRDefault="00537B8F" w:rsidP="00537B8F">
            <w:pPr>
              <w:spacing w:line="100" w:lineRule="atLeast"/>
            </w:pPr>
            <w:r w:rsidRPr="00537B8F">
              <w:t xml:space="preserve">День Победы </w:t>
            </w:r>
          </w:p>
        </w:tc>
        <w:tc>
          <w:tcPr>
            <w:tcW w:w="2551" w:type="dxa"/>
          </w:tcPr>
          <w:p w14:paraId="690624E7" w14:textId="77777777" w:rsidR="00537B8F" w:rsidRPr="00537B8F" w:rsidRDefault="00537B8F" w:rsidP="00537B8F">
            <w:pPr>
              <w:spacing w:line="100" w:lineRule="atLeast"/>
            </w:pPr>
            <w:r w:rsidRPr="00537B8F">
              <w:t xml:space="preserve">День Победы </w:t>
            </w:r>
          </w:p>
        </w:tc>
        <w:tc>
          <w:tcPr>
            <w:tcW w:w="2494" w:type="dxa"/>
          </w:tcPr>
          <w:p w14:paraId="2BC299FF" w14:textId="77777777" w:rsidR="00537B8F" w:rsidRPr="00537B8F" w:rsidRDefault="00537B8F" w:rsidP="00537B8F">
            <w:pPr>
              <w:spacing w:line="100" w:lineRule="atLeast"/>
            </w:pPr>
            <w:r w:rsidRPr="00537B8F">
              <w:t>«День Победы»</w:t>
            </w:r>
          </w:p>
        </w:tc>
      </w:tr>
      <w:tr w:rsidR="00537B8F" w:rsidRPr="00537B8F" w14:paraId="42B4E705" w14:textId="77777777" w:rsidTr="004A59DB">
        <w:tc>
          <w:tcPr>
            <w:tcW w:w="709" w:type="dxa"/>
          </w:tcPr>
          <w:p w14:paraId="3AC3196C" w14:textId="77777777" w:rsidR="00537B8F" w:rsidRPr="00537B8F" w:rsidRDefault="00537B8F" w:rsidP="00537B8F">
            <w:pPr>
              <w:spacing w:line="100" w:lineRule="atLeast"/>
            </w:pPr>
            <w:r w:rsidRPr="00537B8F">
              <w:t>35</w:t>
            </w:r>
          </w:p>
        </w:tc>
        <w:tc>
          <w:tcPr>
            <w:tcW w:w="1135" w:type="dxa"/>
          </w:tcPr>
          <w:p w14:paraId="69B30CEA" w14:textId="77777777" w:rsidR="00537B8F" w:rsidRPr="00537B8F" w:rsidRDefault="00537B8F" w:rsidP="00537B8F">
            <w:pPr>
              <w:spacing w:line="100" w:lineRule="atLeast"/>
            </w:pPr>
            <w:r w:rsidRPr="00537B8F">
              <w:t>10-16.05</w:t>
            </w:r>
          </w:p>
        </w:tc>
        <w:tc>
          <w:tcPr>
            <w:tcW w:w="2693" w:type="dxa"/>
          </w:tcPr>
          <w:p w14:paraId="15034E31" w14:textId="77777777" w:rsidR="00537B8F" w:rsidRPr="00537B8F" w:rsidRDefault="00537B8F" w:rsidP="00537B8F">
            <w:pPr>
              <w:spacing w:line="100" w:lineRule="atLeast"/>
            </w:pPr>
            <w:r w:rsidRPr="00537B8F">
              <w:t>Домашние птицы и их птенцы.</w:t>
            </w:r>
          </w:p>
        </w:tc>
        <w:tc>
          <w:tcPr>
            <w:tcW w:w="2410" w:type="dxa"/>
          </w:tcPr>
          <w:p w14:paraId="3ADB77D5" w14:textId="77777777" w:rsidR="00537B8F" w:rsidRPr="00537B8F" w:rsidRDefault="00537B8F" w:rsidP="00537B8F">
            <w:pPr>
              <w:spacing w:line="100" w:lineRule="atLeast"/>
            </w:pPr>
            <w:r w:rsidRPr="00537B8F">
              <w:t>Домашние птицы и их птенцы.</w:t>
            </w:r>
          </w:p>
        </w:tc>
        <w:tc>
          <w:tcPr>
            <w:tcW w:w="2551" w:type="dxa"/>
          </w:tcPr>
          <w:p w14:paraId="1090EB8A" w14:textId="77777777" w:rsidR="00537B8F" w:rsidRPr="00537B8F" w:rsidRDefault="00537B8F" w:rsidP="00537B8F">
            <w:pPr>
              <w:spacing w:line="100" w:lineRule="atLeast"/>
            </w:pPr>
            <w:r w:rsidRPr="00537B8F">
              <w:t>Домашние птицы и их птенцы.</w:t>
            </w:r>
          </w:p>
        </w:tc>
        <w:tc>
          <w:tcPr>
            <w:tcW w:w="2494" w:type="dxa"/>
          </w:tcPr>
          <w:p w14:paraId="22A8D9B6" w14:textId="77777777" w:rsidR="00537B8F" w:rsidRPr="00537B8F" w:rsidRDefault="00537B8F" w:rsidP="00537B8F">
            <w:pPr>
              <w:spacing w:line="100" w:lineRule="atLeast"/>
            </w:pPr>
          </w:p>
        </w:tc>
      </w:tr>
      <w:tr w:rsidR="00537B8F" w:rsidRPr="00537B8F" w14:paraId="46C2A6B2" w14:textId="77777777" w:rsidTr="004A59DB">
        <w:tc>
          <w:tcPr>
            <w:tcW w:w="709" w:type="dxa"/>
          </w:tcPr>
          <w:p w14:paraId="310F84BB" w14:textId="77777777" w:rsidR="00537B8F" w:rsidRPr="00537B8F" w:rsidRDefault="00537B8F" w:rsidP="00537B8F">
            <w:pPr>
              <w:spacing w:line="100" w:lineRule="atLeast"/>
            </w:pPr>
            <w:r w:rsidRPr="00537B8F">
              <w:t>36</w:t>
            </w:r>
          </w:p>
        </w:tc>
        <w:tc>
          <w:tcPr>
            <w:tcW w:w="1135" w:type="dxa"/>
          </w:tcPr>
          <w:p w14:paraId="3B63D293" w14:textId="77777777" w:rsidR="00537B8F" w:rsidRPr="00537B8F" w:rsidRDefault="00537B8F" w:rsidP="00537B8F">
            <w:pPr>
              <w:spacing w:line="100" w:lineRule="atLeast"/>
            </w:pPr>
            <w:r w:rsidRPr="00537B8F">
              <w:t>17-23.05</w:t>
            </w:r>
          </w:p>
        </w:tc>
        <w:tc>
          <w:tcPr>
            <w:tcW w:w="2693" w:type="dxa"/>
          </w:tcPr>
          <w:p w14:paraId="7F9226AB" w14:textId="77777777" w:rsidR="00537B8F" w:rsidRPr="00537B8F" w:rsidRDefault="00537B8F" w:rsidP="00537B8F">
            <w:pPr>
              <w:spacing w:line="100" w:lineRule="atLeast"/>
            </w:pPr>
            <w:r w:rsidRPr="00537B8F">
              <w:t>Насекомые.</w:t>
            </w:r>
          </w:p>
        </w:tc>
        <w:tc>
          <w:tcPr>
            <w:tcW w:w="2410" w:type="dxa"/>
          </w:tcPr>
          <w:p w14:paraId="24E26316" w14:textId="77777777" w:rsidR="00537B8F" w:rsidRPr="00537B8F" w:rsidRDefault="00537B8F" w:rsidP="00537B8F">
            <w:pPr>
              <w:spacing w:line="100" w:lineRule="atLeast"/>
            </w:pPr>
            <w:r w:rsidRPr="00537B8F">
              <w:t>Насекомые.</w:t>
            </w:r>
          </w:p>
        </w:tc>
        <w:tc>
          <w:tcPr>
            <w:tcW w:w="2551" w:type="dxa"/>
          </w:tcPr>
          <w:p w14:paraId="1C000B4D" w14:textId="77777777" w:rsidR="00537B8F" w:rsidRPr="00537B8F" w:rsidRDefault="00537B8F" w:rsidP="00537B8F">
            <w:pPr>
              <w:spacing w:line="100" w:lineRule="atLeast"/>
            </w:pPr>
            <w:r w:rsidRPr="00537B8F">
              <w:t>Насекомые.</w:t>
            </w:r>
          </w:p>
        </w:tc>
        <w:tc>
          <w:tcPr>
            <w:tcW w:w="2494" w:type="dxa"/>
          </w:tcPr>
          <w:p w14:paraId="48BE4750" w14:textId="77777777" w:rsidR="00537B8F" w:rsidRPr="00537B8F" w:rsidRDefault="00537B8F" w:rsidP="00537B8F">
            <w:pPr>
              <w:spacing w:line="100" w:lineRule="atLeast"/>
            </w:pPr>
          </w:p>
        </w:tc>
      </w:tr>
      <w:tr w:rsidR="00537B8F" w:rsidRPr="00537B8F" w14:paraId="6E48F96E" w14:textId="77777777" w:rsidTr="004A59DB">
        <w:tc>
          <w:tcPr>
            <w:tcW w:w="709" w:type="dxa"/>
          </w:tcPr>
          <w:p w14:paraId="3481E450" w14:textId="77777777" w:rsidR="00537B8F" w:rsidRPr="00537B8F" w:rsidRDefault="00537B8F" w:rsidP="00537B8F">
            <w:pPr>
              <w:spacing w:line="100" w:lineRule="atLeast"/>
            </w:pPr>
            <w:r w:rsidRPr="00537B8F">
              <w:t>37</w:t>
            </w:r>
          </w:p>
        </w:tc>
        <w:tc>
          <w:tcPr>
            <w:tcW w:w="1135" w:type="dxa"/>
          </w:tcPr>
          <w:p w14:paraId="7620AF3F" w14:textId="77777777" w:rsidR="00537B8F" w:rsidRPr="00537B8F" w:rsidRDefault="00537B8F" w:rsidP="00537B8F">
            <w:pPr>
              <w:spacing w:line="100" w:lineRule="atLeast"/>
            </w:pPr>
            <w:r w:rsidRPr="00537B8F">
              <w:t>24-31.05</w:t>
            </w:r>
          </w:p>
        </w:tc>
        <w:tc>
          <w:tcPr>
            <w:tcW w:w="2693" w:type="dxa"/>
          </w:tcPr>
          <w:p w14:paraId="5EEFEA16" w14:textId="77777777" w:rsidR="00537B8F" w:rsidRPr="00537B8F" w:rsidRDefault="00537B8F" w:rsidP="00537B8F">
            <w:pPr>
              <w:spacing w:line="100" w:lineRule="atLeast"/>
            </w:pPr>
            <w:r w:rsidRPr="00537B8F">
              <w:t>Цветы. Лето</w:t>
            </w:r>
          </w:p>
        </w:tc>
        <w:tc>
          <w:tcPr>
            <w:tcW w:w="2410" w:type="dxa"/>
          </w:tcPr>
          <w:p w14:paraId="34F444E8" w14:textId="77777777" w:rsidR="00537B8F" w:rsidRPr="00537B8F" w:rsidRDefault="00537B8F" w:rsidP="00537B8F">
            <w:pPr>
              <w:spacing w:line="100" w:lineRule="atLeast"/>
            </w:pPr>
            <w:r w:rsidRPr="00537B8F">
              <w:t>Цветы. Лето. Летние месяцы</w:t>
            </w:r>
          </w:p>
        </w:tc>
        <w:tc>
          <w:tcPr>
            <w:tcW w:w="2551" w:type="dxa"/>
          </w:tcPr>
          <w:p w14:paraId="1A0435E0" w14:textId="77777777" w:rsidR="00537B8F" w:rsidRPr="00537B8F" w:rsidRDefault="00537B8F" w:rsidP="00537B8F">
            <w:pPr>
              <w:spacing w:line="100" w:lineRule="atLeast"/>
            </w:pPr>
            <w:r w:rsidRPr="00537B8F">
              <w:t>Цветы. Лето. Времена года.</w:t>
            </w:r>
          </w:p>
        </w:tc>
        <w:tc>
          <w:tcPr>
            <w:tcW w:w="2494" w:type="dxa"/>
          </w:tcPr>
          <w:p w14:paraId="2E9391B1" w14:textId="77777777" w:rsidR="00537B8F" w:rsidRPr="00537B8F" w:rsidRDefault="00537B8F" w:rsidP="00537B8F">
            <w:pPr>
              <w:spacing w:line="100" w:lineRule="atLeast"/>
            </w:pPr>
          </w:p>
        </w:tc>
      </w:tr>
    </w:tbl>
    <w:p w14:paraId="0095F1C4" w14:textId="77777777" w:rsidR="00537B8F" w:rsidRPr="00537B8F" w:rsidRDefault="00537B8F" w:rsidP="00537B8F">
      <w:pPr>
        <w:spacing w:after="0" w:line="240" w:lineRule="auto"/>
        <w:jc w:val="center"/>
        <w:rPr>
          <w:rFonts w:ascii="Times New Roman" w:eastAsia="Times New Roman" w:hAnsi="Times New Roman" w:cs="Times New Roman"/>
          <w:b/>
          <w:sz w:val="24"/>
          <w:szCs w:val="24"/>
          <w:lang w:eastAsia="ru-RU"/>
        </w:rPr>
      </w:pPr>
    </w:p>
    <w:p w14:paraId="1368A8F9" w14:textId="77777777" w:rsidR="00537B8F" w:rsidRPr="00537B8F" w:rsidRDefault="00537B8F" w:rsidP="00537B8F">
      <w:pPr>
        <w:spacing w:after="0" w:line="240" w:lineRule="auto"/>
        <w:jc w:val="center"/>
        <w:rPr>
          <w:rFonts w:ascii="Times New Roman" w:eastAsia="Times New Roman" w:hAnsi="Times New Roman" w:cs="Times New Roman"/>
          <w:b/>
          <w:sz w:val="24"/>
          <w:szCs w:val="24"/>
          <w:lang w:eastAsia="ru-RU"/>
        </w:rPr>
      </w:pPr>
    </w:p>
    <w:p w14:paraId="312717D9" w14:textId="77777777" w:rsidR="00537B8F" w:rsidRPr="00537B8F" w:rsidRDefault="00537B8F" w:rsidP="00537B8F">
      <w:pPr>
        <w:spacing w:after="0" w:line="240" w:lineRule="auto"/>
        <w:jc w:val="center"/>
        <w:rPr>
          <w:rFonts w:ascii="Times New Roman" w:eastAsia="Times New Roman" w:hAnsi="Times New Roman" w:cs="Times New Roman"/>
          <w:b/>
          <w:sz w:val="24"/>
          <w:szCs w:val="24"/>
          <w:lang w:eastAsia="ru-RU"/>
        </w:rPr>
      </w:pPr>
      <w:r w:rsidRPr="00537B8F">
        <w:rPr>
          <w:rFonts w:ascii="Times New Roman" w:eastAsia="Times New Roman" w:hAnsi="Times New Roman" w:cs="Times New Roman"/>
          <w:b/>
          <w:sz w:val="24"/>
          <w:szCs w:val="24"/>
          <w:lang w:eastAsia="ru-RU"/>
        </w:rPr>
        <w:t>Календарно-тематическая модель</w:t>
      </w:r>
    </w:p>
    <w:tbl>
      <w:tblPr>
        <w:tblpPr w:leftFromText="180" w:rightFromText="180" w:bottomFromText="200" w:vertAnchor="text" w:horzAnchor="margin" w:tblpXSpec="center" w:tblpY="933"/>
        <w:tblW w:w="11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6"/>
        <w:gridCol w:w="850"/>
        <w:gridCol w:w="1559"/>
        <w:gridCol w:w="1984"/>
        <w:gridCol w:w="2269"/>
        <w:gridCol w:w="1418"/>
        <w:gridCol w:w="1984"/>
      </w:tblGrid>
      <w:tr w:rsidR="00537B8F" w:rsidRPr="00537B8F" w14:paraId="1922941C" w14:textId="77777777" w:rsidTr="004A59DB">
        <w:trPr>
          <w:trHeight w:val="54"/>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43CAB86F" w14:textId="77777777" w:rsidR="00537B8F" w:rsidRPr="00537B8F" w:rsidRDefault="00537B8F" w:rsidP="00537B8F">
            <w:pPr>
              <w:spacing w:after="0"/>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Месяц</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3125F4A" w14:textId="77777777" w:rsidR="00537B8F" w:rsidRPr="00537B8F" w:rsidRDefault="00537B8F" w:rsidP="00537B8F">
            <w:pPr>
              <w:spacing w:after="0"/>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Неделя / Дата</w:t>
            </w:r>
          </w:p>
        </w:tc>
        <w:tc>
          <w:tcPr>
            <w:tcW w:w="5812" w:type="dxa"/>
            <w:gridSpan w:val="3"/>
            <w:tcBorders>
              <w:top w:val="single" w:sz="4" w:space="0" w:color="auto"/>
              <w:left w:val="single" w:sz="4" w:space="0" w:color="auto"/>
              <w:bottom w:val="single" w:sz="4" w:space="0" w:color="auto"/>
              <w:right w:val="single" w:sz="4" w:space="0" w:color="auto"/>
            </w:tcBorders>
            <w:vAlign w:val="center"/>
            <w:hideMark/>
          </w:tcPr>
          <w:p w14:paraId="02DE7DB1" w14:textId="77777777" w:rsidR="00537B8F" w:rsidRPr="00537B8F" w:rsidRDefault="00537B8F" w:rsidP="00537B8F">
            <w:pPr>
              <w:spacing w:after="0"/>
              <w:jc w:val="center"/>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Возраст детей</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C88A0AE" w14:textId="77777777" w:rsidR="00537B8F" w:rsidRPr="00537B8F" w:rsidRDefault="00537B8F" w:rsidP="00537B8F">
            <w:pPr>
              <w:spacing w:after="0"/>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 xml:space="preserve">Подготовка </w:t>
            </w:r>
          </w:p>
          <w:p w14:paraId="10890197" w14:textId="77777777" w:rsidR="00537B8F" w:rsidRPr="00537B8F" w:rsidRDefault="00537B8F" w:rsidP="00537B8F">
            <w:pPr>
              <w:spacing w:after="0"/>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к обучению грамоте</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30EC82E" w14:textId="77777777" w:rsidR="00537B8F" w:rsidRPr="00537B8F" w:rsidRDefault="00537B8F" w:rsidP="00537B8F">
            <w:pPr>
              <w:spacing w:after="0"/>
              <w:rPr>
                <w:rFonts w:ascii="Times New Roman" w:eastAsia="Times New Roman" w:hAnsi="Times New Roman" w:cs="Times New Roman"/>
                <w:b/>
                <w:sz w:val="18"/>
                <w:szCs w:val="18"/>
                <w:lang w:eastAsia="ru-RU"/>
              </w:rPr>
            </w:pPr>
            <w:r w:rsidRPr="00537B8F">
              <w:rPr>
                <w:rFonts w:ascii="Times New Roman" w:eastAsia="Times New Roman" w:hAnsi="Times New Roman" w:cs="Times New Roman"/>
                <w:b/>
                <w:sz w:val="18"/>
                <w:szCs w:val="18"/>
                <w:lang w:eastAsia="ru-RU"/>
              </w:rPr>
              <w:t>Воспитательное событие</w:t>
            </w:r>
          </w:p>
        </w:tc>
      </w:tr>
      <w:tr w:rsidR="00537B8F" w:rsidRPr="00537B8F" w14:paraId="24EAAD1B"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E98B256" w14:textId="77777777" w:rsidR="00537B8F" w:rsidRPr="00537B8F" w:rsidRDefault="00537B8F" w:rsidP="00537B8F">
            <w:pPr>
              <w:spacing w:after="0"/>
              <w:rPr>
                <w:rFonts w:ascii="Times New Roman" w:eastAsia="Times New Roman" w:hAnsi="Times New Roman" w:cs="Times New Roman"/>
                <w:b/>
                <w:sz w:val="18"/>
                <w:szCs w:val="18"/>
                <w:lang w:eastAsia="ru-RU"/>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14:paraId="22FE87FA" w14:textId="77777777" w:rsidR="00537B8F" w:rsidRPr="00537B8F" w:rsidRDefault="00537B8F" w:rsidP="00537B8F">
            <w:pPr>
              <w:spacing w:after="0"/>
              <w:rPr>
                <w:rFonts w:ascii="Times New Roman" w:eastAsia="Times New Roman" w:hAnsi="Times New Roman" w:cs="Times New Roman"/>
                <w:b/>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9B34988" w14:textId="77777777" w:rsidR="00537B8F" w:rsidRPr="00537B8F" w:rsidRDefault="00537B8F" w:rsidP="00537B8F">
            <w:pPr>
              <w:spacing w:after="0"/>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4-5 лет</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18935E" w14:textId="77777777" w:rsidR="00537B8F" w:rsidRPr="00537B8F" w:rsidRDefault="00537B8F" w:rsidP="00537B8F">
            <w:pPr>
              <w:spacing w:after="0"/>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5-6 лет</w:t>
            </w:r>
          </w:p>
        </w:tc>
        <w:tc>
          <w:tcPr>
            <w:tcW w:w="2269" w:type="dxa"/>
            <w:tcBorders>
              <w:top w:val="single" w:sz="4" w:space="0" w:color="auto"/>
              <w:left w:val="single" w:sz="4" w:space="0" w:color="auto"/>
              <w:bottom w:val="single" w:sz="4" w:space="0" w:color="auto"/>
              <w:right w:val="single" w:sz="4" w:space="0" w:color="auto"/>
            </w:tcBorders>
            <w:vAlign w:val="center"/>
            <w:hideMark/>
          </w:tcPr>
          <w:p w14:paraId="5FDA3006" w14:textId="77777777" w:rsidR="00537B8F" w:rsidRPr="00537B8F" w:rsidRDefault="00537B8F" w:rsidP="00537B8F">
            <w:pPr>
              <w:spacing w:after="0"/>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6-7 лет</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0713CD5" w14:textId="77777777" w:rsidR="00537B8F" w:rsidRPr="00537B8F" w:rsidRDefault="00537B8F" w:rsidP="00537B8F">
            <w:pPr>
              <w:spacing w:after="0"/>
              <w:rPr>
                <w:rFonts w:ascii="Times New Roman" w:eastAsia="Times New Roman" w:hAnsi="Times New Roman" w:cs="Times New Roman"/>
                <w:b/>
                <w:sz w:val="18"/>
                <w:szCs w:val="1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3378B60" w14:textId="77777777" w:rsidR="00537B8F" w:rsidRPr="00537B8F" w:rsidRDefault="00537B8F" w:rsidP="00537B8F">
            <w:pPr>
              <w:spacing w:after="0"/>
              <w:rPr>
                <w:rFonts w:ascii="Times New Roman" w:eastAsia="Times New Roman" w:hAnsi="Times New Roman" w:cs="Times New Roman"/>
                <w:b/>
                <w:sz w:val="18"/>
                <w:szCs w:val="18"/>
                <w:lang w:eastAsia="ru-RU"/>
              </w:rPr>
            </w:pPr>
          </w:p>
        </w:tc>
      </w:tr>
      <w:tr w:rsidR="00537B8F" w:rsidRPr="00537B8F" w14:paraId="3690A6E4"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FFA65F"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Сентябрь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3F9E61E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3A1DC6A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31.08.</w:t>
            </w:r>
          </w:p>
        </w:tc>
        <w:tc>
          <w:tcPr>
            <w:tcW w:w="1559" w:type="dxa"/>
            <w:tcBorders>
              <w:top w:val="single" w:sz="4" w:space="0" w:color="auto"/>
              <w:left w:val="single" w:sz="4" w:space="0" w:color="auto"/>
              <w:bottom w:val="single" w:sz="4" w:space="0" w:color="auto"/>
              <w:right w:val="single" w:sz="4" w:space="0" w:color="auto"/>
            </w:tcBorders>
            <w:hideMark/>
          </w:tcPr>
          <w:p w14:paraId="235A232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 свидания, лето!</w:t>
            </w:r>
          </w:p>
        </w:tc>
        <w:tc>
          <w:tcPr>
            <w:tcW w:w="1984" w:type="dxa"/>
            <w:tcBorders>
              <w:top w:val="single" w:sz="4" w:space="0" w:color="auto"/>
              <w:left w:val="single" w:sz="4" w:space="0" w:color="auto"/>
              <w:bottom w:val="single" w:sz="4" w:space="0" w:color="auto"/>
              <w:right w:val="single" w:sz="4" w:space="0" w:color="auto"/>
            </w:tcBorders>
            <w:hideMark/>
          </w:tcPr>
          <w:p w14:paraId="54032AA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 свидания, лето!</w:t>
            </w:r>
          </w:p>
          <w:p w14:paraId="1888AF0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Здравствуй, детский сад!</w:t>
            </w:r>
          </w:p>
        </w:tc>
        <w:tc>
          <w:tcPr>
            <w:tcW w:w="2269" w:type="dxa"/>
            <w:tcBorders>
              <w:top w:val="single" w:sz="4" w:space="0" w:color="auto"/>
              <w:left w:val="single" w:sz="4" w:space="0" w:color="auto"/>
              <w:bottom w:val="single" w:sz="4" w:space="0" w:color="auto"/>
              <w:right w:val="single" w:sz="4" w:space="0" w:color="auto"/>
            </w:tcBorders>
            <w:hideMark/>
          </w:tcPr>
          <w:p w14:paraId="4EAE546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 свидания, лето!</w:t>
            </w:r>
          </w:p>
          <w:p w14:paraId="10E92FF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знаний</w:t>
            </w:r>
          </w:p>
        </w:tc>
        <w:tc>
          <w:tcPr>
            <w:tcW w:w="1418" w:type="dxa"/>
            <w:vMerge w:val="restart"/>
            <w:tcBorders>
              <w:top w:val="single" w:sz="4" w:space="0" w:color="auto"/>
              <w:left w:val="single" w:sz="4" w:space="0" w:color="auto"/>
              <w:bottom w:val="single" w:sz="4" w:space="0" w:color="auto"/>
              <w:right w:val="single" w:sz="4" w:space="0" w:color="auto"/>
            </w:tcBorders>
          </w:tcPr>
          <w:p w14:paraId="5CE0E45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Входная диагностика</w:t>
            </w:r>
          </w:p>
          <w:p w14:paraId="3AA431B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p w14:paraId="481368E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2BAD688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знаний» - музыкальное развлечение</w:t>
            </w:r>
          </w:p>
        </w:tc>
      </w:tr>
      <w:tr w:rsidR="00537B8F" w:rsidRPr="00537B8F" w14:paraId="46D37C2F"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665F3F1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F04FD8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2D7FBEA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01.09-06.09</w:t>
            </w:r>
          </w:p>
        </w:tc>
        <w:tc>
          <w:tcPr>
            <w:tcW w:w="1559" w:type="dxa"/>
            <w:tcBorders>
              <w:top w:val="single" w:sz="4" w:space="0" w:color="auto"/>
              <w:left w:val="single" w:sz="4" w:space="0" w:color="auto"/>
              <w:bottom w:val="single" w:sz="4" w:space="0" w:color="auto"/>
              <w:right w:val="single" w:sz="4" w:space="0" w:color="auto"/>
            </w:tcBorders>
            <w:hideMark/>
          </w:tcPr>
          <w:p w14:paraId="18C2AC0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Моя безопасность. ПДД</w:t>
            </w:r>
          </w:p>
        </w:tc>
        <w:tc>
          <w:tcPr>
            <w:tcW w:w="1984" w:type="dxa"/>
            <w:tcBorders>
              <w:top w:val="single" w:sz="4" w:space="0" w:color="auto"/>
              <w:left w:val="single" w:sz="4" w:space="0" w:color="auto"/>
              <w:bottom w:val="single" w:sz="4" w:space="0" w:color="auto"/>
              <w:right w:val="single" w:sz="4" w:space="0" w:color="auto"/>
            </w:tcBorders>
            <w:hideMark/>
          </w:tcPr>
          <w:p w14:paraId="7F4E05F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Моя безопасность. ПДД</w:t>
            </w:r>
          </w:p>
        </w:tc>
        <w:tc>
          <w:tcPr>
            <w:tcW w:w="2269" w:type="dxa"/>
            <w:tcBorders>
              <w:top w:val="single" w:sz="4" w:space="0" w:color="auto"/>
              <w:left w:val="single" w:sz="4" w:space="0" w:color="auto"/>
              <w:bottom w:val="single" w:sz="4" w:space="0" w:color="auto"/>
              <w:right w:val="single" w:sz="4" w:space="0" w:color="auto"/>
            </w:tcBorders>
            <w:hideMark/>
          </w:tcPr>
          <w:p w14:paraId="6F48DAB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Моя безопасность. </w:t>
            </w:r>
          </w:p>
          <w:p w14:paraId="58FC22B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ПДД</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CC4D7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47C40A7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«На перекрестке» - сюжетно-ролевая игра: </w:t>
            </w:r>
          </w:p>
        </w:tc>
      </w:tr>
      <w:tr w:rsidR="00537B8F" w:rsidRPr="00537B8F" w14:paraId="64FC9D8E"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3A4FECF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2741B989"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1F778A6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07.09-13.09</w:t>
            </w:r>
          </w:p>
        </w:tc>
        <w:tc>
          <w:tcPr>
            <w:tcW w:w="1559" w:type="dxa"/>
            <w:tcBorders>
              <w:top w:val="single" w:sz="4" w:space="0" w:color="auto"/>
              <w:left w:val="single" w:sz="4" w:space="0" w:color="auto"/>
              <w:bottom w:val="single" w:sz="4" w:space="0" w:color="auto"/>
              <w:right w:val="single" w:sz="4" w:space="0" w:color="auto"/>
            </w:tcBorders>
            <w:hideMark/>
          </w:tcPr>
          <w:p w14:paraId="4805256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Мой дом,  (региональный компонент)</w:t>
            </w:r>
          </w:p>
        </w:tc>
        <w:tc>
          <w:tcPr>
            <w:tcW w:w="1984" w:type="dxa"/>
            <w:tcBorders>
              <w:top w:val="single" w:sz="4" w:space="0" w:color="auto"/>
              <w:left w:val="single" w:sz="4" w:space="0" w:color="auto"/>
              <w:bottom w:val="single" w:sz="4" w:space="0" w:color="auto"/>
              <w:right w:val="single" w:sz="4" w:space="0" w:color="auto"/>
            </w:tcBorders>
            <w:hideMark/>
          </w:tcPr>
          <w:p w14:paraId="08798D2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Мой город</w:t>
            </w:r>
          </w:p>
          <w:p w14:paraId="3A29FB9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Моя страна</w:t>
            </w:r>
          </w:p>
          <w:p w14:paraId="77A5E6E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 (региональный компонент)</w:t>
            </w:r>
          </w:p>
        </w:tc>
        <w:tc>
          <w:tcPr>
            <w:tcW w:w="2269" w:type="dxa"/>
            <w:tcBorders>
              <w:top w:val="single" w:sz="4" w:space="0" w:color="auto"/>
              <w:left w:val="single" w:sz="4" w:space="0" w:color="auto"/>
              <w:bottom w:val="single" w:sz="4" w:space="0" w:color="auto"/>
              <w:right w:val="single" w:sz="4" w:space="0" w:color="auto"/>
            </w:tcBorders>
            <w:hideMark/>
          </w:tcPr>
          <w:p w14:paraId="329859A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Моя страна,</w:t>
            </w:r>
          </w:p>
          <w:p w14:paraId="19B5246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 Моя планета (региональный компонент)</w:t>
            </w:r>
          </w:p>
        </w:tc>
        <w:tc>
          <w:tcPr>
            <w:tcW w:w="1418" w:type="dxa"/>
            <w:tcBorders>
              <w:top w:val="single" w:sz="4" w:space="0" w:color="auto"/>
              <w:left w:val="single" w:sz="4" w:space="0" w:color="auto"/>
              <w:bottom w:val="single" w:sz="4" w:space="0" w:color="auto"/>
              <w:right w:val="single" w:sz="4" w:space="0" w:color="auto"/>
            </w:tcBorders>
            <w:hideMark/>
          </w:tcPr>
          <w:p w14:paraId="5541719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окружающего мира </w:t>
            </w:r>
          </w:p>
        </w:tc>
        <w:tc>
          <w:tcPr>
            <w:tcW w:w="1984" w:type="dxa"/>
            <w:tcBorders>
              <w:top w:val="single" w:sz="4" w:space="0" w:color="auto"/>
              <w:left w:val="single" w:sz="4" w:space="0" w:color="auto"/>
              <w:bottom w:val="single" w:sz="4" w:space="0" w:color="auto"/>
              <w:right w:val="single" w:sz="4" w:space="0" w:color="auto"/>
            </w:tcBorders>
            <w:hideMark/>
          </w:tcPr>
          <w:p w14:paraId="4AB0356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«Путешествуем вместе» - фотовыставка</w:t>
            </w:r>
          </w:p>
        </w:tc>
      </w:tr>
      <w:tr w:rsidR="00537B8F" w:rsidRPr="00537B8F" w14:paraId="788313A8"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4A355030"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7A522816"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3CD8CE5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14.09-20.09</w:t>
            </w:r>
          </w:p>
        </w:tc>
        <w:tc>
          <w:tcPr>
            <w:tcW w:w="1559" w:type="dxa"/>
            <w:tcBorders>
              <w:top w:val="single" w:sz="4" w:space="0" w:color="auto"/>
              <w:left w:val="single" w:sz="4" w:space="0" w:color="auto"/>
              <w:bottom w:val="single" w:sz="4" w:space="0" w:color="auto"/>
              <w:right w:val="single" w:sz="4" w:space="0" w:color="auto"/>
            </w:tcBorders>
            <w:hideMark/>
          </w:tcPr>
          <w:p w14:paraId="64711DF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Осень/Названия деревьев </w:t>
            </w:r>
          </w:p>
        </w:tc>
        <w:tc>
          <w:tcPr>
            <w:tcW w:w="1984" w:type="dxa"/>
            <w:tcBorders>
              <w:top w:val="single" w:sz="4" w:space="0" w:color="auto"/>
              <w:left w:val="single" w:sz="4" w:space="0" w:color="auto"/>
              <w:bottom w:val="single" w:sz="4" w:space="0" w:color="auto"/>
              <w:right w:val="single" w:sz="4" w:space="0" w:color="auto"/>
            </w:tcBorders>
            <w:hideMark/>
          </w:tcPr>
          <w:p w14:paraId="6298AE8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Осень/ Признаки осени/Деревья осенью</w:t>
            </w:r>
          </w:p>
        </w:tc>
        <w:tc>
          <w:tcPr>
            <w:tcW w:w="2269" w:type="dxa"/>
            <w:tcBorders>
              <w:top w:val="single" w:sz="4" w:space="0" w:color="auto"/>
              <w:left w:val="single" w:sz="4" w:space="0" w:color="auto"/>
              <w:bottom w:val="single" w:sz="4" w:space="0" w:color="auto"/>
              <w:right w:val="single" w:sz="4" w:space="0" w:color="auto"/>
            </w:tcBorders>
            <w:hideMark/>
          </w:tcPr>
          <w:p w14:paraId="166C6AA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Осень/ Осенние месяцы/ Деревья осенью</w:t>
            </w:r>
          </w:p>
        </w:tc>
        <w:tc>
          <w:tcPr>
            <w:tcW w:w="1418" w:type="dxa"/>
            <w:tcBorders>
              <w:top w:val="single" w:sz="4" w:space="0" w:color="auto"/>
              <w:left w:val="single" w:sz="4" w:space="0" w:color="auto"/>
              <w:bottom w:val="single" w:sz="4" w:space="0" w:color="auto"/>
              <w:right w:val="single" w:sz="4" w:space="0" w:color="auto"/>
            </w:tcBorders>
            <w:hideMark/>
          </w:tcPr>
          <w:p w14:paraId="58445AF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и буквы </w:t>
            </w:r>
          </w:p>
          <w:p w14:paraId="516193F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У, А, О</w:t>
            </w:r>
          </w:p>
        </w:tc>
        <w:tc>
          <w:tcPr>
            <w:tcW w:w="1984" w:type="dxa"/>
            <w:tcBorders>
              <w:top w:val="single" w:sz="4" w:space="0" w:color="auto"/>
              <w:left w:val="single" w:sz="4" w:space="0" w:color="auto"/>
              <w:bottom w:val="single" w:sz="4" w:space="0" w:color="auto"/>
              <w:right w:val="single" w:sz="4" w:space="0" w:color="auto"/>
            </w:tcBorders>
            <w:hideMark/>
          </w:tcPr>
          <w:p w14:paraId="277617F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«Осенний переполох» - музыкально-физкультурный досуг </w:t>
            </w:r>
          </w:p>
        </w:tc>
      </w:tr>
      <w:tr w:rsidR="00537B8F" w:rsidRPr="00537B8F" w14:paraId="49A85E25"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7961090"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30639F5"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14:paraId="10EA371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21.09-01.10</w:t>
            </w:r>
          </w:p>
        </w:tc>
        <w:tc>
          <w:tcPr>
            <w:tcW w:w="1559" w:type="dxa"/>
            <w:tcBorders>
              <w:top w:val="single" w:sz="4" w:space="0" w:color="auto"/>
              <w:left w:val="single" w:sz="4" w:space="0" w:color="auto"/>
              <w:bottom w:val="single" w:sz="4" w:space="0" w:color="auto"/>
              <w:right w:val="single" w:sz="4" w:space="0" w:color="auto"/>
            </w:tcBorders>
            <w:hideMark/>
          </w:tcPr>
          <w:p w14:paraId="044FFA9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Урожай. Овощи/фрукты</w:t>
            </w:r>
          </w:p>
        </w:tc>
        <w:tc>
          <w:tcPr>
            <w:tcW w:w="1984" w:type="dxa"/>
            <w:tcBorders>
              <w:top w:val="single" w:sz="4" w:space="0" w:color="auto"/>
              <w:left w:val="single" w:sz="4" w:space="0" w:color="auto"/>
              <w:bottom w:val="single" w:sz="4" w:space="0" w:color="auto"/>
              <w:right w:val="single" w:sz="4" w:space="0" w:color="auto"/>
            </w:tcBorders>
            <w:hideMark/>
          </w:tcPr>
          <w:p w14:paraId="0B4E5F0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Осень. Овощи/Фрукты/Грибы</w:t>
            </w:r>
          </w:p>
        </w:tc>
        <w:tc>
          <w:tcPr>
            <w:tcW w:w="2269" w:type="dxa"/>
            <w:tcBorders>
              <w:top w:val="single" w:sz="4" w:space="0" w:color="auto"/>
              <w:left w:val="single" w:sz="4" w:space="0" w:color="auto"/>
              <w:bottom w:val="single" w:sz="4" w:space="0" w:color="auto"/>
              <w:right w:val="single" w:sz="4" w:space="0" w:color="auto"/>
            </w:tcBorders>
            <w:hideMark/>
          </w:tcPr>
          <w:p w14:paraId="589FA0D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Поздняя осень. Труд  взрослых.  Грибы и лесные ягоды.</w:t>
            </w:r>
          </w:p>
        </w:tc>
        <w:tc>
          <w:tcPr>
            <w:tcW w:w="1418" w:type="dxa"/>
            <w:tcBorders>
              <w:top w:val="single" w:sz="4" w:space="0" w:color="auto"/>
              <w:left w:val="single" w:sz="4" w:space="0" w:color="auto"/>
              <w:bottom w:val="single" w:sz="4" w:space="0" w:color="auto"/>
              <w:right w:val="single" w:sz="4" w:space="0" w:color="auto"/>
            </w:tcBorders>
            <w:hideMark/>
          </w:tcPr>
          <w:p w14:paraId="7EEB805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и буквы  </w:t>
            </w:r>
          </w:p>
          <w:p w14:paraId="2BA7C16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Э, И, </w:t>
            </w:r>
            <w:proofErr w:type="gramStart"/>
            <w:r w:rsidRPr="00537B8F">
              <w:rPr>
                <w:rFonts w:ascii="Times New Roman" w:eastAsia="Times New Roman" w:hAnsi="Times New Roman" w:cs="Times New Roman"/>
                <w:kern w:val="20"/>
                <w:sz w:val="18"/>
                <w:szCs w:val="18"/>
                <w:lang w:eastAsia="ru-RU"/>
              </w:rPr>
              <w:t>Ы</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5DB37BF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«Осенняя фантазия» - выставка поделок из природного материала </w:t>
            </w:r>
          </w:p>
        </w:tc>
      </w:tr>
      <w:tr w:rsidR="00537B8F" w:rsidRPr="00537B8F" w14:paraId="3892BF0E"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B3084FC"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Октябрь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6F6AA5B0"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6963519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02.10-08.10</w:t>
            </w:r>
          </w:p>
        </w:tc>
        <w:tc>
          <w:tcPr>
            <w:tcW w:w="1559" w:type="dxa"/>
            <w:tcBorders>
              <w:top w:val="single" w:sz="4" w:space="0" w:color="auto"/>
              <w:left w:val="single" w:sz="4" w:space="0" w:color="auto"/>
              <w:bottom w:val="single" w:sz="4" w:space="0" w:color="auto"/>
              <w:right w:val="single" w:sz="4" w:space="0" w:color="auto"/>
            </w:tcBorders>
            <w:hideMark/>
          </w:tcPr>
          <w:p w14:paraId="223DE30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Наше тело. Наше лицо</w:t>
            </w:r>
          </w:p>
        </w:tc>
        <w:tc>
          <w:tcPr>
            <w:tcW w:w="1984" w:type="dxa"/>
            <w:tcBorders>
              <w:top w:val="single" w:sz="4" w:space="0" w:color="auto"/>
              <w:left w:val="single" w:sz="4" w:space="0" w:color="auto"/>
              <w:bottom w:val="single" w:sz="4" w:space="0" w:color="auto"/>
              <w:right w:val="single" w:sz="4" w:space="0" w:color="auto"/>
            </w:tcBorders>
            <w:hideMark/>
          </w:tcPr>
          <w:p w14:paraId="3B3C315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Части тела человека</w:t>
            </w:r>
          </w:p>
        </w:tc>
        <w:tc>
          <w:tcPr>
            <w:tcW w:w="2269" w:type="dxa"/>
            <w:tcBorders>
              <w:top w:val="single" w:sz="4" w:space="0" w:color="auto"/>
              <w:left w:val="single" w:sz="4" w:space="0" w:color="auto"/>
              <w:bottom w:val="single" w:sz="4" w:space="0" w:color="auto"/>
              <w:right w:val="single" w:sz="4" w:space="0" w:color="auto"/>
            </w:tcBorders>
            <w:hideMark/>
          </w:tcPr>
          <w:p w14:paraId="0F3E3C6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Части тела человека/животных/птиц</w:t>
            </w:r>
          </w:p>
        </w:tc>
        <w:tc>
          <w:tcPr>
            <w:tcW w:w="1418" w:type="dxa"/>
            <w:tcBorders>
              <w:top w:val="single" w:sz="4" w:space="0" w:color="auto"/>
              <w:left w:val="single" w:sz="4" w:space="0" w:color="auto"/>
              <w:bottom w:val="single" w:sz="4" w:space="0" w:color="auto"/>
              <w:right w:val="single" w:sz="4" w:space="0" w:color="auto"/>
            </w:tcBorders>
            <w:hideMark/>
          </w:tcPr>
          <w:p w14:paraId="61A0658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М</w:t>
            </w:r>
            <w:proofErr w:type="gramStart"/>
            <w:r w:rsidRPr="00537B8F">
              <w:rPr>
                <w:rFonts w:ascii="Times New Roman" w:eastAsia="Times New Roman" w:hAnsi="Times New Roman" w:cs="Times New Roman"/>
                <w:kern w:val="20"/>
                <w:sz w:val="18"/>
                <w:szCs w:val="18"/>
                <w:lang w:eastAsia="ru-RU"/>
              </w:rPr>
              <w:t>,М</w:t>
            </w:r>
            <w:proofErr w:type="gramEnd"/>
            <w:r w:rsidRPr="00537B8F">
              <w:rPr>
                <w:rFonts w:ascii="Times New Roman" w:eastAsia="Times New Roman" w:hAnsi="Times New Roman" w:cs="Times New Roman"/>
                <w:kern w:val="20"/>
                <w:sz w:val="18"/>
                <w:szCs w:val="18"/>
                <w:lang w:eastAsia="ru-RU"/>
              </w:rPr>
              <w:t>ь</w:t>
            </w:r>
            <w:proofErr w:type="spellEnd"/>
            <w:r w:rsidRPr="00537B8F">
              <w:rPr>
                <w:rFonts w:ascii="Times New Roman" w:eastAsia="Times New Roman" w:hAnsi="Times New Roman" w:cs="Times New Roman"/>
                <w:kern w:val="20"/>
                <w:sz w:val="18"/>
                <w:szCs w:val="18"/>
                <w:lang w:eastAsia="ru-RU"/>
              </w:rPr>
              <w:t xml:space="preserve"> и буква М </w:t>
            </w:r>
          </w:p>
          <w:p w14:paraId="6162EC2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Повторение гласных звуков  и букв</w:t>
            </w:r>
          </w:p>
        </w:tc>
        <w:tc>
          <w:tcPr>
            <w:tcW w:w="1984" w:type="dxa"/>
            <w:tcBorders>
              <w:top w:val="single" w:sz="4" w:space="0" w:color="auto"/>
              <w:left w:val="single" w:sz="4" w:space="0" w:color="auto"/>
              <w:bottom w:val="single" w:sz="4" w:space="0" w:color="auto"/>
              <w:right w:val="single" w:sz="4" w:space="0" w:color="auto"/>
            </w:tcBorders>
            <w:hideMark/>
          </w:tcPr>
          <w:p w14:paraId="2B09F89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пожилого человека» праздничный концерт</w:t>
            </w:r>
          </w:p>
        </w:tc>
      </w:tr>
      <w:tr w:rsidR="00537B8F" w:rsidRPr="00537B8F" w14:paraId="63B7B8BA" w14:textId="77777777" w:rsidTr="004A59DB">
        <w:trPr>
          <w:trHeight w:val="1268"/>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70B83BC6"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6DA03E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54D4A13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09.10-15.10</w:t>
            </w:r>
          </w:p>
        </w:tc>
        <w:tc>
          <w:tcPr>
            <w:tcW w:w="1559" w:type="dxa"/>
            <w:tcBorders>
              <w:top w:val="single" w:sz="4" w:space="0" w:color="auto"/>
              <w:left w:val="single" w:sz="4" w:space="0" w:color="auto"/>
              <w:bottom w:val="single" w:sz="4" w:space="0" w:color="auto"/>
              <w:right w:val="single" w:sz="4" w:space="0" w:color="auto"/>
            </w:tcBorders>
          </w:tcPr>
          <w:p w14:paraId="7C389A5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Мебель</w:t>
            </w:r>
          </w:p>
          <w:p w14:paraId="22859E4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tcPr>
          <w:p w14:paraId="7B16A75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Мебель</w:t>
            </w:r>
          </w:p>
          <w:p w14:paraId="2F1EBDB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2269" w:type="dxa"/>
            <w:tcBorders>
              <w:top w:val="single" w:sz="4" w:space="0" w:color="auto"/>
              <w:left w:val="single" w:sz="4" w:space="0" w:color="auto"/>
              <w:bottom w:val="single" w:sz="4" w:space="0" w:color="auto"/>
              <w:right w:val="single" w:sz="4" w:space="0" w:color="auto"/>
            </w:tcBorders>
            <w:hideMark/>
          </w:tcPr>
          <w:p w14:paraId="49614BA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Мебель/Назначение мебели/ Части мебели/Материал, из которого сделана мебель</w:t>
            </w:r>
          </w:p>
        </w:tc>
        <w:tc>
          <w:tcPr>
            <w:tcW w:w="1418" w:type="dxa"/>
            <w:tcBorders>
              <w:top w:val="single" w:sz="4" w:space="0" w:color="auto"/>
              <w:left w:val="single" w:sz="4" w:space="0" w:color="auto"/>
              <w:bottom w:val="single" w:sz="4" w:space="0" w:color="auto"/>
              <w:right w:val="single" w:sz="4" w:space="0" w:color="auto"/>
            </w:tcBorders>
            <w:hideMark/>
          </w:tcPr>
          <w:p w14:paraId="349F4F2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Н</w:t>
            </w:r>
            <w:proofErr w:type="gramStart"/>
            <w:r w:rsidRPr="00537B8F">
              <w:rPr>
                <w:rFonts w:ascii="Times New Roman" w:eastAsia="Times New Roman" w:hAnsi="Times New Roman" w:cs="Times New Roman"/>
                <w:kern w:val="20"/>
                <w:sz w:val="18"/>
                <w:szCs w:val="18"/>
                <w:lang w:eastAsia="ru-RU"/>
              </w:rPr>
              <w:t>,Н</w:t>
            </w:r>
            <w:proofErr w:type="gramEnd"/>
            <w:r w:rsidRPr="00537B8F">
              <w:rPr>
                <w:rFonts w:ascii="Times New Roman" w:eastAsia="Times New Roman" w:hAnsi="Times New Roman" w:cs="Times New Roman"/>
                <w:kern w:val="20"/>
                <w:sz w:val="18"/>
                <w:szCs w:val="18"/>
                <w:lang w:eastAsia="ru-RU"/>
              </w:rPr>
              <w:t>ь</w:t>
            </w:r>
            <w:proofErr w:type="spellEnd"/>
            <w:r w:rsidRPr="00537B8F">
              <w:rPr>
                <w:rFonts w:ascii="Times New Roman" w:eastAsia="Times New Roman" w:hAnsi="Times New Roman" w:cs="Times New Roman"/>
                <w:kern w:val="20"/>
                <w:sz w:val="18"/>
                <w:szCs w:val="18"/>
                <w:lang w:eastAsia="ru-RU"/>
              </w:rPr>
              <w:t xml:space="preserve"> и буква Н</w:t>
            </w:r>
          </w:p>
        </w:tc>
        <w:tc>
          <w:tcPr>
            <w:tcW w:w="1984" w:type="dxa"/>
            <w:tcBorders>
              <w:top w:val="single" w:sz="4" w:space="0" w:color="auto"/>
              <w:left w:val="single" w:sz="4" w:space="0" w:color="auto"/>
              <w:bottom w:val="single" w:sz="4" w:space="0" w:color="auto"/>
              <w:right w:val="single" w:sz="4" w:space="0" w:color="auto"/>
            </w:tcBorders>
          </w:tcPr>
          <w:p w14:paraId="5EAB978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Конструирование кукольной мебели из деталей </w:t>
            </w:r>
          </w:p>
          <w:p w14:paraId="77E1F20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деревянного конструктора.</w:t>
            </w:r>
          </w:p>
          <w:p w14:paraId="320E253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339ECC89"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1A36A56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D74B849"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41CEAE1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16.10-</w:t>
            </w:r>
          </w:p>
          <w:p w14:paraId="30FAC0C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22.10</w:t>
            </w:r>
          </w:p>
        </w:tc>
        <w:tc>
          <w:tcPr>
            <w:tcW w:w="1559" w:type="dxa"/>
            <w:tcBorders>
              <w:top w:val="single" w:sz="4" w:space="0" w:color="auto"/>
              <w:left w:val="single" w:sz="4" w:space="0" w:color="auto"/>
              <w:bottom w:val="single" w:sz="4" w:space="0" w:color="auto"/>
              <w:right w:val="single" w:sz="4" w:space="0" w:color="auto"/>
            </w:tcBorders>
            <w:hideMark/>
          </w:tcPr>
          <w:p w14:paraId="1EC2E3F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Кухня. Посуда</w:t>
            </w:r>
          </w:p>
        </w:tc>
        <w:tc>
          <w:tcPr>
            <w:tcW w:w="1984" w:type="dxa"/>
            <w:tcBorders>
              <w:top w:val="single" w:sz="4" w:space="0" w:color="auto"/>
              <w:left w:val="single" w:sz="4" w:space="0" w:color="auto"/>
              <w:bottom w:val="single" w:sz="4" w:space="0" w:color="auto"/>
              <w:right w:val="single" w:sz="4" w:space="0" w:color="auto"/>
            </w:tcBorders>
            <w:hideMark/>
          </w:tcPr>
          <w:p w14:paraId="35AF773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Кухня. Посуда</w:t>
            </w:r>
          </w:p>
        </w:tc>
        <w:tc>
          <w:tcPr>
            <w:tcW w:w="2269" w:type="dxa"/>
            <w:tcBorders>
              <w:top w:val="single" w:sz="4" w:space="0" w:color="auto"/>
              <w:left w:val="single" w:sz="4" w:space="0" w:color="auto"/>
              <w:bottom w:val="single" w:sz="4" w:space="0" w:color="auto"/>
              <w:right w:val="single" w:sz="4" w:space="0" w:color="auto"/>
            </w:tcBorders>
            <w:hideMark/>
          </w:tcPr>
          <w:p w14:paraId="277DF4B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Посуда/Виды посуды/ </w:t>
            </w:r>
          </w:p>
          <w:p w14:paraId="2622DC7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Материалы, из которых </w:t>
            </w:r>
          </w:p>
          <w:p w14:paraId="22717B7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сделана посуда</w:t>
            </w:r>
          </w:p>
        </w:tc>
        <w:tc>
          <w:tcPr>
            <w:tcW w:w="1418" w:type="dxa"/>
            <w:tcBorders>
              <w:top w:val="single" w:sz="4" w:space="0" w:color="auto"/>
              <w:left w:val="single" w:sz="4" w:space="0" w:color="auto"/>
              <w:bottom w:val="single" w:sz="4" w:space="0" w:color="auto"/>
              <w:right w:val="single" w:sz="4" w:space="0" w:color="auto"/>
            </w:tcBorders>
            <w:hideMark/>
          </w:tcPr>
          <w:p w14:paraId="769AEFE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gramStart"/>
            <w:r w:rsidRPr="00537B8F">
              <w:rPr>
                <w:rFonts w:ascii="Times New Roman" w:eastAsia="Times New Roman" w:hAnsi="Times New Roman" w:cs="Times New Roman"/>
                <w:kern w:val="20"/>
                <w:sz w:val="18"/>
                <w:szCs w:val="18"/>
                <w:lang w:eastAsia="ru-RU"/>
              </w:rPr>
              <w:t>П</w:t>
            </w:r>
            <w:proofErr w:type="gramEnd"/>
            <w:r w:rsidRPr="00537B8F">
              <w:rPr>
                <w:rFonts w:ascii="Times New Roman" w:eastAsia="Times New Roman" w:hAnsi="Times New Roman" w:cs="Times New Roman"/>
                <w:kern w:val="20"/>
                <w:sz w:val="18"/>
                <w:szCs w:val="18"/>
                <w:lang w:eastAsia="ru-RU"/>
              </w:rPr>
              <w:t xml:space="preserve">, </w:t>
            </w:r>
            <w:proofErr w:type="spellStart"/>
            <w:r w:rsidRPr="00537B8F">
              <w:rPr>
                <w:rFonts w:ascii="Times New Roman" w:eastAsia="Times New Roman" w:hAnsi="Times New Roman" w:cs="Times New Roman"/>
                <w:kern w:val="20"/>
                <w:sz w:val="18"/>
                <w:szCs w:val="18"/>
                <w:lang w:eastAsia="ru-RU"/>
              </w:rPr>
              <w:t>Пь</w:t>
            </w:r>
            <w:proofErr w:type="spellEnd"/>
            <w:r w:rsidRPr="00537B8F">
              <w:rPr>
                <w:rFonts w:ascii="Times New Roman" w:eastAsia="Times New Roman" w:hAnsi="Times New Roman" w:cs="Times New Roman"/>
                <w:kern w:val="20"/>
                <w:sz w:val="18"/>
                <w:szCs w:val="18"/>
                <w:lang w:eastAsia="ru-RU"/>
              </w:rPr>
              <w:t xml:space="preserve"> и буква П</w:t>
            </w:r>
          </w:p>
        </w:tc>
        <w:tc>
          <w:tcPr>
            <w:tcW w:w="1984" w:type="dxa"/>
            <w:tcBorders>
              <w:top w:val="single" w:sz="4" w:space="0" w:color="auto"/>
              <w:left w:val="single" w:sz="4" w:space="0" w:color="auto"/>
              <w:bottom w:val="single" w:sz="4" w:space="0" w:color="auto"/>
              <w:right w:val="single" w:sz="4" w:space="0" w:color="auto"/>
            </w:tcBorders>
            <w:hideMark/>
          </w:tcPr>
          <w:p w14:paraId="30F16E8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«Моя любимая чашка» - выставка поделок из </w:t>
            </w:r>
            <w:r w:rsidRPr="00537B8F">
              <w:rPr>
                <w:rFonts w:ascii="Times New Roman" w:eastAsia="Times New Roman" w:hAnsi="Times New Roman" w:cs="Times New Roman"/>
                <w:kern w:val="20"/>
                <w:sz w:val="18"/>
                <w:szCs w:val="18"/>
                <w:lang w:eastAsia="ru-RU"/>
              </w:rPr>
              <w:lastRenderedPageBreak/>
              <w:t xml:space="preserve">пластилина, глины, соленого теста </w:t>
            </w:r>
          </w:p>
          <w:p w14:paraId="392AA23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(совместное  творчество с родителями)</w:t>
            </w:r>
          </w:p>
        </w:tc>
      </w:tr>
      <w:tr w:rsidR="00537B8F" w:rsidRPr="00537B8F" w14:paraId="1842685B"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6E197D75"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2EEDB9A"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006B849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23.10-29.10</w:t>
            </w:r>
          </w:p>
        </w:tc>
        <w:tc>
          <w:tcPr>
            <w:tcW w:w="1559" w:type="dxa"/>
            <w:tcBorders>
              <w:top w:val="single" w:sz="4" w:space="0" w:color="auto"/>
              <w:left w:val="single" w:sz="4" w:space="0" w:color="auto"/>
              <w:bottom w:val="single" w:sz="4" w:space="0" w:color="auto"/>
              <w:right w:val="single" w:sz="4" w:space="0" w:color="auto"/>
            </w:tcBorders>
            <w:hideMark/>
          </w:tcPr>
          <w:p w14:paraId="37C9EF3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Одежда</w:t>
            </w:r>
          </w:p>
        </w:tc>
        <w:tc>
          <w:tcPr>
            <w:tcW w:w="1984" w:type="dxa"/>
            <w:tcBorders>
              <w:top w:val="single" w:sz="4" w:space="0" w:color="auto"/>
              <w:left w:val="single" w:sz="4" w:space="0" w:color="auto"/>
              <w:bottom w:val="single" w:sz="4" w:space="0" w:color="auto"/>
              <w:right w:val="single" w:sz="4" w:space="0" w:color="auto"/>
            </w:tcBorders>
            <w:hideMark/>
          </w:tcPr>
          <w:p w14:paraId="58EBF05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Одежда/Обувь </w:t>
            </w:r>
          </w:p>
        </w:tc>
        <w:tc>
          <w:tcPr>
            <w:tcW w:w="2269" w:type="dxa"/>
            <w:tcBorders>
              <w:top w:val="single" w:sz="4" w:space="0" w:color="auto"/>
              <w:left w:val="single" w:sz="4" w:space="0" w:color="auto"/>
              <w:bottom w:val="single" w:sz="4" w:space="0" w:color="auto"/>
              <w:right w:val="single" w:sz="4" w:space="0" w:color="auto"/>
            </w:tcBorders>
            <w:hideMark/>
          </w:tcPr>
          <w:p w14:paraId="6E6F541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roofErr w:type="spellStart"/>
            <w:r w:rsidRPr="00537B8F">
              <w:rPr>
                <w:rFonts w:ascii="Times New Roman" w:eastAsia="Times New Roman" w:hAnsi="Times New Roman" w:cs="Times New Roman"/>
                <w:kern w:val="20"/>
                <w:sz w:val="18"/>
                <w:szCs w:val="18"/>
                <w:lang w:eastAsia="ru-RU"/>
              </w:rPr>
              <w:t>Осений</w:t>
            </w:r>
            <w:proofErr w:type="spellEnd"/>
            <w:r w:rsidRPr="00537B8F">
              <w:rPr>
                <w:rFonts w:ascii="Times New Roman" w:eastAsia="Times New Roman" w:hAnsi="Times New Roman" w:cs="Times New Roman"/>
                <w:kern w:val="20"/>
                <w:sz w:val="18"/>
                <w:szCs w:val="18"/>
                <w:lang w:eastAsia="ru-RU"/>
              </w:rPr>
              <w:t xml:space="preserve"> бал. Осенняя одежда/обувь/ </w:t>
            </w:r>
          </w:p>
          <w:p w14:paraId="3FF9586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Головные уборы. </w:t>
            </w:r>
          </w:p>
        </w:tc>
        <w:tc>
          <w:tcPr>
            <w:tcW w:w="1418" w:type="dxa"/>
            <w:tcBorders>
              <w:top w:val="single" w:sz="4" w:space="0" w:color="auto"/>
              <w:left w:val="single" w:sz="4" w:space="0" w:color="auto"/>
              <w:bottom w:val="single" w:sz="4" w:space="0" w:color="auto"/>
              <w:right w:val="single" w:sz="4" w:space="0" w:color="auto"/>
            </w:tcBorders>
            <w:hideMark/>
          </w:tcPr>
          <w:p w14:paraId="5BC08EA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К,Кь</w:t>
            </w:r>
            <w:proofErr w:type="spellEnd"/>
            <w:r w:rsidRPr="00537B8F">
              <w:rPr>
                <w:rFonts w:ascii="Times New Roman" w:eastAsia="Times New Roman" w:hAnsi="Times New Roman" w:cs="Times New Roman"/>
                <w:kern w:val="20"/>
                <w:sz w:val="18"/>
                <w:szCs w:val="18"/>
                <w:lang w:eastAsia="ru-RU"/>
              </w:rPr>
              <w:t xml:space="preserve"> и буква</w:t>
            </w:r>
            <w:proofErr w:type="gramStart"/>
            <w:r w:rsidRPr="00537B8F">
              <w:rPr>
                <w:rFonts w:ascii="Times New Roman" w:eastAsia="Times New Roman" w:hAnsi="Times New Roman" w:cs="Times New Roman"/>
                <w:kern w:val="20"/>
                <w:sz w:val="18"/>
                <w:szCs w:val="18"/>
                <w:lang w:eastAsia="ru-RU"/>
              </w:rPr>
              <w:t xml:space="preserve"> К</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052C86F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«Осенний бал»  музыкальный досуг</w:t>
            </w:r>
          </w:p>
        </w:tc>
      </w:tr>
      <w:tr w:rsidR="00537B8F" w:rsidRPr="00537B8F" w14:paraId="62BD8343" w14:textId="77777777" w:rsidTr="004A59DB">
        <w:trPr>
          <w:trHeight w:val="330"/>
        </w:trPr>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AA2E7E"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Ноябрь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09C683E6"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1FBEC62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30.10-05.11</w:t>
            </w:r>
          </w:p>
        </w:tc>
        <w:tc>
          <w:tcPr>
            <w:tcW w:w="1559" w:type="dxa"/>
            <w:tcBorders>
              <w:top w:val="single" w:sz="4" w:space="0" w:color="auto"/>
              <w:left w:val="single" w:sz="4" w:space="0" w:color="auto"/>
              <w:bottom w:val="single" w:sz="4" w:space="0" w:color="auto"/>
              <w:right w:val="single" w:sz="4" w:space="0" w:color="auto"/>
            </w:tcBorders>
            <w:hideMark/>
          </w:tcPr>
          <w:p w14:paraId="74C4977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Дружба</w:t>
            </w:r>
          </w:p>
        </w:tc>
        <w:tc>
          <w:tcPr>
            <w:tcW w:w="1984" w:type="dxa"/>
            <w:tcBorders>
              <w:top w:val="single" w:sz="4" w:space="0" w:color="auto"/>
              <w:left w:val="single" w:sz="4" w:space="0" w:color="auto"/>
              <w:bottom w:val="single" w:sz="4" w:space="0" w:color="auto"/>
              <w:right w:val="single" w:sz="4" w:space="0" w:color="auto"/>
            </w:tcBorders>
            <w:hideMark/>
          </w:tcPr>
          <w:p w14:paraId="34F38D2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Дружба</w:t>
            </w:r>
          </w:p>
        </w:tc>
        <w:tc>
          <w:tcPr>
            <w:tcW w:w="2269" w:type="dxa"/>
            <w:tcBorders>
              <w:top w:val="single" w:sz="4" w:space="0" w:color="auto"/>
              <w:left w:val="single" w:sz="4" w:space="0" w:color="auto"/>
              <w:bottom w:val="single" w:sz="4" w:space="0" w:color="auto"/>
              <w:right w:val="single" w:sz="4" w:space="0" w:color="auto"/>
            </w:tcBorders>
            <w:hideMark/>
          </w:tcPr>
          <w:p w14:paraId="7E7A80E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народного единства</w:t>
            </w:r>
          </w:p>
        </w:tc>
        <w:tc>
          <w:tcPr>
            <w:tcW w:w="1418" w:type="dxa"/>
            <w:tcBorders>
              <w:top w:val="single" w:sz="4" w:space="0" w:color="auto"/>
              <w:left w:val="single" w:sz="4" w:space="0" w:color="auto"/>
              <w:bottom w:val="single" w:sz="4" w:space="0" w:color="auto"/>
              <w:right w:val="single" w:sz="4" w:space="0" w:color="auto"/>
            </w:tcBorders>
            <w:hideMark/>
          </w:tcPr>
          <w:p w14:paraId="3CB0348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Х, </w:t>
            </w:r>
            <w:proofErr w:type="spellStart"/>
            <w:r w:rsidRPr="00537B8F">
              <w:rPr>
                <w:rFonts w:ascii="Times New Roman" w:eastAsia="Times New Roman" w:hAnsi="Times New Roman" w:cs="Times New Roman"/>
                <w:kern w:val="20"/>
                <w:sz w:val="18"/>
                <w:szCs w:val="18"/>
                <w:lang w:eastAsia="ru-RU"/>
              </w:rPr>
              <w:t>Хь</w:t>
            </w:r>
            <w:proofErr w:type="spellEnd"/>
            <w:r w:rsidRPr="00537B8F">
              <w:rPr>
                <w:rFonts w:ascii="Times New Roman" w:eastAsia="Times New Roman" w:hAnsi="Times New Roman" w:cs="Times New Roman"/>
                <w:kern w:val="20"/>
                <w:sz w:val="18"/>
                <w:szCs w:val="18"/>
                <w:lang w:eastAsia="ru-RU"/>
              </w:rPr>
              <w:t xml:space="preserve"> и буква Х</w:t>
            </w:r>
          </w:p>
        </w:tc>
        <w:tc>
          <w:tcPr>
            <w:tcW w:w="1984" w:type="dxa"/>
            <w:tcBorders>
              <w:top w:val="single" w:sz="4" w:space="0" w:color="auto"/>
              <w:left w:val="single" w:sz="4" w:space="0" w:color="auto"/>
              <w:bottom w:val="single" w:sz="4" w:space="0" w:color="auto"/>
              <w:right w:val="single" w:sz="4" w:space="0" w:color="auto"/>
            </w:tcBorders>
            <w:hideMark/>
          </w:tcPr>
          <w:p w14:paraId="4EDBD66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народного единства» - вечер досуга с использованием фольклорного материала</w:t>
            </w:r>
          </w:p>
        </w:tc>
      </w:tr>
      <w:tr w:rsidR="00537B8F" w:rsidRPr="00537B8F" w14:paraId="6609D693" w14:textId="77777777" w:rsidTr="004A59DB">
        <w:trPr>
          <w:trHeight w:val="680"/>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1B618A9E"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hideMark/>
          </w:tcPr>
          <w:p w14:paraId="080F8ABF"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574A6F7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06.11-12.11</w:t>
            </w:r>
          </w:p>
        </w:tc>
        <w:tc>
          <w:tcPr>
            <w:tcW w:w="1559" w:type="dxa"/>
            <w:tcBorders>
              <w:top w:val="single" w:sz="4" w:space="0" w:color="auto"/>
              <w:left w:val="single" w:sz="4" w:space="0" w:color="auto"/>
              <w:bottom w:val="single" w:sz="4" w:space="0" w:color="auto"/>
              <w:right w:val="single" w:sz="4" w:space="0" w:color="auto"/>
            </w:tcBorders>
            <w:hideMark/>
          </w:tcPr>
          <w:p w14:paraId="5DA31D4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Домашние животные и их детеныши</w:t>
            </w:r>
          </w:p>
        </w:tc>
        <w:tc>
          <w:tcPr>
            <w:tcW w:w="1984" w:type="dxa"/>
            <w:tcBorders>
              <w:top w:val="single" w:sz="4" w:space="0" w:color="auto"/>
              <w:left w:val="single" w:sz="4" w:space="0" w:color="auto"/>
              <w:bottom w:val="single" w:sz="4" w:space="0" w:color="auto"/>
              <w:right w:val="single" w:sz="4" w:space="0" w:color="auto"/>
            </w:tcBorders>
            <w:hideMark/>
          </w:tcPr>
          <w:p w14:paraId="55A6AF4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Домашние животные зимой</w:t>
            </w:r>
          </w:p>
        </w:tc>
        <w:tc>
          <w:tcPr>
            <w:tcW w:w="2269" w:type="dxa"/>
            <w:tcBorders>
              <w:top w:val="single" w:sz="4" w:space="0" w:color="auto"/>
              <w:left w:val="single" w:sz="4" w:space="0" w:color="auto"/>
              <w:bottom w:val="single" w:sz="4" w:space="0" w:color="auto"/>
              <w:right w:val="single" w:sz="4" w:space="0" w:color="auto"/>
            </w:tcBorders>
            <w:hideMark/>
          </w:tcPr>
          <w:p w14:paraId="769E9D5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Домашние животные и их детеныши/Содержание домашних животных</w:t>
            </w:r>
          </w:p>
        </w:tc>
        <w:tc>
          <w:tcPr>
            <w:tcW w:w="1418" w:type="dxa"/>
            <w:tcBorders>
              <w:top w:val="single" w:sz="4" w:space="0" w:color="auto"/>
              <w:left w:val="single" w:sz="4" w:space="0" w:color="auto"/>
              <w:bottom w:val="single" w:sz="4" w:space="0" w:color="auto"/>
              <w:right w:val="single" w:sz="4" w:space="0" w:color="auto"/>
            </w:tcBorders>
            <w:hideMark/>
          </w:tcPr>
          <w:p w14:paraId="3E060F8E" w14:textId="77777777" w:rsidR="00537B8F" w:rsidRPr="00537B8F" w:rsidRDefault="00537B8F" w:rsidP="00537B8F">
            <w:pPr>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Г</w:t>
            </w:r>
            <w:proofErr w:type="gramStart"/>
            <w:r w:rsidRPr="00537B8F">
              <w:rPr>
                <w:rFonts w:ascii="Times New Roman" w:eastAsia="Times New Roman" w:hAnsi="Times New Roman" w:cs="Times New Roman"/>
                <w:kern w:val="20"/>
                <w:sz w:val="18"/>
                <w:szCs w:val="18"/>
                <w:lang w:eastAsia="ru-RU"/>
              </w:rPr>
              <w:t>,Г</w:t>
            </w:r>
            <w:proofErr w:type="gramEnd"/>
            <w:r w:rsidRPr="00537B8F">
              <w:rPr>
                <w:rFonts w:ascii="Times New Roman" w:eastAsia="Times New Roman" w:hAnsi="Times New Roman" w:cs="Times New Roman"/>
                <w:kern w:val="20"/>
                <w:sz w:val="18"/>
                <w:szCs w:val="18"/>
                <w:lang w:eastAsia="ru-RU"/>
              </w:rPr>
              <w:t>ь</w:t>
            </w:r>
            <w:proofErr w:type="spellEnd"/>
            <w:r w:rsidRPr="00537B8F">
              <w:rPr>
                <w:rFonts w:ascii="Times New Roman" w:eastAsia="Times New Roman" w:hAnsi="Times New Roman" w:cs="Times New Roman"/>
                <w:kern w:val="20"/>
                <w:sz w:val="18"/>
                <w:szCs w:val="18"/>
                <w:lang w:eastAsia="ru-RU"/>
              </w:rPr>
              <w:t xml:space="preserve"> и буква Г</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098FA06B" w14:textId="77777777" w:rsidR="00537B8F" w:rsidRPr="00537B8F" w:rsidRDefault="00537B8F" w:rsidP="00537B8F">
            <w:pPr>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Фотовыставка «Наши питомцы» (совместное  творчество с родителями)</w:t>
            </w:r>
          </w:p>
        </w:tc>
      </w:tr>
      <w:tr w:rsidR="00537B8F" w:rsidRPr="00537B8F" w14:paraId="0AF80D8D" w14:textId="77777777" w:rsidTr="004A59DB">
        <w:trPr>
          <w:trHeight w:val="616"/>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279BDF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hideMark/>
          </w:tcPr>
          <w:p w14:paraId="33796A2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53EAF1B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13.11-19.11</w:t>
            </w:r>
          </w:p>
        </w:tc>
        <w:tc>
          <w:tcPr>
            <w:tcW w:w="1559" w:type="dxa"/>
            <w:tcBorders>
              <w:top w:val="single" w:sz="4" w:space="0" w:color="auto"/>
              <w:left w:val="single" w:sz="4" w:space="0" w:color="auto"/>
              <w:bottom w:val="single" w:sz="4" w:space="0" w:color="auto"/>
              <w:right w:val="single" w:sz="4" w:space="0" w:color="auto"/>
            </w:tcBorders>
            <w:hideMark/>
          </w:tcPr>
          <w:p w14:paraId="77483AF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Дикие животные </w:t>
            </w:r>
          </w:p>
        </w:tc>
        <w:tc>
          <w:tcPr>
            <w:tcW w:w="1984" w:type="dxa"/>
            <w:tcBorders>
              <w:top w:val="single" w:sz="4" w:space="0" w:color="auto"/>
              <w:left w:val="single" w:sz="4" w:space="0" w:color="auto"/>
              <w:bottom w:val="single" w:sz="4" w:space="0" w:color="auto"/>
              <w:right w:val="single" w:sz="4" w:space="0" w:color="auto"/>
            </w:tcBorders>
            <w:hideMark/>
          </w:tcPr>
          <w:p w14:paraId="290A2F9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Дикие животные зимой</w:t>
            </w:r>
          </w:p>
        </w:tc>
        <w:tc>
          <w:tcPr>
            <w:tcW w:w="2269" w:type="dxa"/>
            <w:tcBorders>
              <w:top w:val="single" w:sz="4" w:space="0" w:color="auto"/>
              <w:left w:val="single" w:sz="4" w:space="0" w:color="auto"/>
              <w:bottom w:val="single" w:sz="4" w:space="0" w:color="auto"/>
              <w:right w:val="single" w:sz="4" w:space="0" w:color="auto"/>
            </w:tcBorders>
            <w:hideMark/>
          </w:tcPr>
          <w:p w14:paraId="06D1111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Дикие животные и их </w:t>
            </w:r>
          </w:p>
          <w:p w14:paraId="1D8A948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детеныши/Подготовка </w:t>
            </w:r>
          </w:p>
          <w:p w14:paraId="686FBBD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животных к зиме</w:t>
            </w:r>
          </w:p>
        </w:tc>
        <w:tc>
          <w:tcPr>
            <w:tcW w:w="1418" w:type="dxa"/>
            <w:tcBorders>
              <w:top w:val="single" w:sz="4" w:space="0" w:color="auto"/>
              <w:left w:val="single" w:sz="4" w:space="0" w:color="auto"/>
              <w:bottom w:val="single" w:sz="4" w:space="0" w:color="auto"/>
              <w:right w:val="single" w:sz="4" w:space="0" w:color="auto"/>
            </w:tcBorders>
          </w:tcPr>
          <w:p w14:paraId="218693B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w:t>
            </w:r>
            <w:proofErr w:type="gramStart"/>
            <w:r w:rsidRPr="00537B8F">
              <w:rPr>
                <w:rFonts w:ascii="Times New Roman" w:eastAsia="Times New Roman" w:hAnsi="Times New Roman" w:cs="Times New Roman"/>
                <w:kern w:val="20"/>
                <w:sz w:val="18"/>
                <w:szCs w:val="18"/>
                <w:lang w:eastAsia="ru-RU"/>
              </w:rPr>
              <w:t>Г-К</w:t>
            </w:r>
            <w:proofErr w:type="gramEnd"/>
          </w:p>
          <w:p w14:paraId="42DE383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22044B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1F2C9E96" w14:textId="77777777" w:rsidTr="004A59DB">
        <w:trPr>
          <w:trHeight w:val="415"/>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92C862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hideMark/>
          </w:tcPr>
          <w:p w14:paraId="6C228AC2"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04322E7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20.11-26.11</w:t>
            </w:r>
          </w:p>
        </w:tc>
        <w:tc>
          <w:tcPr>
            <w:tcW w:w="1559" w:type="dxa"/>
            <w:tcBorders>
              <w:top w:val="single" w:sz="4" w:space="0" w:color="auto"/>
              <w:left w:val="single" w:sz="4" w:space="0" w:color="auto"/>
              <w:bottom w:val="single" w:sz="4" w:space="0" w:color="auto"/>
              <w:right w:val="single" w:sz="4" w:space="0" w:color="auto"/>
            </w:tcBorders>
            <w:hideMark/>
          </w:tcPr>
          <w:p w14:paraId="142D339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Семья. </w:t>
            </w:r>
          </w:p>
          <w:p w14:paraId="25220A9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матери</w:t>
            </w:r>
          </w:p>
        </w:tc>
        <w:tc>
          <w:tcPr>
            <w:tcW w:w="1984" w:type="dxa"/>
            <w:tcBorders>
              <w:top w:val="single" w:sz="4" w:space="0" w:color="auto"/>
              <w:left w:val="single" w:sz="4" w:space="0" w:color="auto"/>
              <w:bottom w:val="single" w:sz="4" w:space="0" w:color="auto"/>
              <w:right w:val="single" w:sz="4" w:space="0" w:color="auto"/>
            </w:tcBorders>
            <w:hideMark/>
          </w:tcPr>
          <w:p w14:paraId="25FC322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Семья/Дом. </w:t>
            </w:r>
          </w:p>
          <w:p w14:paraId="571D7F2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матери</w:t>
            </w:r>
          </w:p>
        </w:tc>
        <w:tc>
          <w:tcPr>
            <w:tcW w:w="2269" w:type="dxa"/>
            <w:tcBorders>
              <w:top w:val="single" w:sz="4" w:space="0" w:color="auto"/>
              <w:left w:val="single" w:sz="4" w:space="0" w:color="auto"/>
              <w:bottom w:val="single" w:sz="4" w:space="0" w:color="auto"/>
              <w:right w:val="single" w:sz="4" w:space="0" w:color="auto"/>
            </w:tcBorders>
            <w:hideMark/>
          </w:tcPr>
          <w:p w14:paraId="21A2D0D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Семья/Дом. </w:t>
            </w:r>
          </w:p>
          <w:p w14:paraId="7E33406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матери</w:t>
            </w:r>
          </w:p>
        </w:tc>
        <w:tc>
          <w:tcPr>
            <w:tcW w:w="1418" w:type="dxa"/>
            <w:tcBorders>
              <w:top w:val="single" w:sz="4" w:space="0" w:color="auto"/>
              <w:left w:val="single" w:sz="4" w:space="0" w:color="auto"/>
              <w:bottom w:val="single" w:sz="4" w:space="0" w:color="auto"/>
              <w:right w:val="single" w:sz="4" w:space="0" w:color="auto"/>
            </w:tcBorders>
            <w:hideMark/>
          </w:tcPr>
          <w:p w14:paraId="0F3B2111" w14:textId="77777777" w:rsidR="00537B8F" w:rsidRPr="00537B8F" w:rsidRDefault="00537B8F" w:rsidP="00537B8F">
            <w:pPr>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С,Сь</w:t>
            </w:r>
            <w:proofErr w:type="spellEnd"/>
            <w:r w:rsidRPr="00537B8F">
              <w:rPr>
                <w:rFonts w:ascii="Times New Roman" w:eastAsia="Times New Roman" w:hAnsi="Times New Roman" w:cs="Times New Roman"/>
                <w:kern w:val="20"/>
                <w:sz w:val="18"/>
                <w:szCs w:val="18"/>
                <w:lang w:eastAsia="ru-RU"/>
              </w:rPr>
              <w:t xml:space="preserve"> и буква</w:t>
            </w:r>
            <w:proofErr w:type="gramStart"/>
            <w:r w:rsidRPr="00537B8F">
              <w:rPr>
                <w:rFonts w:ascii="Times New Roman" w:eastAsia="Times New Roman" w:hAnsi="Times New Roman" w:cs="Times New Roman"/>
                <w:kern w:val="20"/>
                <w:sz w:val="18"/>
                <w:szCs w:val="18"/>
                <w:lang w:eastAsia="ru-RU"/>
              </w:rPr>
              <w:t xml:space="preserve"> С</w:t>
            </w:r>
            <w:proofErr w:type="gramEnd"/>
            <w:r w:rsidRPr="00537B8F">
              <w:rPr>
                <w:rFonts w:ascii="Times New Roman" w:eastAsia="Times New Roman" w:hAnsi="Times New Roman" w:cs="Times New Roman"/>
                <w:kern w:val="20"/>
                <w:sz w:val="18"/>
                <w:szCs w:val="18"/>
                <w:lang w:eastAsia="ru-RU"/>
              </w:rPr>
              <w:t xml:space="preserve"> </w:t>
            </w:r>
          </w:p>
        </w:tc>
        <w:tc>
          <w:tcPr>
            <w:tcW w:w="1984" w:type="dxa"/>
            <w:tcBorders>
              <w:top w:val="single" w:sz="4" w:space="0" w:color="auto"/>
              <w:left w:val="single" w:sz="4" w:space="0" w:color="auto"/>
              <w:bottom w:val="single" w:sz="4" w:space="0" w:color="auto"/>
              <w:right w:val="single" w:sz="4" w:space="0" w:color="auto"/>
            </w:tcBorders>
          </w:tcPr>
          <w:p w14:paraId="6A7034B5" w14:textId="77777777" w:rsidR="00537B8F" w:rsidRPr="00537B8F" w:rsidRDefault="00537B8F" w:rsidP="00537B8F">
            <w:pPr>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«Мамочка любимая» - изготовление открытки к празднику.</w:t>
            </w:r>
          </w:p>
          <w:p w14:paraId="6DA2F20C" w14:textId="77777777" w:rsidR="00537B8F" w:rsidRPr="00537B8F" w:rsidRDefault="00537B8F" w:rsidP="00537B8F">
            <w:pPr>
              <w:rPr>
                <w:rFonts w:ascii="Times New Roman" w:eastAsia="Times New Roman" w:hAnsi="Times New Roman" w:cs="Times New Roman"/>
                <w:kern w:val="20"/>
                <w:sz w:val="18"/>
                <w:szCs w:val="18"/>
                <w:lang w:eastAsia="ru-RU"/>
              </w:rPr>
            </w:pPr>
          </w:p>
        </w:tc>
      </w:tr>
      <w:tr w:rsidR="00537B8F" w:rsidRPr="00537B8F" w14:paraId="05C7CD81" w14:textId="77777777" w:rsidTr="004A59DB">
        <w:trPr>
          <w:trHeight w:val="390"/>
        </w:trPr>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DCCAD72"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Декабрь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0026B6CD"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683F756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27.11-03.12</w:t>
            </w:r>
          </w:p>
        </w:tc>
        <w:tc>
          <w:tcPr>
            <w:tcW w:w="1559" w:type="dxa"/>
            <w:tcBorders>
              <w:top w:val="single" w:sz="4" w:space="0" w:color="auto"/>
              <w:left w:val="single" w:sz="4" w:space="0" w:color="auto"/>
              <w:bottom w:val="single" w:sz="4" w:space="0" w:color="auto"/>
              <w:right w:val="single" w:sz="4" w:space="0" w:color="auto"/>
            </w:tcBorders>
            <w:hideMark/>
          </w:tcPr>
          <w:p w14:paraId="65886462" w14:textId="77777777" w:rsidR="00537B8F" w:rsidRPr="00537B8F" w:rsidRDefault="00537B8F" w:rsidP="00537B8F">
            <w:pPr>
              <w:rPr>
                <w:rFonts w:ascii="Times New Roman" w:eastAsia="Times New Roman" w:hAnsi="Times New Roman" w:cs="Times New Roman"/>
                <w:sz w:val="18"/>
                <w:szCs w:val="18"/>
                <w:lang w:eastAsia="ru-RU"/>
              </w:rPr>
            </w:pPr>
            <w:r w:rsidRPr="00537B8F">
              <w:rPr>
                <w:rFonts w:ascii="Times New Roman" w:eastAsia="Times New Roman" w:hAnsi="Times New Roman" w:cs="Times New Roman"/>
                <w:kern w:val="20"/>
                <w:sz w:val="18"/>
                <w:szCs w:val="18"/>
                <w:lang w:eastAsia="ru-RU"/>
              </w:rPr>
              <w:t>Зима</w:t>
            </w:r>
          </w:p>
        </w:tc>
        <w:tc>
          <w:tcPr>
            <w:tcW w:w="1984" w:type="dxa"/>
            <w:tcBorders>
              <w:top w:val="single" w:sz="4" w:space="0" w:color="auto"/>
              <w:left w:val="single" w:sz="4" w:space="0" w:color="auto"/>
              <w:bottom w:val="single" w:sz="4" w:space="0" w:color="auto"/>
              <w:right w:val="single" w:sz="4" w:space="0" w:color="auto"/>
            </w:tcBorders>
            <w:hideMark/>
          </w:tcPr>
          <w:p w14:paraId="3C7FFC03" w14:textId="77777777" w:rsidR="00537B8F" w:rsidRPr="00537B8F" w:rsidRDefault="00537B8F" w:rsidP="00537B8F">
            <w:pPr>
              <w:rPr>
                <w:rFonts w:ascii="Times New Roman" w:eastAsia="Times New Roman" w:hAnsi="Times New Roman" w:cs="Times New Roman"/>
                <w:sz w:val="18"/>
                <w:szCs w:val="18"/>
                <w:lang w:eastAsia="ru-RU"/>
              </w:rPr>
            </w:pPr>
            <w:r w:rsidRPr="00537B8F">
              <w:rPr>
                <w:rFonts w:ascii="Times New Roman" w:eastAsia="Times New Roman" w:hAnsi="Times New Roman" w:cs="Times New Roman"/>
                <w:kern w:val="20"/>
                <w:sz w:val="18"/>
                <w:szCs w:val="18"/>
                <w:lang w:eastAsia="ru-RU"/>
              </w:rPr>
              <w:t>Здравствуй, зимушка зима</w:t>
            </w:r>
          </w:p>
        </w:tc>
        <w:tc>
          <w:tcPr>
            <w:tcW w:w="2269" w:type="dxa"/>
            <w:tcBorders>
              <w:top w:val="single" w:sz="4" w:space="0" w:color="auto"/>
              <w:left w:val="single" w:sz="4" w:space="0" w:color="auto"/>
              <w:bottom w:val="single" w:sz="4" w:space="0" w:color="auto"/>
              <w:right w:val="single" w:sz="4" w:space="0" w:color="auto"/>
            </w:tcBorders>
            <w:hideMark/>
          </w:tcPr>
          <w:p w14:paraId="14F3D4F6" w14:textId="77777777" w:rsidR="00537B8F" w:rsidRPr="00537B8F" w:rsidRDefault="00537B8F" w:rsidP="00537B8F">
            <w:pPr>
              <w:rPr>
                <w:rFonts w:ascii="Times New Roman" w:eastAsia="Times New Roman" w:hAnsi="Times New Roman" w:cs="Times New Roman"/>
                <w:sz w:val="18"/>
                <w:szCs w:val="18"/>
                <w:lang w:eastAsia="ru-RU"/>
              </w:rPr>
            </w:pPr>
            <w:r w:rsidRPr="00537B8F">
              <w:rPr>
                <w:rFonts w:ascii="Times New Roman" w:eastAsia="Times New Roman" w:hAnsi="Times New Roman" w:cs="Times New Roman"/>
                <w:kern w:val="20"/>
                <w:sz w:val="18"/>
                <w:szCs w:val="18"/>
                <w:lang w:eastAsia="ru-RU"/>
              </w:rPr>
              <w:t>Здравствуй, зимушка зима</w:t>
            </w:r>
          </w:p>
        </w:tc>
        <w:tc>
          <w:tcPr>
            <w:tcW w:w="1418" w:type="dxa"/>
            <w:tcBorders>
              <w:top w:val="single" w:sz="4" w:space="0" w:color="auto"/>
              <w:left w:val="single" w:sz="4" w:space="0" w:color="auto"/>
              <w:bottom w:val="single" w:sz="4" w:space="0" w:color="auto"/>
              <w:right w:val="single" w:sz="4" w:space="0" w:color="auto"/>
            </w:tcBorders>
            <w:hideMark/>
          </w:tcPr>
          <w:p w14:paraId="693D9AF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З</w:t>
            </w:r>
            <w:proofErr w:type="gramStart"/>
            <w:r w:rsidRPr="00537B8F">
              <w:rPr>
                <w:rFonts w:ascii="Times New Roman" w:eastAsia="Times New Roman" w:hAnsi="Times New Roman" w:cs="Times New Roman"/>
                <w:kern w:val="20"/>
                <w:sz w:val="18"/>
                <w:szCs w:val="18"/>
                <w:lang w:eastAsia="ru-RU"/>
              </w:rPr>
              <w:t>,З</w:t>
            </w:r>
            <w:proofErr w:type="gramEnd"/>
            <w:r w:rsidRPr="00537B8F">
              <w:rPr>
                <w:rFonts w:ascii="Times New Roman" w:eastAsia="Times New Roman" w:hAnsi="Times New Roman" w:cs="Times New Roman"/>
                <w:kern w:val="20"/>
                <w:sz w:val="18"/>
                <w:szCs w:val="18"/>
                <w:lang w:eastAsia="ru-RU"/>
              </w:rPr>
              <w:t>ь</w:t>
            </w:r>
            <w:proofErr w:type="spellEnd"/>
            <w:r w:rsidRPr="00537B8F">
              <w:rPr>
                <w:rFonts w:ascii="Times New Roman" w:eastAsia="Times New Roman" w:hAnsi="Times New Roman" w:cs="Times New Roman"/>
                <w:kern w:val="20"/>
                <w:sz w:val="18"/>
                <w:szCs w:val="18"/>
                <w:lang w:eastAsia="ru-RU"/>
              </w:rPr>
              <w:t xml:space="preserve"> и буква З </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B6FA98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«Зимушка-зима» - выставка детского творчества </w:t>
            </w:r>
          </w:p>
        </w:tc>
      </w:tr>
      <w:tr w:rsidR="00537B8F" w:rsidRPr="00537B8F" w14:paraId="562FDB25"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D239485"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905972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2685393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04.12-10.12</w:t>
            </w:r>
          </w:p>
        </w:tc>
        <w:tc>
          <w:tcPr>
            <w:tcW w:w="1559" w:type="dxa"/>
            <w:tcBorders>
              <w:top w:val="single" w:sz="4" w:space="0" w:color="auto"/>
              <w:left w:val="single" w:sz="4" w:space="0" w:color="auto"/>
              <w:bottom w:val="single" w:sz="4" w:space="0" w:color="auto"/>
              <w:right w:val="single" w:sz="4" w:space="0" w:color="auto"/>
            </w:tcBorders>
            <w:hideMark/>
          </w:tcPr>
          <w:p w14:paraId="5FEFEE3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Домашние птицы</w:t>
            </w:r>
          </w:p>
        </w:tc>
        <w:tc>
          <w:tcPr>
            <w:tcW w:w="1984" w:type="dxa"/>
            <w:tcBorders>
              <w:top w:val="single" w:sz="4" w:space="0" w:color="auto"/>
              <w:left w:val="single" w:sz="4" w:space="0" w:color="auto"/>
              <w:bottom w:val="single" w:sz="4" w:space="0" w:color="auto"/>
              <w:right w:val="single" w:sz="4" w:space="0" w:color="auto"/>
            </w:tcBorders>
            <w:hideMark/>
          </w:tcPr>
          <w:p w14:paraId="1292463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Зима/Зимующие птицы</w:t>
            </w:r>
          </w:p>
        </w:tc>
        <w:tc>
          <w:tcPr>
            <w:tcW w:w="2269" w:type="dxa"/>
            <w:tcBorders>
              <w:top w:val="single" w:sz="4" w:space="0" w:color="auto"/>
              <w:left w:val="single" w:sz="4" w:space="0" w:color="auto"/>
              <w:bottom w:val="single" w:sz="4" w:space="0" w:color="auto"/>
              <w:right w:val="single" w:sz="4" w:space="0" w:color="auto"/>
            </w:tcBorders>
            <w:hideMark/>
          </w:tcPr>
          <w:p w14:paraId="109B7E9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Перелетные птицы/ </w:t>
            </w:r>
          </w:p>
          <w:p w14:paraId="3854814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водоплавающие птицы/ </w:t>
            </w:r>
          </w:p>
          <w:p w14:paraId="1CF08ED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Подготовка птиц к отлету/Подготовка </w:t>
            </w:r>
          </w:p>
          <w:p w14:paraId="53A5506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насекомых к зиме</w:t>
            </w:r>
          </w:p>
        </w:tc>
        <w:tc>
          <w:tcPr>
            <w:tcW w:w="1418" w:type="dxa"/>
            <w:tcBorders>
              <w:top w:val="single" w:sz="4" w:space="0" w:color="auto"/>
              <w:left w:val="single" w:sz="4" w:space="0" w:color="auto"/>
              <w:bottom w:val="single" w:sz="4" w:space="0" w:color="auto"/>
              <w:right w:val="single" w:sz="4" w:space="0" w:color="auto"/>
            </w:tcBorders>
            <w:hideMark/>
          </w:tcPr>
          <w:p w14:paraId="08099DDD" w14:textId="77777777" w:rsidR="00537B8F" w:rsidRPr="00537B8F" w:rsidRDefault="00537B8F" w:rsidP="00537B8F">
            <w:pPr>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Звуки</w:t>
            </w:r>
            <w:proofErr w:type="gramStart"/>
            <w:r w:rsidRPr="00537B8F">
              <w:rPr>
                <w:rFonts w:ascii="Times New Roman" w:eastAsia="Times New Roman" w:hAnsi="Times New Roman" w:cs="Times New Roman"/>
                <w:kern w:val="20"/>
                <w:sz w:val="18"/>
                <w:szCs w:val="18"/>
                <w:lang w:eastAsia="ru-RU"/>
              </w:rPr>
              <w:t xml:space="preserve"> Т</w:t>
            </w:r>
            <w:proofErr w:type="gramEnd"/>
            <w:r w:rsidRPr="00537B8F">
              <w:rPr>
                <w:rFonts w:ascii="Times New Roman" w:eastAsia="Times New Roman" w:hAnsi="Times New Roman" w:cs="Times New Roman"/>
                <w:kern w:val="20"/>
                <w:sz w:val="18"/>
                <w:szCs w:val="18"/>
                <w:lang w:eastAsia="ru-RU"/>
              </w:rPr>
              <w:t xml:space="preserve">, </w:t>
            </w:r>
            <w:proofErr w:type="spellStart"/>
            <w:r w:rsidRPr="00537B8F">
              <w:rPr>
                <w:rFonts w:ascii="Times New Roman" w:eastAsia="Times New Roman" w:hAnsi="Times New Roman" w:cs="Times New Roman"/>
                <w:kern w:val="20"/>
                <w:sz w:val="18"/>
                <w:szCs w:val="18"/>
                <w:lang w:eastAsia="ru-RU"/>
              </w:rPr>
              <w:t>Ть</w:t>
            </w:r>
            <w:proofErr w:type="spellEnd"/>
            <w:r w:rsidRPr="00537B8F">
              <w:rPr>
                <w:rFonts w:ascii="Times New Roman" w:eastAsia="Times New Roman" w:hAnsi="Times New Roman" w:cs="Times New Roman"/>
                <w:kern w:val="20"/>
                <w:sz w:val="18"/>
                <w:szCs w:val="18"/>
                <w:lang w:eastAsia="ru-RU"/>
              </w:rPr>
              <w:t xml:space="preserve"> и буква Т</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3F9EE1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150A2E64"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04F6FEC6"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1298ADBA"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064D6A1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11.12-17.12</w:t>
            </w:r>
          </w:p>
        </w:tc>
        <w:tc>
          <w:tcPr>
            <w:tcW w:w="1559" w:type="dxa"/>
            <w:tcBorders>
              <w:top w:val="single" w:sz="4" w:space="0" w:color="auto"/>
              <w:left w:val="single" w:sz="4" w:space="0" w:color="auto"/>
              <w:bottom w:val="single" w:sz="4" w:space="0" w:color="auto"/>
              <w:right w:val="single" w:sz="4" w:space="0" w:color="auto"/>
            </w:tcBorders>
            <w:hideMark/>
          </w:tcPr>
          <w:p w14:paraId="62EC1D6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Зимние забавы</w:t>
            </w:r>
          </w:p>
        </w:tc>
        <w:tc>
          <w:tcPr>
            <w:tcW w:w="1984" w:type="dxa"/>
            <w:tcBorders>
              <w:top w:val="single" w:sz="4" w:space="0" w:color="auto"/>
              <w:left w:val="single" w:sz="4" w:space="0" w:color="auto"/>
              <w:bottom w:val="single" w:sz="4" w:space="0" w:color="auto"/>
              <w:right w:val="single" w:sz="4" w:space="0" w:color="auto"/>
            </w:tcBorders>
            <w:hideMark/>
          </w:tcPr>
          <w:p w14:paraId="17307D2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Зимние развлечения</w:t>
            </w:r>
          </w:p>
        </w:tc>
        <w:tc>
          <w:tcPr>
            <w:tcW w:w="2269" w:type="dxa"/>
            <w:tcBorders>
              <w:top w:val="single" w:sz="4" w:space="0" w:color="auto"/>
              <w:left w:val="single" w:sz="4" w:space="0" w:color="auto"/>
              <w:bottom w:val="single" w:sz="4" w:space="0" w:color="auto"/>
              <w:right w:val="single" w:sz="4" w:space="0" w:color="auto"/>
            </w:tcBorders>
            <w:hideMark/>
          </w:tcPr>
          <w:p w14:paraId="3A3D9290"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Зимние виды спорта</w:t>
            </w:r>
          </w:p>
        </w:tc>
        <w:tc>
          <w:tcPr>
            <w:tcW w:w="1418" w:type="dxa"/>
            <w:tcBorders>
              <w:top w:val="single" w:sz="4" w:space="0" w:color="auto"/>
              <w:left w:val="single" w:sz="4" w:space="0" w:color="auto"/>
              <w:bottom w:val="single" w:sz="4" w:space="0" w:color="auto"/>
              <w:right w:val="single" w:sz="4" w:space="0" w:color="auto"/>
            </w:tcBorders>
            <w:hideMark/>
          </w:tcPr>
          <w:p w14:paraId="672C78E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С-З </w:t>
            </w:r>
          </w:p>
          <w:p w14:paraId="3027008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Понятия глухой - звонкий звук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34CD16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7B89706A" w14:textId="77777777" w:rsidTr="004A59DB">
        <w:trPr>
          <w:trHeight w:val="698"/>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42A2813A"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F44722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2FDCF59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18.12-24.12</w:t>
            </w:r>
          </w:p>
        </w:tc>
        <w:tc>
          <w:tcPr>
            <w:tcW w:w="1559" w:type="dxa"/>
            <w:tcBorders>
              <w:top w:val="single" w:sz="4" w:space="0" w:color="auto"/>
              <w:left w:val="single" w:sz="4" w:space="0" w:color="auto"/>
              <w:bottom w:val="single" w:sz="4" w:space="0" w:color="auto"/>
              <w:right w:val="single" w:sz="4" w:space="0" w:color="auto"/>
            </w:tcBorders>
            <w:hideMark/>
          </w:tcPr>
          <w:p w14:paraId="4AC6D2E9"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Город мастеров</w:t>
            </w:r>
          </w:p>
        </w:tc>
        <w:tc>
          <w:tcPr>
            <w:tcW w:w="1984" w:type="dxa"/>
            <w:tcBorders>
              <w:top w:val="single" w:sz="4" w:space="0" w:color="auto"/>
              <w:left w:val="single" w:sz="4" w:space="0" w:color="auto"/>
              <w:bottom w:val="single" w:sz="4" w:space="0" w:color="auto"/>
              <w:right w:val="single" w:sz="4" w:space="0" w:color="auto"/>
            </w:tcBorders>
            <w:hideMark/>
          </w:tcPr>
          <w:p w14:paraId="489616CD"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Город мастеров</w:t>
            </w:r>
          </w:p>
        </w:tc>
        <w:tc>
          <w:tcPr>
            <w:tcW w:w="2269" w:type="dxa"/>
            <w:tcBorders>
              <w:top w:val="single" w:sz="4" w:space="0" w:color="auto"/>
              <w:left w:val="single" w:sz="4" w:space="0" w:color="auto"/>
              <w:bottom w:val="single" w:sz="4" w:space="0" w:color="auto"/>
              <w:right w:val="single" w:sz="4" w:space="0" w:color="auto"/>
            </w:tcBorders>
            <w:hideMark/>
          </w:tcPr>
          <w:p w14:paraId="40F58E5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Город мастеров</w:t>
            </w:r>
          </w:p>
        </w:tc>
        <w:tc>
          <w:tcPr>
            <w:tcW w:w="1418" w:type="dxa"/>
            <w:tcBorders>
              <w:top w:val="single" w:sz="4" w:space="0" w:color="auto"/>
              <w:left w:val="single" w:sz="4" w:space="0" w:color="auto"/>
              <w:bottom w:val="single" w:sz="4" w:space="0" w:color="auto"/>
              <w:right w:val="single" w:sz="4" w:space="0" w:color="auto"/>
            </w:tcBorders>
          </w:tcPr>
          <w:p w14:paraId="2763621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 и буква </w:t>
            </w:r>
            <w:proofErr w:type="gramStart"/>
            <w:r w:rsidRPr="00537B8F">
              <w:rPr>
                <w:rFonts w:ascii="Times New Roman" w:eastAsia="Times New Roman" w:hAnsi="Times New Roman" w:cs="Times New Roman"/>
                <w:kern w:val="20"/>
                <w:sz w:val="18"/>
                <w:szCs w:val="18"/>
                <w:lang w:eastAsia="ru-RU"/>
              </w:rPr>
              <w:t>Ц</w:t>
            </w:r>
            <w:proofErr w:type="gramEnd"/>
            <w:r w:rsidRPr="00537B8F">
              <w:rPr>
                <w:rFonts w:ascii="Times New Roman" w:eastAsia="Times New Roman" w:hAnsi="Times New Roman" w:cs="Times New Roman"/>
                <w:kern w:val="20"/>
                <w:sz w:val="18"/>
                <w:szCs w:val="18"/>
                <w:lang w:eastAsia="ru-RU"/>
              </w:rPr>
              <w:t xml:space="preserve">  Дифференциация звуков С-Ц</w:t>
            </w:r>
          </w:p>
          <w:p w14:paraId="2AB72A8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FE767E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20BC1FAB"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62AA837F"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42839C0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14:paraId="4E0623F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25.12-31.12</w:t>
            </w:r>
          </w:p>
        </w:tc>
        <w:tc>
          <w:tcPr>
            <w:tcW w:w="1559" w:type="dxa"/>
            <w:tcBorders>
              <w:top w:val="single" w:sz="4" w:space="0" w:color="auto"/>
              <w:left w:val="single" w:sz="4" w:space="0" w:color="auto"/>
              <w:bottom w:val="single" w:sz="4" w:space="0" w:color="auto"/>
              <w:right w:val="single" w:sz="4" w:space="0" w:color="auto"/>
            </w:tcBorders>
            <w:hideMark/>
          </w:tcPr>
          <w:p w14:paraId="5C9EAFF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Новый год/Игрушки</w:t>
            </w:r>
          </w:p>
        </w:tc>
        <w:tc>
          <w:tcPr>
            <w:tcW w:w="1984" w:type="dxa"/>
            <w:tcBorders>
              <w:top w:val="single" w:sz="4" w:space="0" w:color="auto"/>
              <w:left w:val="single" w:sz="4" w:space="0" w:color="auto"/>
              <w:bottom w:val="single" w:sz="4" w:space="0" w:color="auto"/>
              <w:right w:val="single" w:sz="4" w:space="0" w:color="auto"/>
            </w:tcBorders>
            <w:hideMark/>
          </w:tcPr>
          <w:p w14:paraId="4ED2876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Новый год/Рождество</w:t>
            </w:r>
          </w:p>
        </w:tc>
        <w:tc>
          <w:tcPr>
            <w:tcW w:w="2269" w:type="dxa"/>
            <w:tcBorders>
              <w:top w:val="single" w:sz="4" w:space="0" w:color="auto"/>
              <w:left w:val="single" w:sz="4" w:space="0" w:color="auto"/>
              <w:bottom w:val="single" w:sz="4" w:space="0" w:color="auto"/>
              <w:right w:val="single" w:sz="4" w:space="0" w:color="auto"/>
            </w:tcBorders>
            <w:hideMark/>
          </w:tcPr>
          <w:p w14:paraId="7DA0617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Новый год/Рождество</w:t>
            </w:r>
          </w:p>
        </w:tc>
        <w:tc>
          <w:tcPr>
            <w:tcW w:w="1418" w:type="dxa"/>
            <w:tcBorders>
              <w:top w:val="single" w:sz="4" w:space="0" w:color="auto"/>
              <w:left w:val="single" w:sz="4" w:space="0" w:color="auto"/>
              <w:bottom w:val="single" w:sz="4" w:space="0" w:color="auto"/>
              <w:right w:val="single" w:sz="4" w:space="0" w:color="auto"/>
            </w:tcBorders>
            <w:hideMark/>
          </w:tcPr>
          <w:p w14:paraId="0CC8DCA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Закрепление пройденных звуков и букв</w:t>
            </w:r>
          </w:p>
        </w:tc>
        <w:tc>
          <w:tcPr>
            <w:tcW w:w="1984" w:type="dxa"/>
            <w:tcBorders>
              <w:top w:val="single" w:sz="4" w:space="0" w:color="auto"/>
              <w:left w:val="single" w:sz="4" w:space="0" w:color="auto"/>
              <w:bottom w:val="single" w:sz="4" w:space="0" w:color="auto"/>
              <w:right w:val="single" w:sz="4" w:space="0" w:color="auto"/>
            </w:tcBorders>
            <w:hideMark/>
          </w:tcPr>
          <w:p w14:paraId="10C6411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«Новогоднее приключение» - музыкальный праздник</w:t>
            </w:r>
          </w:p>
        </w:tc>
      </w:tr>
      <w:tr w:rsidR="00537B8F" w:rsidRPr="00537B8F" w14:paraId="128D1E6C"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C17B6D0"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Январь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64CD45A4"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31F59CF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01.01-07.01</w:t>
            </w:r>
          </w:p>
        </w:tc>
        <w:tc>
          <w:tcPr>
            <w:tcW w:w="7230" w:type="dxa"/>
            <w:gridSpan w:val="4"/>
            <w:tcBorders>
              <w:top w:val="nil"/>
              <w:left w:val="single" w:sz="4" w:space="0" w:color="auto"/>
              <w:bottom w:val="nil"/>
              <w:right w:val="single" w:sz="4" w:space="0" w:color="auto"/>
            </w:tcBorders>
            <w:hideMark/>
          </w:tcPr>
          <w:p w14:paraId="36946BC7" w14:textId="77777777" w:rsidR="00537B8F" w:rsidRPr="00537B8F" w:rsidRDefault="00537B8F" w:rsidP="00537B8F">
            <w:pPr>
              <w:jc w:val="center"/>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Зимние каникулы</w:t>
            </w:r>
          </w:p>
        </w:tc>
        <w:tc>
          <w:tcPr>
            <w:tcW w:w="1984" w:type="dxa"/>
            <w:tcBorders>
              <w:top w:val="nil"/>
              <w:left w:val="single" w:sz="4" w:space="0" w:color="auto"/>
              <w:bottom w:val="nil"/>
              <w:right w:val="single" w:sz="4" w:space="0" w:color="auto"/>
            </w:tcBorders>
          </w:tcPr>
          <w:p w14:paraId="76F79146" w14:textId="77777777" w:rsidR="00537B8F" w:rsidRPr="00537B8F" w:rsidRDefault="00537B8F" w:rsidP="00537B8F">
            <w:pPr>
              <w:jc w:val="center"/>
              <w:rPr>
                <w:rFonts w:ascii="Times New Roman" w:eastAsia="Times New Roman" w:hAnsi="Times New Roman" w:cs="Times New Roman"/>
                <w:sz w:val="18"/>
                <w:szCs w:val="18"/>
                <w:lang w:eastAsia="ru-RU"/>
              </w:rPr>
            </w:pPr>
          </w:p>
        </w:tc>
      </w:tr>
      <w:tr w:rsidR="00537B8F" w:rsidRPr="00537B8F" w14:paraId="40C230D8" w14:textId="77777777" w:rsidTr="004A59DB">
        <w:trPr>
          <w:trHeight w:val="792"/>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4AD4CF9A"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12D33E4"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1E2C8FB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08.01-14.01</w:t>
            </w:r>
          </w:p>
        </w:tc>
        <w:tc>
          <w:tcPr>
            <w:tcW w:w="1559" w:type="dxa"/>
            <w:tcBorders>
              <w:top w:val="single" w:sz="4" w:space="0" w:color="auto"/>
              <w:left w:val="single" w:sz="4" w:space="0" w:color="auto"/>
              <w:bottom w:val="single" w:sz="4" w:space="0" w:color="auto"/>
              <w:right w:val="single" w:sz="4" w:space="0" w:color="auto"/>
            </w:tcBorders>
            <w:hideMark/>
          </w:tcPr>
          <w:p w14:paraId="2E9229D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Транспорт</w:t>
            </w:r>
          </w:p>
        </w:tc>
        <w:tc>
          <w:tcPr>
            <w:tcW w:w="1984" w:type="dxa"/>
            <w:tcBorders>
              <w:top w:val="single" w:sz="4" w:space="0" w:color="auto"/>
              <w:left w:val="single" w:sz="4" w:space="0" w:color="auto"/>
              <w:bottom w:val="single" w:sz="4" w:space="0" w:color="auto"/>
              <w:right w:val="single" w:sz="4" w:space="0" w:color="auto"/>
            </w:tcBorders>
            <w:hideMark/>
          </w:tcPr>
          <w:p w14:paraId="385ACB3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Грузовой и пассажирский транспорт</w:t>
            </w:r>
          </w:p>
        </w:tc>
        <w:tc>
          <w:tcPr>
            <w:tcW w:w="2269" w:type="dxa"/>
            <w:tcBorders>
              <w:top w:val="single" w:sz="4" w:space="0" w:color="auto"/>
              <w:left w:val="single" w:sz="4" w:space="0" w:color="auto"/>
              <w:bottom w:val="single" w:sz="4" w:space="0" w:color="auto"/>
              <w:right w:val="single" w:sz="4" w:space="0" w:color="auto"/>
            </w:tcBorders>
            <w:hideMark/>
          </w:tcPr>
          <w:p w14:paraId="0E3378E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Транспорт/Виды транспорта/Профессии </w:t>
            </w:r>
            <w:proofErr w:type="gramStart"/>
            <w:r w:rsidRPr="00537B8F">
              <w:rPr>
                <w:rFonts w:ascii="Times New Roman" w:eastAsia="Times New Roman" w:hAnsi="Times New Roman" w:cs="Times New Roman"/>
                <w:kern w:val="20"/>
                <w:sz w:val="18"/>
                <w:szCs w:val="18"/>
                <w:lang w:eastAsia="ru-RU"/>
              </w:rPr>
              <w:t>на</w:t>
            </w:r>
            <w:proofErr w:type="gramEnd"/>
            <w:r w:rsidRPr="00537B8F">
              <w:rPr>
                <w:rFonts w:ascii="Times New Roman" w:eastAsia="Times New Roman" w:hAnsi="Times New Roman" w:cs="Times New Roman"/>
                <w:kern w:val="20"/>
                <w:sz w:val="18"/>
                <w:szCs w:val="18"/>
                <w:lang w:eastAsia="ru-RU"/>
              </w:rPr>
              <w:t xml:space="preserve"> </w:t>
            </w:r>
          </w:p>
          <w:p w14:paraId="67B1903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roofErr w:type="gramStart"/>
            <w:r w:rsidRPr="00537B8F">
              <w:rPr>
                <w:rFonts w:ascii="Times New Roman" w:eastAsia="Times New Roman" w:hAnsi="Times New Roman" w:cs="Times New Roman"/>
                <w:kern w:val="20"/>
                <w:sz w:val="18"/>
                <w:szCs w:val="18"/>
                <w:lang w:eastAsia="ru-RU"/>
              </w:rPr>
              <w:t>транспорте</w:t>
            </w:r>
            <w:proofErr w:type="gramEnd"/>
            <w:r w:rsidRPr="00537B8F">
              <w:rPr>
                <w:rFonts w:ascii="Times New Roman" w:eastAsia="Times New Roman" w:hAnsi="Times New Roman" w:cs="Times New Roman"/>
                <w:kern w:val="20"/>
                <w:sz w:val="18"/>
                <w:szCs w:val="18"/>
                <w:lang w:eastAsia="ru-RU"/>
              </w:rPr>
              <w:t>/</w:t>
            </w:r>
          </w:p>
          <w:p w14:paraId="21F6F34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Трудовые действия</w:t>
            </w:r>
          </w:p>
        </w:tc>
        <w:tc>
          <w:tcPr>
            <w:tcW w:w="1418" w:type="dxa"/>
            <w:tcBorders>
              <w:top w:val="single" w:sz="4" w:space="0" w:color="auto"/>
              <w:left w:val="single" w:sz="4" w:space="0" w:color="auto"/>
              <w:bottom w:val="single" w:sz="4" w:space="0" w:color="auto"/>
              <w:right w:val="single" w:sz="4" w:space="0" w:color="auto"/>
            </w:tcBorders>
            <w:hideMark/>
          </w:tcPr>
          <w:p w14:paraId="19DF244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Повторение пройденных звуков</w:t>
            </w:r>
          </w:p>
          <w:p w14:paraId="207FE14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Дифференциация  Ц-</w:t>
            </w:r>
            <w:proofErr w:type="spellStart"/>
            <w:r w:rsidRPr="00537B8F">
              <w:rPr>
                <w:rFonts w:ascii="Times New Roman" w:eastAsia="Times New Roman" w:hAnsi="Times New Roman" w:cs="Times New Roman"/>
                <w:kern w:val="20"/>
                <w:sz w:val="18"/>
                <w:szCs w:val="18"/>
                <w:lang w:eastAsia="ru-RU"/>
              </w:rPr>
              <w:t>Ть</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4F25C0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Экскурсия «На нашей улице»</w:t>
            </w:r>
          </w:p>
        </w:tc>
      </w:tr>
      <w:tr w:rsidR="00537B8F" w:rsidRPr="00537B8F" w14:paraId="0C3A2202"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74D8AB4D"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730AB33"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612491A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15.01-21.01</w:t>
            </w:r>
          </w:p>
        </w:tc>
        <w:tc>
          <w:tcPr>
            <w:tcW w:w="1559" w:type="dxa"/>
            <w:tcBorders>
              <w:top w:val="single" w:sz="4" w:space="0" w:color="auto"/>
              <w:left w:val="single" w:sz="4" w:space="0" w:color="auto"/>
              <w:bottom w:val="single" w:sz="4" w:space="0" w:color="auto"/>
              <w:right w:val="single" w:sz="4" w:space="0" w:color="auto"/>
            </w:tcBorders>
            <w:hideMark/>
          </w:tcPr>
          <w:p w14:paraId="52F584F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Профессии на транспорте</w:t>
            </w:r>
          </w:p>
        </w:tc>
        <w:tc>
          <w:tcPr>
            <w:tcW w:w="1984" w:type="dxa"/>
            <w:tcBorders>
              <w:top w:val="single" w:sz="4" w:space="0" w:color="auto"/>
              <w:left w:val="single" w:sz="4" w:space="0" w:color="auto"/>
              <w:bottom w:val="single" w:sz="4" w:space="0" w:color="auto"/>
              <w:right w:val="single" w:sz="4" w:space="0" w:color="auto"/>
            </w:tcBorders>
          </w:tcPr>
          <w:p w14:paraId="2FFBFAB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Профессии на транспорте</w:t>
            </w:r>
          </w:p>
          <w:p w14:paraId="70CEDEC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2269" w:type="dxa"/>
            <w:tcBorders>
              <w:top w:val="single" w:sz="4" w:space="0" w:color="auto"/>
              <w:left w:val="single" w:sz="4" w:space="0" w:color="auto"/>
              <w:bottom w:val="single" w:sz="4" w:space="0" w:color="auto"/>
              <w:right w:val="single" w:sz="4" w:space="0" w:color="auto"/>
            </w:tcBorders>
            <w:hideMark/>
          </w:tcPr>
          <w:p w14:paraId="4B465CE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Профессии взрослых/Трудовые действия</w:t>
            </w:r>
          </w:p>
        </w:tc>
        <w:tc>
          <w:tcPr>
            <w:tcW w:w="1418" w:type="dxa"/>
            <w:tcBorders>
              <w:top w:val="single" w:sz="4" w:space="0" w:color="auto"/>
              <w:left w:val="single" w:sz="4" w:space="0" w:color="auto"/>
              <w:bottom w:val="single" w:sz="4" w:space="0" w:color="auto"/>
              <w:right w:val="single" w:sz="4" w:space="0" w:color="auto"/>
            </w:tcBorders>
            <w:hideMark/>
          </w:tcPr>
          <w:p w14:paraId="6565E7B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В,Вь</w:t>
            </w:r>
            <w:proofErr w:type="spellEnd"/>
            <w:r w:rsidRPr="00537B8F">
              <w:rPr>
                <w:rFonts w:ascii="Times New Roman" w:eastAsia="Times New Roman" w:hAnsi="Times New Roman" w:cs="Times New Roman"/>
                <w:kern w:val="20"/>
                <w:sz w:val="18"/>
                <w:szCs w:val="18"/>
                <w:lang w:eastAsia="ru-RU"/>
              </w:rPr>
              <w:t xml:space="preserve"> и буква</w:t>
            </w:r>
            <w:proofErr w:type="gramStart"/>
            <w:r w:rsidRPr="00537B8F">
              <w:rPr>
                <w:rFonts w:ascii="Times New Roman" w:eastAsia="Times New Roman" w:hAnsi="Times New Roman" w:cs="Times New Roman"/>
                <w:kern w:val="20"/>
                <w:sz w:val="18"/>
                <w:szCs w:val="18"/>
                <w:lang w:eastAsia="ru-RU"/>
              </w:rPr>
              <w:t xml:space="preserve"> В</w:t>
            </w:r>
            <w:proofErr w:type="gramEnd"/>
            <w:r w:rsidRPr="00537B8F">
              <w:rPr>
                <w:rFonts w:ascii="Times New Roman" w:eastAsia="Times New Roman" w:hAnsi="Times New Roman" w:cs="Times New Roman"/>
                <w:kern w:val="20"/>
                <w:sz w:val="18"/>
                <w:szCs w:val="18"/>
                <w:lang w:eastAsia="ru-RU"/>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11768E3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Сюжетно-ролевая игра «Летим в отпуск», «На поезде»</w:t>
            </w:r>
          </w:p>
        </w:tc>
      </w:tr>
      <w:tr w:rsidR="00537B8F" w:rsidRPr="00537B8F" w14:paraId="503BF546"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2D375449"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EA938C8"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7CF4165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22.01-28.01</w:t>
            </w:r>
          </w:p>
        </w:tc>
        <w:tc>
          <w:tcPr>
            <w:tcW w:w="1559" w:type="dxa"/>
            <w:tcBorders>
              <w:top w:val="single" w:sz="4" w:space="0" w:color="auto"/>
              <w:left w:val="single" w:sz="4" w:space="0" w:color="auto"/>
              <w:bottom w:val="single" w:sz="4" w:space="0" w:color="auto"/>
              <w:right w:val="single" w:sz="4" w:space="0" w:color="auto"/>
            </w:tcBorders>
            <w:hideMark/>
          </w:tcPr>
          <w:p w14:paraId="3B09DE9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Профессии/</w:t>
            </w:r>
          </w:p>
          <w:p w14:paraId="04AD691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Продавец/</w:t>
            </w:r>
          </w:p>
          <w:p w14:paraId="0BA4E16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Почтальон/</w:t>
            </w:r>
          </w:p>
        </w:tc>
        <w:tc>
          <w:tcPr>
            <w:tcW w:w="1984" w:type="dxa"/>
            <w:tcBorders>
              <w:top w:val="single" w:sz="4" w:space="0" w:color="auto"/>
              <w:left w:val="single" w:sz="4" w:space="0" w:color="auto"/>
              <w:bottom w:val="single" w:sz="4" w:space="0" w:color="auto"/>
              <w:right w:val="single" w:sz="4" w:space="0" w:color="auto"/>
            </w:tcBorders>
            <w:hideMark/>
          </w:tcPr>
          <w:p w14:paraId="4F68350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Детский сад. Профессии/Ателье/</w:t>
            </w:r>
          </w:p>
          <w:p w14:paraId="6BC692F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Закройщица/</w:t>
            </w:r>
          </w:p>
        </w:tc>
        <w:tc>
          <w:tcPr>
            <w:tcW w:w="2269" w:type="dxa"/>
            <w:tcBorders>
              <w:top w:val="single" w:sz="4" w:space="0" w:color="auto"/>
              <w:left w:val="single" w:sz="4" w:space="0" w:color="auto"/>
              <w:bottom w:val="single" w:sz="4" w:space="0" w:color="auto"/>
              <w:right w:val="single" w:sz="4" w:space="0" w:color="auto"/>
            </w:tcBorders>
            <w:hideMark/>
          </w:tcPr>
          <w:p w14:paraId="3C004C7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Труд на селе зимой</w:t>
            </w:r>
          </w:p>
        </w:tc>
        <w:tc>
          <w:tcPr>
            <w:tcW w:w="1418" w:type="dxa"/>
            <w:tcBorders>
              <w:top w:val="single" w:sz="4" w:space="0" w:color="auto"/>
              <w:left w:val="single" w:sz="4" w:space="0" w:color="auto"/>
              <w:bottom w:val="single" w:sz="4" w:space="0" w:color="auto"/>
              <w:right w:val="single" w:sz="4" w:space="0" w:color="auto"/>
            </w:tcBorders>
            <w:hideMark/>
          </w:tcPr>
          <w:p w14:paraId="7282697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Ф</w:t>
            </w:r>
            <w:proofErr w:type="gramStart"/>
            <w:r w:rsidRPr="00537B8F">
              <w:rPr>
                <w:rFonts w:ascii="Times New Roman" w:eastAsia="Times New Roman" w:hAnsi="Times New Roman" w:cs="Times New Roman"/>
                <w:kern w:val="20"/>
                <w:sz w:val="18"/>
                <w:szCs w:val="18"/>
                <w:lang w:eastAsia="ru-RU"/>
              </w:rPr>
              <w:t>,Ф</w:t>
            </w:r>
            <w:proofErr w:type="gramEnd"/>
            <w:r w:rsidRPr="00537B8F">
              <w:rPr>
                <w:rFonts w:ascii="Times New Roman" w:eastAsia="Times New Roman" w:hAnsi="Times New Roman" w:cs="Times New Roman"/>
                <w:kern w:val="20"/>
                <w:sz w:val="18"/>
                <w:szCs w:val="18"/>
                <w:lang w:eastAsia="ru-RU"/>
              </w:rPr>
              <w:t>ь</w:t>
            </w:r>
            <w:proofErr w:type="spellEnd"/>
            <w:r w:rsidRPr="00537B8F">
              <w:rPr>
                <w:rFonts w:ascii="Times New Roman" w:eastAsia="Times New Roman" w:hAnsi="Times New Roman" w:cs="Times New Roman"/>
                <w:kern w:val="20"/>
                <w:sz w:val="18"/>
                <w:szCs w:val="18"/>
                <w:lang w:eastAsia="ru-RU"/>
              </w:rPr>
              <w:t xml:space="preserve"> и буква Ф</w:t>
            </w:r>
          </w:p>
        </w:tc>
        <w:tc>
          <w:tcPr>
            <w:tcW w:w="1984" w:type="dxa"/>
            <w:tcBorders>
              <w:top w:val="single" w:sz="4" w:space="0" w:color="auto"/>
              <w:left w:val="single" w:sz="4" w:space="0" w:color="auto"/>
              <w:bottom w:val="single" w:sz="4" w:space="0" w:color="auto"/>
              <w:right w:val="single" w:sz="4" w:space="0" w:color="auto"/>
            </w:tcBorders>
          </w:tcPr>
          <w:p w14:paraId="1015CEB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Экскурсия по детскому саду</w:t>
            </w:r>
          </w:p>
          <w:p w14:paraId="2FA7B79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52B3DF22"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73D6635" w14:textId="77777777" w:rsidR="00537B8F" w:rsidRPr="00537B8F" w:rsidRDefault="00537B8F" w:rsidP="00537B8F">
            <w:pPr>
              <w:spacing w:after="0"/>
              <w:ind w:right="113"/>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lastRenderedPageBreak/>
              <w:t xml:space="preserve">Февраль </w:t>
            </w:r>
          </w:p>
        </w:tc>
        <w:tc>
          <w:tcPr>
            <w:tcW w:w="425" w:type="dxa"/>
            <w:tcBorders>
              <w:top w:val="single" w:sz="4" w:space="0" w:color="auto"/>
              <w:left w:val="single" w:sz="4" w:space="0" w:color="auto"/>
              <w:bottom w:val="single" w:sz="4" w:space="0" w:color="auto"/>
              <w:right w:val="single" w:sz="4" w:space="0" w:color="auto"/>
            </w:tcBorders>
            <w:vAlign w:val="center"/>
            <w:hideMark/>
          </w:tcPr>
          <w:p w14:paraId="7986C8AE"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42CDBBB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29.01-04.02</w:t>
            </w:r>
          </w:p>
        </w:tc>
        <w:tc>
          <w:tcPr>
            <w:tcW w:w="1559" w:type="dxa"/>
            <w:tcBorders>
              <w:top w:val="single" w:sz="4" w:space="0" w:color="auto"/>
              <w:left w:val="single" w:sz="4" w:space="0" w:color="auto"/>
              <w:bottom w:val="single" w:sz="4" w:space="0" w:color="auto"/>
              <w:right w:val="single" w:sz="4" w:space="0" w:color="auto"/>
            </w:tcBorders>
            <w:hideMark/>
          </w:tcPr>
          <w:p w14:paraId="69A722B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Инструменты</w:t>
            </w:r>
          </w:p>
        </w:tc>
        <w:tc>
          <w:tcPr>
            <w:tcW w:w="1984" w:type="dxa"/>
            <w:tcBorders>
              <w:top w:val="single" w:sz="4" w:space="0" w:color="auto"/>
              <w:left w:val="single" w:sz="4" w:space="0" w:color="auto"/>
              <w:bottom w:val="single" w:sz="4" w:space="0" w:color="auto"/>
              <w:right w:val="single" w:sz="4" w:space="0" w:color="auto"/>
            </w:tcBorders>
            <w:hideMark/>
          </w:tcPr>
          <w:p w14:paraId="4BEC7C8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Инструменты/Стройка</w:t>
            </w:r>
          </w:p>
          <w:p w14:paraId="4A725F5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Профессии </w:t>
            </w:r>
          </w:p>
          <w:p w14:paraId="20C1A3E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строителей</w:t>
            </w:r>
          </w:p>
        </w:tc>
        <w:tc>
          <w:tcPr>
            <w:tcW w:w="2269" w:type="dxa"/>
            <w:tcBorders>
              <w:top w:val="single" w:sz="4" w:space="0" w:color="auto"/>
              <w:left w:val="single" w:sz="4" w:space="0" w:color="auto"/>
              <w:bottom w:val="single" w:sz="4" w:space="0" w:color="auto"/>
              <w:right w:val="single" w:sz="4" w:space="0" w:color="auto"/>
            </w:tcBorders>
            <w:hideMark/>
          </w:tcPr>
          <w:p w14:paraId="3FBA312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Орудия труда. Инструменты</w:t>
            </w:r>
          </w:p>
        </w:tc>
        <w:tc>
          <w:tcPr>
            <w:tcW w:w="1418" w:type="dxa"/>
            <w:tcBorders>
              <w:top w:val="single" w:sz="4" w:space="0" w:color="auto"/>
              <w:left w:val="single" w:sz="4" w:space="0" w:color="auto"/>
              <w:bottom w:val="single" w:sz="4" w:space="0" w:color="auto"/>
              <w:right w:val="single" w:sz="4" w:space="0" w:color="auto"/>
            </w:tcBorders>
            <w:hideMark/>
          </w:tcPr>
          <w:p w14:paraId="64FBB91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Звуки Л, Ль  и буква Л</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7F9B6F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Совместное творчество с участием пап и дедушек </w:t>
            </w:r>
          </w:p>
          <w:p w14:paraId="31EC563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«Делаем скворечник»</w:t>
            </w:r>
          </w:p>
        </w:tc>
      </w:tr>
      <w:tr w:rsidR="00537B8F" w:rsidRPr="00537B8F" w14:paraId="36C0BB60"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983F7D0"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6C6C5F2"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02A4B78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05.02-11.02</w:t>
            </w:r>
          </w:p>
        </w:tc>
        <w:tc>
          <w:tcPr>
            <w:tcW w:w="1559" w:type="dxa"/>
            <w:tcBorders>
              <w:top w:val="single" w:sz="4" w:space="0" w:color="auto"/>
              <w:left w:val="single" w:sz="4" w:space="0" w:color="auto"/>
              <w:bottom w:val="single" w:sz="4" w:space="0" w:color="auto"/>
              <w:right w:val="single" w:sz="4" w:space="0" w:color="auto"/>
            </w:tcBorders>
            <w:hideMark/>
          </w:tcPr>
          <w:p w14:paraId="042144A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Бытовая</w:t>
            </w:r>
            <w:proofErr w:type="gramStart"/>
            <w:r w:rsidRPr="00537B8F">
              <w:rPr>
                <w:rFonts w:ascii="Times New Roman" w:eastAsia="Times New Roman" w:hAnsi="Times New Roman" w:cs="Times New Roman"/>
                <w:kern w:val="20"/>
                <w:sz w:val="18"/>
                <w:szCs w:val="18"/>
                <w:lang w:eastAsia="ru-RU"/>
              </w:rPr>
              <w:t>.</w:t>
            </w:r>
            <w:proofErr w:type="gramEnd"/>
            <w:r w:rsidRPr="00537B8F">
              <w:rPr>
                <w:rFonts w:ascii="Times New Roman" w:eastAsia="Times New Roman" w:hAnsi="Times New Roman" w:cs="Times New Roman"/>
                <w:kern w:val="20"/>
                <w:sz w:val="18"/>
                <w:szCs w:val="18"/>
                <w:lang w:eastAsia="ru-RU"/>
              </w:rPr>
              <w:t xml:space="preserve"> </w:t>
            </w:r>
            <w:proofErr w:type="gramStart"/>
            <w:r w:rsidRPr="00537B8F">
              <w:rPr>
                <w:rFonts w:ascii="Times New Roman" w:eastAsia="Times New Roman" w:hAnsi="Times New Roman" w:cs="Times New Roman"/>
                <w:kern w:val="20"/>
                <w:sz w:val="18"/>
                <w:szCs w:val="18"/>
                <w:lang w:eastAsia="ru-RU"/>
              </w:rPr>
              <w:t>т</w:t>
            </w:r>
            <w:proofErr w:type="gramEnd"/>
            <w:r w:rsidRPr="00537B8F">
              <w:rPr>
                <w:rFonts w:ascii="Times New Roman" w:eastAsia="Times New Roman" w:hAnsi="Times New Roman" w:cs="Times New Roman"/>
                <w:kern w:val="20"/>
                <w:sz w:val="18"/>
                <w:szCs w:val="18"/>
                <w:lang w:eastAsia="ru-RU"/>
              </w:rPr>
              <w:t>ехника. Электроприборы</w:t>
            </w:r>
          </w:p>
        </w:tc>
        <w:tc>
          <w:tcPr>
            <w:tcW w:w="1984" w:type="dxa"/>
            <w:tcBorders>
              <w:top w:val="single" w:sz="4" w:space="0" w:color="auto"/>
              <w:left w:val="single" w:sz="4" w:space="0" w:color="auto"/>
              <w:bottom w:val="single" w:sz="4" w:space="0" w:color="auto"/>
              <w:right w:val="single" w:sz="4" w:space="0" w:color="auto"/>
            </w:tcBorders>
            <w:hideMark/>
          </w:tcPr>
          <w:p w14:paraId="0B53A49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Бытовая</w:t>
            </w:r>
            <w:proofErr w:type="gramStart"/>
            <w:r w:rsidRPr="00537B8F">
              <w:rPr>
                <w:rFonts w:ascii="Times New Roman" w:eastAsia="Times New Roman" w:hAnsi="Times New Roman" w:cs="Times New Roman"/>
                <w:kern w:val="20"/>
                <w:sz w:val="18"/>
                <w:szCs w:val="18"/>
                <w:lang w:eastAsia="ru-RU"/>
              </w:rPr>
              <w:t>.</w:t>
            </w:r>
            <w:proofErr w:type="gramEnd"/>
            <w:r w:rsidRPr="00537B8F">
              <w:rPr>
                <w:rFonts w:ascii="Times New Roman" w:eastAsia="Times New Roman" w:hAnsi="Times New Roman" w:cs="Times New Roman"/>
                <w:kern w:val="20"/>
                <w:sz w:val="18"/>
                <w:szCs w:val="18"/>
                <w:lang w:eastAsia="ru-RU"/>
              </w:rPr>
              <w:t xml:space="preserve"> </w:t>
            </w:r>
            <w:proofErr w:type="gramStart"/>
            <w:r w:rsidRPr="00537B8F">
              <w:rPr>
                <w:rFonts w:ascii="Times New Roman" w:eastAsia="Times New Roman" w:hAnsi="Times New Roman" w:cs="Times New Roman"/>
                <w:kern w:val="20"/>
                <w:sz w:val="18"/>
                <w:szCs w:val="18"/>
                <w:lang w:eastAsia="ru-RU"/>
              </w:rPr>
              <w:t>т</w:t>
            </w:r>
            <w:proofErr w:type="gramEnd"/>
            <w:r w:rsidRPr="00537B8F">
              <w:rPr>
                <w:rFonts w:ascii="Times New Roman" w:eastAsia="Times New Roman" w:hAnsi="Times New Roman" w:cs="Times New Roman"/>
                <w:kern w:val="20"/>
                <w:sz w:val="18"/>
                <w:szCs w:val="18"/>
                <w:lang w:eastAsia="ru-RU"/>
              </w:rPr>
              <w:t>ехника. Электроприборы</w:t>
            </w:r>
          </w:p>
        </w:tc>
        <w:tc>
          <w:tcPr>
            <w:tcW w:w="2269" w:type="dxa"/>
            <w:tcBorders>
              <w:top w:val="single" w:sz="4" w:space="0" w:color="auto"/>
              <w:left w:val="single" w:sz="4" w:space="0" w:color="auto"/>
              <w:bottom w:val="single" w:sz="4" w:space="0" w:color="auto"/>
              <w:right w:val="single" w:sz="4" w:space="0" w:color="auto"/>
            </w:tcBorders>
            <w:hideMark/>
          </w:tcPr>
          <w:p w14:paraId="22DF2C1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Бытовая</w:t>
            </w:r>
            <w:proofErr w:type="gramStart"/>
            <w:r w:rsidRPr="00537B8F">
              <w:rPr>
                <w:rFonts w:ascii="Times New Roman" w:eastAsia="Times New Roman" w:hAnsi="Times New Roman" w:cs="Times New Roman"/>
                <w:kern w:val="20"/>
                <w:sz w:val="18"/>
                <w:szCs w:val="18"/>
                <w:lang w:eastAsia="ru-RU"/>
              </w:rPr>
              <w:t>.</w:t>
            </w:r>
            <w:proofErr w:type="gramEnd"/>
            <w:r w:rsidRPr="00537B8F">
              <w:rPr>
                <w:rFonts w:ascii="Times New Roman" w:eastAsia="Times New Roman" w:hAnsi="Times New Roman" w:cs="Times New Roman"/>
                <w:kern w:val="20"/>
                <w:sz w:val="18"/>
                <w:szCs w:val="18"/>
                <w:lang w:eastAsia="ru-RU"/>
              </w:rPr>
              <w:t xml:space="preserve"> </w:t>
            </w:r>
            <w:proofErr w:type="gramStart"/>
            <w:r w:rsidRPr="00537B8F">
              <w:rPr>
                <w:rFonts w:ascii="Times New Roman" w:eastAsia="Times New Roman" w:hAnsi="Times New Roman" w:cs="Times New Roman"/>
                <w:kern w:val="20"/>
                <w:sz w:val="18"/>
                <w:szCs w:val="18"/>
                <w:lang w:eastAsia="ru-RU"/>
              </w:rPr>
              <w:t>т</w:t>
            </w:r>
            <w:proofErr w:type="gramEnd"/>
            <w:r w:rsidRPr="00537B8F">
              <w:rPr>
                <w:rFonts w:ascii="Times New Roman" w:eastAsia="Times New Roman" w:hAnsi="Times New Roman" w:cs="Times New Roman"/>
                <w:kern w:val="20"/>
                <w:sz w:val="18"/>
                <w:szCs w:val="18"/>
                <w:lang w:eastAsia="ru-RU"/>
              </w:rPr>
              <w:t>ехника. Электроприборы</w:t>
            </w:r>
          </w:p>
        </w:tc>
        <w:tc>
          <w:tcPr>
            <w:tcW w:w="1418" w:type="dxa"/>
            <w:tcBorders>
              <w:top w:val="single" w:sz="4" w:space="0" w:color="auto"/>
              <w:left w:val="single" w:sz="4" w:space="0" w:color="auto"/>
              <w:bottom w:val="single" w:sz="4" w:space="0" w:color="auto"/>
              <w:right w:val="single" w:sz="4" w:space="0" w:color="auto"/>
            </w:tcBorders>
            <w:hideMark/>
          </w:tcPr>
          <w:p w14:paraId="66AB2BB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Звук и буква Й</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FBA3CF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68152731"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1AE112D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479C881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5B1DA6D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12.02-18.02</w:t>
            </w:r>
          </w:p>
        </w:tc>
        <w:tc>
          <w:tcPr>
            <w:tcW w:w="1559" w:type="dxa"/>
            <w:tcBorders>
              <w:top w:val="single" w:sz="4" w:space="0" w:color="auto"/>
              <w:left w:val="single" w:sz="4" w:space="0" w:color="auto"/>
              <w:bottom w:val="single" w:sz="4" w:space="0" w:color="auto"/>
              <w:right w:val="single" w:sz="4" w:space="0" w:color="auto"/>
            </w:tcBorders>
            <w:hideMark/>
          </w:tcPr>
          <w:p w14:paraId="1B970AD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Наши защитники</w:t>
            </w:r>
          </w:p>
        </w:tc>
        <w:tc>
          <w:tcPr>
            <w:tcW w:w="1984" w:type="dxa"/>
            <w:tcBorders>
              <w:top w:val="single" w:sz="4" w:space="0" w:color="auto"/>
              <w:left w:val="single" w:sz="4" w:space="0" w:color="auto"/>
              <w:bottom w:val="single" w:sz="4" w:space="0" w:color="auto"/>
              <w:right w:val="single" w:sz="4" w:space="0" w:color="auto"/>
            </w:tcBorders>
            <w:hideMark/>
          </w:tcPr>
          <w:p w14:paraId="0C88519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Наши защитники</w:t>
            </w:r>
          </w:p>
        </w:tc>
        <w:tc>
          <w:tcPr>
            <w:tcW w:w="2269" w:type="dxa"/>
            <w:tcBorders>
              <w:top w:val="single" w:sz="4" w:space="0" w:color="auto"/>
              <w:left w:val="single" w:sz="4" w:space="0" w:color="auto"/>
              <w:bottom w:val="single" w:sz="4" w:space="0" w:color="auto"/>
              <w:right w:val="single" w:sz="4" w:space="0" w:color="auto"/>
            </w:tcBorders>
            <w:hideMark/>
          </w:tcPr>
          <w:p w14:paraId="64AF0C7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Наши защитники</w:t>
            </w:r>
          </w:p>
        </w:tc>
        <w:tc>
          <w:tcPr>
            <w:tcW w:w="1418" w:type="dxa"/>
            <w:tcBorders>
              <w:top w:val="single" w:sz="4" w:space="0" w:color="auto"/>
              <w:left w:val="single" w:sz="4" w:space="0" w:color="auto"/>
              <w:bottom w:val="single" w:sz="4" w:space="0" w:color="auto"/>
              <w:right w:val="single" w:sz="4" w:space="0" w:color="auto"/>
            </w:tcBorders>
            <w:hideMark/>
          </w:tcPr>
          <w:p w14:paraId="2A7EC9D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Дифференциация звуков Ль-Й</w:t>
            </w:r>
          </w:p>
        </w:tc>
        <w:tc>
          <w:tcPr>
            <w:tcW w:w="1984" w:type="dxa"/>
            <w:tcBorders>
              <w:top w:val="single" w:sz="4" w:space="0" w:color="auto"/>
              <w:left w:val="single" w:sz="4" w:space="0" w:color="auto"/>
              <w:bottom w:val="single" w:sz="4" w:space="0" w:color="auto"/>
              <w:right w:val="single" w:sz="4" w:space="0" w:color="auto"/>
            </w:tcBorders>
            <w:hideMark/>
          </w:tcPr>
          <w:p w14:paraId="5D11F9F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Музыкально-физкультурное развлечение  «День защитника Отечества»</w:t>
            </w:r>
          </w:p>
          <w:p w14:paraId="15AEA5A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Фотовыставка «Мой папа-Защитник!»</w:t>
            </w:r>
          </w:p>
        </w:tc>
      </w:tr>
      <w:tr w:rsidR="00537B8F" w:rsidRPr="00537B8F" w14:paraId="07BB5833" w14:textId="77777777" w:rsidTr="004A59DB">
        <w:trPr>
          <w:trHeight w:val="532"/>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0E8D7FD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56ED47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67D9C64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19.02-25.02</w:t>
            </w:r>
          </w:p>
        </w:tc>
        <w:tc>
          <w:tcPr>
            <w:tcW w:w="1559" w:type="dxa"/>
            <w:tcBorders>
              <w:top w:val="single" w:sz="4" w:space="0" w:color="auto"/>
              <w:left w:val="single" w:sz="4" w:space="0" w:color="auto"/>
              <w:bottom w:val="single" w:sz="4" w:space="0" w:color="auto"/>
              <w:right w:val="single" w:sz="4" w:space="0" w:color="auto"/>
            </w:tcBorders>
            <w:hideMark/>
          </w:tcPr>
          <w:p w14:paraId="28976A1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Комнатные растения</w:t>
            </w:r>
          </w:p>
        </w:tc>
        <w:tc>
          <w:tcPr>
            <w:tcW w:w="1984" w:type="dxa"/>
            <w:tcBorders>
              <w:top w:val="single" w:sz="4" w:space="0" w:color="auto"/>
              <w:left w:val="single" w:sz="4" w:space="0" w:color="auto"/>
              <w:bottom w:val="single" w:sz="4" w:space="0" w:color="auto"/>
              <w:right w:val="single" w:sz="4" w:space="0" w:color="auto"/>
            </w:tcBorders>
            <w:hideMark/>
          </w:tcPr>
          <w:p w14:paraId="53CE540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Комнатные растения</w:t>
            </w:r>
          </w:p>
        </w:tc>
        <w:tc>
          <w:tcPr>
            <w:tcW w:w="2269" w:type="dxa"/>
            <w:tcBorders>
              <w:top w:val="single" w:sz="4" w:space="0" w:color="auto"/>
              <w:left w:val="single" w:sz="4" w:space="0" w:color="auto"/>
              <w:bottom w:val="single" w:sz="4" w:space="0" w:color="auto"/>
              <w:right w:val="single" w:sz="4" w:space="0" w:color="auto"/>
            </w:tcBorders>
            <w:hideMark/>
          </w:tcPr>
          <w:p w14:paraId="2D79FED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Комнатные растения, </w:t>
            </w:r>
          </w:p>
          <w:p w14:paraId="3C331CD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размножение, уход</w:t>
            </w:r>
          </w:p>
        </w:tc>
        <w:tc>
          <w:tcPr>
            <w:tcW w:w="1418" w:type="dxa"/>
            <w:tcBorders>
              <w:top w:val="single" w:sz="4" w:space="0" w:color="auto"/>
              <w:left w:val="single" w:sz="4" w:space="0" w:color="auto"/>
              <w:bottom w:val="single" w:sz="4" w:space="0" w:color="auto"/>
              <w:right w:val="single" w:sz="4" w:space="0" w:color="auto"/>
            </w:tcBorders>
            <w:hideMark/>
          </w:tcPr>
          <w:p w14:paraId="0FE6DCB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Звуки</w:t>
            </w:r>
            <w:proofErr w:type="gramStart"/>
            <w:r w:rsidRPr="00537B8F">
              <w:rPr>
                <w:rFonts w:ascii="Times New Roman" w:eastAsia="Times New Roman" w:hAnsi="Times New Roman" w:cs="Times New Roman"/>
                <w:kern w:val="20"/>
                <w:sz w:val="18"/>
                <w:szCs w:val="18"/>
                <w:lang w:eastAsia="ru-RU"/>
              </w:rPr>
              <w:t xml:space="preserve"> Б</w:t>
            </w:r>
            <w:proofErr w:type="gramEnd"/>
            <w:r w:rsidRPr="00537B8F">
              <w:rPr>
                <w:rFonts w:ascii="Times New Roman" w:eastAsia="Times New Roman" w:hAnsi="Times New Roman" w:cs="Times New Roman"/>
                <w:kern w:val="20"/>
                <w:sz w:val="18"/>
                <w:szCs w:val="18"/>
                <w:lang w:eastAsia="ru-RU"/>
              </w:rPr>
              <w:t xml:space="preserve">, </w:t>
            </w:r>
            <w:proofErr w:type="spellStart"/>
            <w:r w:rsidRPr="00537B8F">
              <w:rPr>
                <w:rFonts w:ascii="Times New Roman" w:eastAsia="Times New Roman" w:hAnsi="Times New Roman" w:cs="Times New Roman"/>
                <w:kern w:val="20"/>
                <w:sz w:val="18"/>
                <w:szCs w:val="18"/>
                <w:lang w:eastAsia="ru-RU"/>
              </w:rPr>
              <w:t>Бь</w:t>
            </w:r>
            <w:proofErr w:type="spellEnd"/>
            <w:r w:rsidRPr="00537B8F">
              <w:rPr>
                <w:rFonts w:ascii="Times New Roman" w:eastAsia="Times New Roman" w:hAnsi="Times New Roman" w:cs="Times New Roman"/>
                <w:kern w:val="20"/>
                <w:sz w:val="18"/>
                <w:szCs w:val="18"/>
                <w:lang w:eastAsia="ru-RU"/>
              </w:rPr>
              <w:t xml:space="preserve"> и буква Б</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6AE4C8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«Мамин праздник» - музыкальный праздник</w:t>
            </w:r>
          </w:p>
        </w:tc>
      </w:tr>
      <w:tr w:rsidR="00537B8F" w:rsidRPr="00537B8F" w14:paraId="1599D38E"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9335EFD"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Март</w:t>
            </w:r>
          </w:p>
        </w:tc>
        <w:tc>
          <w:tcPr>
            <w:tcW w:w="425" w:type="dxa"/>
            <w:tcBorders>
              <w:top w:val="single" w:sz="4" w:space="0" w:color="auto"/>
              <w:left w:val="single" w:sz="4" w:space="0" w:color="auto"/>
              <w:bottom w:val="single" w:sz="4" w:space="0" w:color="auto"/>
              <w:right w:val="single" w:sz="4" w:space="0" w:color="auto"/>
            </w:tcBorders>
            <w:vAlign w:val="center"/>
            <w:hideMark/>
          </w:tcPr>
          <w:p w14:paraId="02CFEE2D"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7DF0D4C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26.02-03.03</w:t>
            </w:r>
          </w:p>
        </w:tc>
        <w:tc>
          <w:tcPr>
            <w:tcW w:w="1559" w:type="dxa"/>
            <w:tcBorders>
              <w:top w:val="single" w:sz="4" w:space="0" w:color="auto"/>
              <w:left w:val="single" w:sz="4" w:space="0" w:color="auto"/>
              <w:bottom w:val="single" w:sz="4" w:space="0" w:color="auto"/>
              <w:right w:val="single" w:sz="4" w:space="0" w:color="auto"/>
            </w:tcBorders>
            <w:hideMark/>
          </w:tcPr>
          <w:p w14:paraId="1B203C2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Весна/Мамин праздник</w:t>
            </w:r>
          </w:p>
        </w:tc>
        <w:tc>
          <w:tcPr>
            <w:tcW w:w="1984" w:type="dxa"/>
            <w:tcBorders>
              <w:top w:val="single" w:sz="4" w:space="0" w:color="auto"/>
              <w:left w:val="single" w:sz="4" w:space="0" w:color="auto"/>
              <w:bottom w:val="single" w:sz="4" w:space="0" w:color="auto"/>
              <w:right w:val="single" w:sz="4" w:space="0" w:color="auto"/>
            </w:tcBorders>
            <w:hideMark/>
          </w:tcPr>
          <w:p w14:paraId="3EB15F6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Весна/Приметы  весны. </w:t>
            </w:r>
          </w:p>
          <w:p w14:paraId="35A55F6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Мамин праздник</w:t>
            </w:r>
          </w:p>
        </w:tc>
        <w:tc>
          <w:tcPr>
            <w:tcW w:w="2269" w:type="dxa"/>
            <w:tcBorders>
              <w:top w:val="single" w:sz="4" w:space="0" w:color="auto"/>
              <w:left w:val="single" w:sz="4" w:space="0" w:color="auto"/>
              <w:bottom w:val="single" w:sz="4" w:space="0" w:color="auto"/>
              <w:right w:val="single" w:sz="4" w:space="0" w:color="auto"/>
            </w:tcBorders>
            <w:hideMark/>
          </w:tcPr>
          <w:p w14:paraId="24492D9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Ранняя весна/</w:t>
            </w:r>
            <w:proofErr w:type="gramStart"/>
            <w:r w:rsidRPr="00537B8F">
              <w:rPr>
                <w:rFonts w:ascii="Times New Roman" w:eastAsia="Times New Roman" w:hAnsi="Times New Roman" w:cs="Times New Roman"/>
                <w:kern w:val="20"/>
                <w:sz w:val="18"/>
                <w:szCs w:val="18"/>
                <w:lang w:eastAsia="ru-RU"/>
              </w:rPr>
              <w:t>Весенние</w:t>
            </w:r>
            <w:proofErr w:type="gramEnd"/>
            <w:r w:rsidRPr="00537B8F">
              <w:rPr>
                <w:rFonts w:ascii="Times New Roman" w:eastAsia="Times New Roman" w:hAnsi="Times New Roman" w:cs="Times New Roman"/>
                <w:kern w:val="20"/>
                <w:sz w:val="18"/>
                <w:szCs w:val="18"/>
                <w:lang w:eastAsia="ru-RU"/>
              </w:rPr>
              <w:t xml:space="preserve"> </w:t>
            </w:r>
          </w:p>
          <w:p w14:paraId="2665A39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месяцы/Первые весенние </w:t>
            </w:r>
          </w:p>
          <w:p w14:paraId="2440924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цветы/Мамин праздник</w:t>
            </w:r>
          </w:p>
        </w:tc>
        <w:tc>
          <w:tcPr>
            <w:tcW w:w="1418" w:type="dxa"/>
            <w:tcBorders>
              <w:top w:val="single" w:sz="4" w:space="0" w:color="auto"/>
              <w:left w:val="single" w:sz="4" w:space="0" w:color="auto"/>
              <w:bottom w:val="single" w:sz="4" w:space="0" w:color="auto"/>
              <w:right w:val="single" w:sz="4" w:space="0" w:color="auto"/>
            </w:tcBorders>
            <w:hideMark/>
          </w:tcPr>
          <w:p w14:paraId="5C383B6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w:t>
            </w:r>
            <w:proofErr w:type="gramStart"/>
            <w:r w:rsidRPr="00537B8F">
              <w:rPr>
                <w:rFonts w:ascii="Times New Roman" w:eastAsia="Times New Roman" w:hAnsi="Times New Roman" w:cs="Times New Roman"/>
                <w:kern w:val="20"/>
                <w:sz w:val="18"/>
                <w:szCs w:val="18"/>
                <w:lang w:eastAsia="ru-RU"/>
              </w:rPr>
              <w:t>П-Б</w:t>
            </w:r>
            <w:proofErr w:type="gramEnd"/>
          </w:p>
          <w:p w14:paraId="744CC70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Понятия глухой - звонкий звук</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07CFA4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1E5E5A81"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4955A1B0"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7528B22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354689FC"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04.03-10.03</w:t>
            </w:r>
          </w:p>
        </w:tc>
        <w:tc>
          <w:tcPr>
            <w:tcW w:w="1559" w:type="dxa"/>
            <w:tcBorders>
              <w:top w:val="single" w:sz="4" w:space="0" w:color="auto"/>
              <w:left w:val="single" w:sz="4" w:space="0" w:color="auto"/>
              <w:bottom w:val="single" w:sz="4" w:space="0" w:color="auto"/>
              <w:right w:val="single" w:sz="4" w:space="0" w:color="auto"/>
            </w:tcBorders>
            <w:hideMark/>
          </w:tcPr>
          <w:p w14:paraId="6E2854E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Первые весенние цветы/Цветущие комнатные растения</w:t>
            </w:r>
          </w:p>
        </w:tc>
        <w:tc>
          <w:tcPr>
            <w:tcW w:w="1984" w:type="dxa"/>
            <w:tcBorders>
              <w:top w:val="single" w:sz="4" w:space="0" w:color="auto"/>
              <w:left w:val="single" w:sz="4" w:space="0" w:color="auto"/>
              <w:bottom w:val="single" w:sz="4" w:space="0" w:color="auto"/>
              <w:right w:val="single" w:sz="4" w:space="0" w:color="auto"/>
            </w:tcBorders>
            <w:hideMark/>
          </w:tcPr>
          <w:p w14:paraId="1C4DD8E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Первые весенние цветы/Цветущие комнатные растения</w:t>
            </w:r>
          </w:p>
        </w:tc>
        <w:tc>
          <w:tcPr>
            <w:tcW w:w="2269" w:type="dxa"/>
            <w:tcBorders>
              <w:top w:val="single" w:sz="4" w:space="0" w:color="auto"/>
              <w:left w:val="single" w:sz="4" w:space="0" w:color="auto"/>
              <w:bottom w:val="single" w:sz="4" w:space="0" w:color="auto"/>
              <w:right w:val="single" w:sz="4" w:space="0" w:color="auto"/>
            </w:tcBorders>
            <w:hideMark/>
          </w:tcPr>
          <w:p w14:paraId="71876F6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Первые весенние цветы/Цветущие комнатные растения</w:t>
            </w:r>
          </w:p>
        </w:tc>
        <w:tc>
          <w:tcPr>
            <w:tcW w:w="1418" w:type="dxa"/>
            <w:tcBorders>
              <w:top w:val="single" w:sz="4" w:space="0" w:color="auto"/>
              <w:left w:val="single" w:sz="4" w:space="0" w:color="auto"/>
              <w:bottom w:val="single" w:sz="4" w:space="0" w:color="auto"/>
              <w:right w:val="single" w:sz="4" w:space="0" w:color="auto"/>
            </w:tcBorders>
            <w:hideMark/>
          </w:tcPr>
          <w:p w14:paraId="73CADAC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Звуки </w:t>
            </w:r>
            <w:proofErr w:type="spellStart"/>
            <w:r w:rsidRPr="00537B8F">
              <w:rPr>
                <w:rFonts w:ascii="Times New Roman" w:eastAsia="Times New Roman" w:hAnsi="Times New Roman" w:cs="Times New Roman"/>
                <w:kern w:val="20"/>
                <w:sz w:val="18"/>
                <w:szCs w:val="18"/>
                <w:lang w:eastAsia="ru-RU"/>
              </w:rPr>
              <w:t>Д,Дь</w:t>
            </w:r>
            <w:proofErr w:type="spellEnd"/>
            <w:r w:rsidRPr="00537B8F">
              <w:rPr>
                <w:rFonts w:ascii="Times New Roman" w:eastAsia="Times New Roman" w:hAnsi="Times New Roman" w:cs="Times New Roman"/>
                <w:kern w:val="20"/>
                <w:sz w:val="18"/>
                <w:szCs w:val="18"/>
                <w:lang w:eastAsia="ru-RU"/>
              </w:rPr>
              <w:t xml:space="preserve"> и буква</w:t>
            </w:r>
            <w:proofErr w:type="gramStart"/>
            <w:r w:rsidRPr="00537B8F">
              <w:rPr>
                <w:rFonts w:ascii="Times New Roman" w:eastAsia="Times New Roman" w:hAnsi="Times New Roman" w:cs="Times New Roman"/>
                <w:kern w:val="20"/>
                <w:sz w:val="18"/>
                <w:szCs w:val="18"/>
                <w:lang w:eastAsia="ru-RU"/>
              </w:rPr>
              <w:t xml:space="preserve"> Д</w:t>
            </w:r>
            <w:proofErr w:type="gramEnd"/>
          </w:p>
          <w:p w14:paraId="4837DC0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w:t>
            </w:r>
            <w:proofErr w:type="gramStart"/>
            <w:r w:rsidRPr="00537B8F">
              <w:rPr>
                <w:rFonts w:ascii="Times New Roman" w:eastAsia="Times New Roman" w:hAnsi="Times New Roman" w:cs="Times New Roman"/>
                <w:kern w:val="20"/>
                <w:sz w:val="18"/>
                <w:szCs w:val="18"/>
                <w:lang w:eastAsia="ru-RU"/>
              </w:rPr>
              <w:t>Д-Т</w:t>
            </w:r>
            <w:proofErr w:type="gramEnd"/>
          </w:p>
        </w:tc>
        <w:tc>
          <w:tcPr>
            <w:tcW w:w="1984" w:type="dxa"/>
            <w:vMerge w:val="restart"/>
            <w:tcBorders>
              <w:top w:val="single" w:sz="4" w:space="0" w:color="auto"/>
              <w:left w:val="single" w:sz="4" w:space="0" w:color="auto"/>
              <w:bottom w:val="single" w:sz="4" w:space="0" w:color="auto"/>
              <w:right w:val="single" w:sz="4" w:space="0" w:color="auto"/>
            </w:tcBorders>
            <w:hideMark/>
          </w:tcPr>
          <w:p w14:paraId="220113B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Коллективный коллаж «Весна шагает по планете»</w:t>
            </w:r>
          </w:p>
        </w:tc>
      </w:tr>
      <w:tr w:rsidR="00537B8F" w:rsidRPr="00537B8F" w14:paraId="34F88510"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24C2C67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5F451853"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78C3187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11.03-17.03</w:t>
            </w:r>
          </w:p>
        </w:tc>
        <w:tc>
          <w:tcPr>
            <w:tcW w:w="1559" w:type="dxa"/>
            <w:tcBorders>
              <w:top w:val="single" w:sz="4" w:space="0" w:color="auto"/>
              <w:left w:val="single" w:sz="4" w:space="0" w:color="auto"/>
              <w:bottom w:val="single" w:sz="4" w:space="0" w:color="auto"/>
              <w:right w:val="single" w:sz="4" w:space="0" w:color="auto"/>
            </w:tcBorders>
            <w:hideMark/>
          </w:tcPr>
          <w:p w14:paraId="6F8E982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Рыбки в аквариуме</w:t>
            </w:r>
          </w:p>
        </w:tc>
        <w:tc>
          <w:tcPr>
            <w:tcW w:w="1984" w:type="dxa"/>
            <w:tcBorders>
              <w:top w:val="single" w:sz="4" w:space="0" w:color="auto"/>
              <w:left w:val="single" w:sz="4" w:space="0" w:color="auto"/>
              <w:bottom w:val="single" w:sz="4" w:space="0" w:color="auto"/>
              <w:right w:val="single" w:sz="4" w:space="0" w:color="auto"/>
            </w:tcBorders>
            <w:hideMark/>
          </w:tcPr>
          <w:p w14:paraId="4C6FBAA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Пресноводные и аквариумные </w:t>
            </w:r>
          </w:p>
          <w:p w14:paraId="7558723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рыбы</w:t>
            </w:r>
          </w:p>
        </w:tc>
        <w:tc>
          <w:tcPr>
            <w:tcW w:w="2269" w:type="dxa"/>
            <w:tcBorders>
              <w:top w:val="single" w:sz="4" w:space="0" w:color="auto"/>
              <w:left w:val="single" w:sz="4" w:space="0" w:color="auto"/>
              <w:bottom w:val="single" w:sz="4" w:space="0" w:color="auto"/>
              <w:right w:val="single" w:sz="4" w:space="0" w:color="auto"/>
            </w:tcBorders>
            <w:hideMark/>
          </w:tcPr>
          <w:p w14:paraId="5D22376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Животный мир морей и </w:t>
            </w:r>
          </w:p>
          <w:p w14:paraId="04B4C78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океанов/</w:t>
            </w:r>
            <w:proofErr w:type="gramStart"/>
            <w:r w:rsidRPr="00537B8F">
              <w:rPr>
                <w:rFonts w:ascii="Times New Roman" w:eastAsia="Times New Roman" w:hAnsi="Times New Roman" w:cs="Times New Roman"/>
                <w:kern w:val="20"/>
                <w:sz w:val="18"/>
                <w:szCs w:val="18"/>
                <w:lang w:eastAsia="ru-RU"/>
              </w:rPr>
              <w:t>Пресноводные</w:t>
            </w:r>
            <w:proofErr w:type="gramEnd"/>
            <w:r w:rsidRPr="00537B8F">
              <w:rPr>
                <w:rFonts w:ascii="Times New Roman" w:eastAsia="Times New Roman" w:hAnsi="Times New Roman" w:cs="Times New Roman"/>
                <w:kern w:val="20"/>
                <w:sz w:val="18"/>
                <w:szCs w:val="18"/>
                <w:lang w:eastAsia="ru-RU"/>
              </w:rPr>
              <w:t xml:space="preserve"> и </w:t>
            </w:r>
          </w:p>
          <w:p w14:paraId="2657871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аквариумные рыбы</w:t>
            </w:r>
          </w:p>
        </w:tc>
        <w:tc>
          <w:tcPr>
            <w:tcW w:w="1418" w:type="dxa"/>
            <w:tcBorders>
              <w:top w:val="single" w:sz="4" w:space="0" w:color="auto"/>
              <w:left w:val="single" w:sz="4" w:space="0" w:color="auto"/>
              <w:bottom w:val="single" w:sz="4" w:space="0" w:color="auto"/>
              <w:right w:val="single" w:sz="4" w:space="0" w:color="auto"/>
            </w:tcBorders>
            <w:hideMark/>
          </w:tcPr>
          <w:p w14:paraId="06E58F2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Звук и буква Ч</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FB1042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3782A534"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3D15823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7D30614C"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4411961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18.03-24.03</w:t>
            </w:r>
          </w:p>
        </w:tc>
        <w:tc>
          <w:tcPr>
            <w:tcW w:w="1559" w:type="dxa"/>
            <w:tcBorders>
              <w:top w:val="single" w:sz="4" w:space="0" w:color="auto"/>
              <w:left w:val="single" w:sz="4" w:space="0" w:color="auto"/>
              <w:bottom w:val="single" w:sz="4" w:space="0" w:color="auto"/>
              <w:right w:val="single" w:sz="4" w:space="0" w:color="auto"/>
            </w:tcBorders>
            <w:hideMark/>
          </w:tcPr>
          <w:p w14:paraId="71B80FB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sz w:val="18"/>
                <w:szCs w:val="18"/>
                <w:lang w:eastAsia="ru-RU"/>
              </w:rPr>
              <w:t>Дикие животные весной</w:t>
            </w:r>
          </w:p>
        </w:tc>
        <w:tc>
          <w:tcPr>
            <w:tcW w:w="1984" w:type="dxa"/>
            <w:tcBorders>
              <w:top w:val="single" w:sz="4" w:space="0" w:color="auto"/>
              <w:left w:val="single" w:sz="4" w:space="0" w:color="auto"/>
              <w:bottom w:val="single" w:sz="4" w:space="0" w:color="auto"/>
              <w:right w:val="single" w:sz="4" w:space="0" w:color="auto"/>
            </w:tcBorders>
            <w:hideMark/>
          </w:tcPr>
          <w:p w14:paraId="3D4039D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sz w:val="18"/>
                <w:szCs w:val="18"/>
                <w:lang w:eastAsia="ru-RU"/>
              </w:rPr>
              <w:t>Дикие животные весной</w:t>
            </w:r>
            <w:r w:rsidRPr="00537B8F">
              <w:rPr>
                <w:rFonts w:ascii="Times New Roman" w:eastAsia="Times New Roman" w:hAnsi="Times New Roman" w:cs="Times New Roman"/>
                <w:kern w:val="20"/>
                <w:sz w:val="18"/>
                <w:szCs w:val="18"/>
                <w:lang w:eastAsia="ru-RU"/>
              </w:rPr>
              <w:t>/Домашние животные весной</w:t>
            </w:r>
          </w:p>
        </w:tc>
        <w:tc>
          <w:tcPr>
            <w:tcW w:w="2269" w:type="dxa"/>
            <w:tcBorders>
              <w:top w:val="single" w:sz="4" w:space="0" w:color="auto"/>
              <w:left w:val="single" w:sz="4" w:space="0" w:color="auto"/>
              <w:bottom w:val="single" w:sz="4" w:space="0" w:color="auto"/>
              <w:right w:val="single" w:sz="4" w:space="0" w:color="auto"/>
            </w:tcBorders>
            <w:hideMark/>
          </w:tcPr>
          <w:p w14:paraId="63F712D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Животные жарких стран, </w:t>
            </w:r>
          </w:p>
          <w:p w14:paraId="1899BA7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повадки, детеныши</w:t>
            </w:r>
          </w:p>
        </w:tc>
        <w:tc>
          <w:tcPr>
            <w:tcW w:w="1418" w:type="dxa"/>
            <w:tcBorders>
              <w:top w:val="single" w:sz="4" w:space="0" w:color="auto"/>
              <w:left w:val="single" w:sz="4" w:space="0" w:color="auto"/>
              <w:bottom w:val="single" w:sz="4" w:space="0" w:color="auto"/>
              <w:right w:val="single" w:sz="4" w:space="0" w:color="auto"/>
            </w:tcBorders>
            <w:hideMark/>
          </w:tcPr>
          <w:p w14:paraId="5C9409B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Ч - </w:t>
            </w:r>
            <w:proofErr w:type="spellStart"/>
            <w:r w:rsidRPr="00537B8F">
              <w:rPr>
                <w:rFonts w:ascii="Times New Roman" w:eastAsia="Times New Roman" w:hAnsi="Times New Roman" w:cs="Times New Roman"/>
                <w:kern w:val="20"/>
                <w:sz w:val="18"/>
                <w:szCs w:val="18"/>
                <w:lang w:eastAsia="ru-RU"/>
              </w:rPr>
              <w:t>Ть</w:t>
            </w:r>
            <w:proofErr w:type="spellEnd"/>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64606E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6262F860"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2A088FF6"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2587A29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14:paraId="5F74521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25.03-31.03</w:t>
            </w:r>
          </w:p>
        </w:tc>
        <w:tc>
          <w:tcPr>
            <w:tcW w:w="1559" w:type="dxa"/>
            <w:tcBorders>
              <w:top w:val="single" w:sz="4" w:space="0" w:color="auto"/>
              <w:left w:val="single" w:sz="4" w:space="0" w:color="auto"/>
              <w:bottom w:val="single" w:sz="4" w:space="0" w:color="auto"/>
              <w:right w:val="single" w:sz="4" w:space="0" w:color="auto"/>
            </w:tcBorders>
            <w:hideMark/>
          </w:tcPr>
          <w:p w14:paraId="0C7F20A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Насекомые</w:t>
            </w:r>
          </w:p>
        </w:tc>
        <w:tc>
          <w:tcPr>
            <w:tcW w:w="1984" w:type="dxa"/>
            <w:tcBorders>
              <w:top w:val="single" w:sz="4" w:space="0" w:color="auto"/>
              <w:left w:val="single" w:sz="4" w:space="0" w:color="auto"/>
              <w:bottom w:val="single" w:sz="4" w:space="0" w:color="auto"/>
              <w:right w:val="single" w:sz="4" w:space="0" w:color="auto"/>
            </w:tcBorders>
            <w:hideMark/>
          </w:tcPr>
          <w:p w14:paraId="041401F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Насекомые</w:t>
            </w:r>
          </w:p>
        </w:tc>
        <w:tc>
          <w:tcPr>
            <w:tcW w:w="2269" w:type="dxa"/>
            <w:tcBorders>
              <w:top w:val="single" w:sz="4" w:space="0" w:color="auto"/>
              <w:left w:val="single" w:sz="4" w:space="0" w:color="auto"/>
              <w:bottom w:val="single" w:sz="4" w:space="0" w:color="auto"/>
              <w:right w:val="single" w:sz="4" w:space="0" w:color="auto"/>
            </w:tcBorders>
            <w:hideMark/>
          </w:tcPr>
          <w:p w14:paraId="0E9BC75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Насекомые</w:t>
            </w:r>
          </w:p>
        </w:tc>
        <w:tc>
          <w:tcPr>
            <w:tcW w:w="1418" w:type="dxa"/>
            <w:tcBorders>
              <w:top w:val="single" w:sz="4" w:space="0" w:color="auto"/>
              <w:left w:val="single" w:sz="4" w:space="0" w:color="auto"/>
              <w:bottom w:val="single" w:sz="4" w:space="0" w:color="auto"/>
              <w:right w:val="single" w:sz="4" w:space="0" w:color="auto"/>
            </w:tcBorders>
          </w:tcPr>
          <w:p w14:paraId="093ACB9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 и буква </w:t>
            </w:r>
            <w:proofErr w:type="gramStart"/>
            <w:r w:rsidRPr="00537B8F">
              <w:rPr>
                <w:rFonts w:ascii="Times New Roman" w:eastAsia="Times New Roman" w:hAnsi="Times New Roman" w:cs="Times New Roman"/>
                <w:kern w:val="20"/>
                <w:sz w:val="18"/>
                <w:szCs w:val="18"/>
                <w:lang w:eastAsia="ru-RU"/>
              </w:rPr>
              <w:t>Ш</w:t>
            </w:r>
            <w:proofErr w:type="gramEnd"/>
          </w:p>
          <w:p w14:paraId="2FA227A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AD8989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20C3F8EC"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9DF7024"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Апрель</w:t>
            </w:r>
          </w:p>
        </w:tc>
        <w:tc>
          <w:tcPr>
            <w:tcW w:w="425" w:type="dxa"/>
            <w:tcBorders>
              <w:top w:val="single" w:sz="4" w:space="0" w:color="auto"/>
              <w:left w:val="single" w:sz="4" w:space="0" w:color="auto"/>
              <w:bottom w:val="single" w:sz="4" w:space="0" w:color="auto"/>
              <w:right w:val="single" w:sz="4" w:space="0" w:color="auto"/>
            </w:tcBorders>
            <w:vAlign w:val="center"/>
            <w:hideMark/>
          </w:tcPr>
          <w:p w14:paraId="5BDDD2D1"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67ED8F8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01.04-07.04</w:t>
            </w:r>
          </w:p>
        </w:tc>
        <w:tc>
          <w:tcPr>
            <w:tcW w:w="1559" w:type="dxa"/>
            <w:tcBorders>
              <w:top w:val="single" w:sz="4" w:space="0" w:color="auto"/>
              <w:left w:val="single" w:sz="4" w:space="0" w:color="auto"/>
              <w:bottom w:val="single" w:sz="4" w:space="0" w:color="auto"/>
              <w:right w:val="single" w:sz="4" w:space="0" w:color="auto"/>
            </w:tcBorders>
            <w:hideMark/>
          </w:tcPr>
          <w:p w14:paraId="1FA8856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Домашние животные весной</w:t>
            </w:r>
          </w:p>
        </w:tc>
        <w:tc>
          <w:tcPr>
            <w:tcW w:w="1984" w:type="dxa"/>
            <w:tcBorders>
              <w:top w:val="single" w:sz="4" w:space="0" w:color="auto"/>
              <w:left w:val="single" w:sz="4" w:space="0" w:color="auto"/>
              <w:bottom w:val="single" w:sz="4" w:space="0" w:color="auto"/>
              <w:right w:val="single" w:sz="4" w:space="0" w:color="auto"/>
            </w:tcBorders>
            <w:hideMark/>
          </w:tcPr>
          <w:p w14:paraId="1F12022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sz w:val="18"/>
                <w:szCs w:val="18"/>
                <w:lang w:eastAsia="ru-RU"/>
              </w:rPr>
              <w:t>Весенние работы на селе</w:t>
            </w:r>
          </w:p>
        </w:tc>
        <w:tc>
          <w:tcPr>
            <w:tcW w:w="2269" w:type="dxa"/>
            <w:tcBorders>
              <w:top w:val="single" w:sz="4" w:space="0" w:color="auto"/>
              <w:left w:val="single" w:sz="4" w:space="0" w:color="auto"/>
              <w:bottom w:val="single" w:sz="4" w:space="0" w:color="auto"/>
              <w:right w:val="single" w:sz="4" w:space="0" w:color="auto"/>
            </w:tcBorders>
            <w:hideMark/>
          </w:tcPr>
          <w:p w14:paraId="10E96E2F"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 xml:space="preserve">Мы читаем. Знакомство </w:t>
            </w:r>
            <w:proofErr w:type="gramStart"/>
            <w:r w:rsidRPr="00537B8F">
              <w:rPr>
                <w:rFonts w:ascii="Times New Roman" w:eastAsia="Times New Roman" w:hAnsi="Times New Roman" w:cs="Times New Roman"/>
                <w:sz w:val="18"/>
                <w:szCs w:val="18"/>
                <w:lang w:eastAsia="ru-RU"/>
              </w:rPr>
              <w:t>с</w:t>
            </w:r>
            <w:proofErr w:type="gramEnd"/>
            <w:r w:rsidRPr="00537B8F">
              <w:rPr>
                <w:rFonts w:ascii="Times New Roman" w:eastAsia="Times New Roman" w:hAnsi="Times New Roman" w:cs="Times New Roman"/>
                <w:sz w:val="18"/>
                <w:szCs w:val="18"/>
                <w:lang w:eastAsia="ru-RU"/>
              </w:rPr>
              <w:t xml:space="preserve"> </w:t>
            </w:r>
          </w:p>
          <w:p w14:paraId="6634B6A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sz w:val="18"/>
                <w:szCs w:val="18"/>
                <w:lang w:eastAsia="ru-RU"/>
              </w:rPr>
              <w:t>творчеством К. И. Чуковского</w:t>
            </w:r>
            <w:r w:rsidRPr="00537B8F">
              <w:rPr>
                <w:rFonts w:ascii="Times New Roman" w:eastAsia="Times New Roman" w:hAnsi="Times New Roman" w:cs="Times New Roman"/>
                <w:kern w:val="20"/>
                <w:sz w:val="18"/>
                <w:szCs w:val="18"/>
                <w:lang w:eastAsia="ru-RU"/>
              </w:rPr>
              <w:t xml:space="preserve">/ Знакомство </w:t>
            </w:r>
            <w:proofErr w:type="gramStart"/>
            <w:r w:rsidRPr="00537B8F">
              <w:rPr>
                <w:rFonts w:ascii="Times New Roman" w:eastAsia="Times New Roman" w:hAnsi="Times New Roman" w:cs="Times New Roman"/>
                <w:kern w:val="20"/>
                <w:sz w:val="18"/>
                <w:szCs w:val="18"/>
                <w:lang w:eastAsia="ru-RU"/>
              </w:rPr>
              <w:t>с</w:t>
            </w:r>
            <w:proofErr w:type="gramEnd"/>
            <w:r w:rsidRPr="00537B8F">
              <w:rPr>
                <w:rFonts w:ascii="Times New Roman" w:eastAsia="Times New Roman" w:hAnsi="Times New Roman" w:cs="Times New Roman"/>
                <w:kern w:val="20"/>
                <w:sz w:val="18"/>
                <w:szCs w:val="18"/>
                <w:lang w:eastAsia="ru-RU"/>
              </w:rPr>
              <w:t xml:space="preserve"> </w:t>
            </w:r>
          </w:p>
          <w:p w14:paraId="0F4FD34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творчеством С. Я. Маршака/ Знакомство </w:t>
            </w:r>
            <w:proofErr w:type="gramStart"/>
            <w:r w:rsidRPr="00537B8F">
              <w:rPr>
                <w:rFonts w:ascii="Times New Roman" w:eastAsia="Times New Roman" w:hAnsi="Times New Roman" w:cs="Times New Roman"/>
                <w:kern w:val="20"/>
                <w:sz w:val="18"/>
                <w:szCs w:val="18"/>
                <w:lang w:eastAsia="ru-RU"/>
              </w:rPr>
              <w:t>с</w:t>
            </w:r>
            <w:proofErr w:type="gramEnd"/>
            <w:r w:rsidRPr="00537B8F">
              <w:rPr>
                <w:rFonts w:ascii="Times New Roman" w:eastAsia="Times New Roman" w:hAnsi="Times New Roman" w:cs="Times New Roman"/>
                <w:kern w:val="20"/>
                <w:sz w:val="18"/>
                <w:szCs w:val="18"/>
                <w:lang w:eastAsia="ru-RU"/>
              </w:rPr>
              <w:t xml:space="preserve"> </w:t>
            </w:r>
          </w:p>
          <w:p w14:paraId="0468FD86"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kern w:val="20"/>
                <w:sz w:val="18"/>
                <w:szCs w:val="18"/>
                <w:lang w:eastAsia="ru-RU"/>
              </w:rPr>
              <w:t xml:space="preserve">творчеством А. Л. </w:t>
            </w:r>
            <w:proofErr w:type="spellStart"/>
            <w:r w:rsidRPr="00537B8F">
              <w:rPr>
                <w:rFonts w:ascii="Times New Roman" w:eastAsia="Times New Roman" w:hAnsi="Times New Roman" w:cs="Times New Roman"/>
                <w:kern w:val="20"/>
                <w:sz w:val="18"/>
                <w:szCs w:val="18"/>
                <w:lang w:eastAsia="ru-RU"/>
              </w:rPr>
              <w:t>Барто</w:t>
            </w:r>
            <w:proofErr w:type="spellEnd"/>
            <w:r w:rsidRPr="00537B8F">
              <w:rPr>
                <w:rFonts w:ascii="Times New Roman" w:eastAsia="Times New Roman" w:hAnsi="Times New Roman" w:cs="Times New Roman"/>
                <w:kern w:val="20"/>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4AD2B008" w14:textId="77777777" w:rsidR="00537B8F" w:rsidRPr="00537B8F" w:rsidRDefault="00537B8F" w:rsidP="00537B8F">
            <w:pPr>
              <w:spacing w:after="0"/>
              <w:rPr>
                <w:rFonts w:ascii="Times New Roman" w:eastAsia="Times New Roman" w:hAnsi="Times New Roman" w:cs="Times New Roman"/>
                <w:sz w:val="18"/>
                <w:szCs w:val="18"/>
                <w:lang w:eastAsia="ru-RU"/>
              </w:rPr>
            </w:pPr>
            <w:r w:rsidRPr="00537B8F">
              <w:rPr>
                <w:rFonts w:ascii="Times New Roman" w:eastAsia="Times New Roman" w:hAnsi="Times New Roman" w:cs="Times New Roman"/>
                <w:sz w:val="18"/>
                <w:szCs w:val="18"/>
                <w:lang w:eastAsia="ru-RU"/>
              </w:rPr>
              <w:t>Звук и буква</w:t>
            </w:r>
            <w:proofErr w:type="gramStart"/>
            <w:r w:rsidRPr="00537B8F">
              <w:rPr>
                <w:rFonts w:ascii="Times New Roman" w:eastAsia="Times New Roman" w:hAnsi="Times New Roman" w:cs="Times New Roman"/>
                <w:sz w:val="18"/>
                <w:szCs w:val="18"/>
                <w:lang w:eastAsia="ru-RU"/>
              </w:rPr>
              <w:t xml:space="preserve"> Ж</w:t>
            </w:r>
            <w:proofErr w:type="gramEnd"/>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FB7FF2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p>
        </w:tc>
      </w:tr>
      <w:tr w:rsidR="00537B8F" w:rsidRPr="00537B8F" w14:paraId="74D6625F"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19313E58"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113169D3"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2FB56B7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08.04-14.04</w:t>
            </w:r>
          </w:p>
        </w:tc>
        <w:tc>
          <w:tcPr>
            <w:tcW w:w="1559" w:type="dxa"/>
            <w:tcBorders>
              <w:top w:val="single" w:sz="4" w:space="0" w:color="auto"/>
              <w:left w:val="single" w:sz="4" w:space="0" w:color="auto"/>
              <w:bottom w:val="single" w:sz="4" w:space="0" w:color="auto"/>
              <w:right w:val="single" w:sz="4" w:space="0" w:color="auto"/>
            </w:tcBorders>
            <w:hideMark/>
          </w:tcPr>
          <w:p w14:paraId="5DE792D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Космос</w:t>
            </w:r>
          </w:p>
        </w:tc>
        <w:tc>
          <w:tcPr>
            <w:tcW w:w="1984" w:type="dxa"/>
            <w:tcBorders>
              <w:top w:val="single" w:sz="4" w:space="0" w:color="auto"/>
              <w:left w:val="single" w:sz="4" w:space="0" w:color="auto"/>
              <w:bottom w:val="single" w:sz="4" w:space="0" w:color="auto"/>
              <w:right w:val="single" w:sz="4" w:space="0" w:color="auto"/>
            </w:tcBorders>
            <w:hideMark/>
          </w:tcPr>
          <w:p w14:paraId="17F8EBD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Космос</w:t>
            </w:r>
          </w:p>
        </w:tc>
        <w:tc>
          <w:tcPr>
            <w:tcW w:w="2269" w:type="dxa"/>
            <w:tcBorders>
              <w:top w:val="single" w:sz="4" w:space="0" w:color="auto"/>
              <w:left w:val="single" w:sz="4" w:space="0" w:color="auto"/>
              <w:bottom w:val="single" w:sz="4" w:space="0" w:color="auto"/>
              <w:right w:val="single" w:sz="4" w:space="0" w:color="auto"/>
            </w:tcBorders>
            <w:hideMark/>
          </w:tcPr>
          <w:p w14:paraId="437C779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Приведем в порядок планету</w:t>
            </w:r>
          </w:p>
        </w:tc>
        <w:tc>
          <w:tcPr>
            <w:tcW w:w="1418" w:type="dxa"/>
            <w:tcBorders>
              <w:top w:val="single" w:sz="4" w:space="0" w:color="auto"/>
              <w:left w:val="single" w:sz="4" w:space="0" w:color="auto"/>
              <w:bottom w:val="single" w:sz="4" w:space="0" w:color="auto"/>
              <w:right w:val="single" w:sz="4" w:space="0" w:color="auto"/>
            </w:tcBorders>
            <w:hideMark/>
          </w:tcPr>
          <w:p w14:paraId="19059A1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w:t>
            </w:r>
            <w:proofErr w:type="gramStart"/>
            <w:r w:rsidRPr="00537B8F">
              <w:rPr>
                <w:rFonts w:ascii="Times New Roman" w:eastAsia="Times New Roman" w:hAnsi="Times New Roman" w:cs="Times New Roman"/>
                <w:kern w:val="20"/>
                <w:sz w:val="18"/>
                <w:szCs w:val="18"/>
                <w:lang w:eastAsia="ru-RU"/>
              </w:rPr>
              <w:t>Ш</w:t>
            </w:r>
            <w:proofErr w:type="gramEnd"/>
            <w:r w:rsidRPr="00537B8F">
              <w:rPr>
                <w:rFonts w:ascii="Times New Roman" w:eastAsia="Times New Roman" w:hAnsi="Times New Roman" w:cs="Times New Roman"/>
                <w:kern w:val="20"/>
                <w:sz w:val="18"/>
                <w:szCs w:val="18"/>
                <w:lang w:eastAsia="ru-RU"/>
              </w:rPr>
              <w:t xml:space="preserve"> – Ж</w:t>
            </w:r>
          </w:p>
        </w:tc>
        <w:tc>
          <w:tcPr>
            <w:tcW w:w="1984" w:type="dxa"/>
            <w:tcBorders>
              <w:top w:val="single" w:sz="4" w:space="0" w:color="auto"/>
              <w:left w:val="single" w:sz="4" w:space="0" w:color="auto"/>
              <w:bottom w:val="single" w:sz="4" w:space="0" w:color="auto"/>
              <w:right w:val="single" w:sz="4" w:space="0" w:color="auto"/>
            </w:tcBorders>
            <w:hideMark/>
          </w:tcPr>
          <w:p w14:paraId="06F4B528"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космонавтики» - музыкально-спортивное развлечение</w:t>
            </w:r>
          </w:p>
        </w:tc>
      </w:tr>
      <w:tr w:rsidR="00537B8F" w:rsidRPr="00537B8F" w14:paraId="27B0D45B"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F88C21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1C8B7FB8"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2EAF7DA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15.04-21.04</w:t>
            </w:r>
          </w:p>
        </w:tc>
        <w:tc>
          <w:tcPr>
            <w:tcW w:w="1559" w:type="dxa"/>
            <w:tcBorders>
              <w:top w:val="single" w:sz="4" w:space="0" w:color="auto"/>
              <w:left w:val="single" w:sz="4" w:space="0" w:color="auto"/>
              <w:bottom w:val="single" w:sz="4" w:space="0" w:color="auto"/>
              <w:right w:val="single" w:sz="4" w:space="0" w:color="auto"/>
            </w:tcBorders>
            <w:hideMark/>
          </w:tcPr>
          <w:p w14:paraId="1D733D6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Встречаем птиц</w:t>
            </w:r>
          </w:p>
        </w:tc>
        <w:tc>
          <w:tcPr>
            <w:tcW w:w="1984" w:type="dxa"/>
            <w:tcBorders>
              <w:top w:val="single" w:sz="4" w:space="0" w:color="auto"/>
              <w:left w:val="single" w:sz="4" w:space="0" w:color="auto"/>
              <w:bottom w:val="single" w:sz="4" w:space="0" w:color="auto"/>
              <w:right w:val="single" w:sz="4" w:space="0" w:color="auto"/>
            </w:tcBorders>
            <w:hideMark/>
          </w:tcPr>
          <w:p w14:paraId="6907E0A0"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Перелетные птицы </w:t>
            </w:r>
          </w:p>
        </w:tc>
        <w:tc>
          <w:tcPr>
            <w:tcW w:w="2269" w:type="dxa"/>
            <w:tcBorders>
              <w:top w:val="single" w:sz="4" w:space="0" w:color="auto"/>
              <w:left w:val="single" w:sz="4" w:space="0" w:color="auto"/>
              <w:bottom w:val="single" w:sz="4" w:space="0" w:color="auto"/>
              <w:right w:val="single" w:sz="4" w:space="0" w:color="auto"/>
            </w:tcBorders>
            <w:hideMark/>
          </w:tcPr>
          <w:p w14:paraId="6E41412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Поздняя весна/Растения и </w:t>
            </w:r>
          </w:p>
          <w:p w14:paraId="586D45A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животные весной/Перелетные </w:t>
            </w:r>
          </w:p>
          <w:p w14:paraId="731581B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птицы весной</w:t>
            </w:r>
          </w:p>
        </w:tc>
        <w:tc>
          <w:tcPr>
            <w:tcW w:w="1418" w:type="dxa"/>
            <w:tcBorders>
              <w:top w:val="single" w:sz="4" w:space="0" w:color="auto"/>
              <w:left w:val="single" w:sz="4" w:space="0" w:color="auto"/>
              <w:bottom w:val="single" w:sz="4" w:space="0" w:color="auto"/>
              <w:right w:val="single" w:sz="4" w:space="0" w:color="auto"/>
            </w:tcBorders>
            <w:hideMark/>
          </w:tcPr>
          <w:p w14:paraId="1B1E1AD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Звук и буква </w:t>
            </w:r>
            <w:proofErr w:type="gramStart"/>
            <w:r w:rsidRPr="00537B8F">
              <w:rPr>
                <w:rFonts w:ascii="Times New Roman" w:eastAsia="Times New Roman" w:hAnsi="Times New Roman" w:cs="Times New Roman"/>
                <w:kern w:val="20"/>
                <w:sz w:val="18"/>
                <w:szCs w:val="18"/>
                <w:lang w:eastAsia="ru-RU"/>
              </w:rPr>
              <w:t>Щ</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6CF9013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Акция «Встречаем птиц» беседы с детьми о   сохранении природы своей малой родины</w:t>
            </w:r>
          </w:p>
        </w:tc>
      </w:tr>
      <w:tr w:rsidR="00537B8F" w:rsidRPr="00537B8F" w14:paraId="01973CF7" w14:textId="77777777" w:rsidTr="004A59DB">
        <w:trPr>
          <w:trHeight w:val="328"/>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45CF6938"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41047218"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6299DA0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22.04-28.04</w:t>
            </w:r>
          </w:p>
        </w:tc>
        <w:tc>
          <w:tcPr>
            <w:tcW w:w="1559" w:type="dxa"/>
            <w:tcBorders>
              <w:top w:val="single" w:sz="4" w:space="0" w:color="auto"/>
              <w:left w:val="single" w:sz="4" w:space="0" w:color="auto"/>
              <w:bottom w:val="single" w:sz="4" w:space="0" w:color="auto"/>
              <w:right w:val="single" w:sz="4" w:space="0" w:color="auto"/>
            </w:tcBorders>
            <w:hideMark/>
          </w:tcPr>
          <w:p w14:paraId="434D700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 город. Моя улица</w:t>
            </w:r>
          </w:p>
        </w:tc>
        <w:tc>
          <w:tcPr>
            <w:tcW w:w="1984" w:type="dxa"/>
            <w:tcBorders>
              <w:top w:val="single" w:sz="4" w:space="0" w:color="auto"/>
              <w:left w:val="single" w:sz="4" w:space="0" w:color="auto"/>
              <w:bottom w:val="single" w:sz="4" w:space="0" w:color="auto"/>
              <w:right w:val="single" w:sz="4" w:space="0" w:color="auto"/>
            </w:tcBorders>
            <w:hideMark/>
          </w:tcPr>
          <w:p w14:paraId="0CCF3BD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 город</w:t>
            </w:r>
          </w:p>
        </w:tc>
        <w:tc>
          <w:tcPr>
            <w:tcW w:w="2269" w:type="dxa"/>
            <w:tcBorders>
              <w:top w:val="single" w:sz="4" w:space="0" w:color="auto"/>
              <w:left w:val="single" w:sz="4" w:space="0" w:color="auto"/>
              <w:bottom w:val="single" w:sz="4" w:space="0" w:color="auto"/>
              <w:right w:val="single" w:sz="4" w:space="0" w:color="auto"/>
            </w:tcBorders>
            <w:hideMark/>
          </w:tcPr>
          <w:p w14:paraId="05389B8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Наша Родина — Россия/ Москва — столица России</w:t>
            </w:r>
          </w:p>
        </w:tc>
        <w:tc>
          <w:tcPr>
            <w:tcW w:w="1418" w:type="dxa"/>
            <w:tcBorders>
              <w:top w:val="single" w:sz="4" w:space="0" w:color="auto"/>
              <w:left w:val="single" w:sz="4" w:space="0" w:color="auto"/>
              <w:bottom w:val="single" w:sz="4" w:space="0" w:color="auto"/>
              <w:right w:val="single" w:sz="4" w:space="0" w:color="auto"/>
            </w:tcBorders>
            <w:hideMark/>
          </w:tcPr>
          <w:p w14:paraId="67B24DE5"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Дифференциация звуков </w:t>
            </w:r>
            <w:proofErr w:type="gramStart"/>
            <w:r w:rsidRPr="00537B8F">
              <w:rPr>
                <w:rFonts w:ascii="Times New Roman" w:eastAsia="Times New Roman" w:hAnsi="Times New Roman" w:cs="Times New Roman"/>
                <w:kern w:val="20"/>
                <w:sz w:val="18"/>
                <w:szCs w:val="18"/>
                <w:lang w:eastAsia="ru-RU"/>
              </w:rPr>
              <w:t>Щ-</w:t>
            </w:r>
            <w:proofErr w:type="gramEnd"/>
            <w:r w:rsidRPr="00537B8F">
              <w:rPr>
                <w:rFonts w:ascii="Times New Roman" w:eastAsia="Times New Roman" w:hAnsi="Times New Roman" w:cs="Times New Roman"/>
                <w:kern w:val="20"/>
                <w:sz w:val="18"/>
                <w:szCs w:val="18"/>
                <w:lang w:eastAsia="ru-RU"/>
              </w:rPr>
              <w:t xml:space="preserve"> Ч</w:t>
            </w:r>
          </w:p>
        </w:tc>
        <w:tc>
          <w:tcPr>
            <w:tcW w:w="1984" w:type="dxa"/>
            <w:tcBorders>
              <w:top w:val="single" w:sz="4" w:space="0" w:color="auto"/>
              <w:left w:val="single" w:sz="4" w:space="0" w:color="auto"/>
              <w:bottom w:val="single" w:sz="4" w:space="0" w:color="auto"/>
              <w:right w:val="single" w:sz="4" w:space="0" w:color="auto"/>
            </w:tcBorders>
            <w:hideMark/>
          </w:tcPr>
          <w:p w14:paraId="3E63469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Просмотр видеофильма "Мой город», «Моя страна»</w:t>
            </w:r>
          </w:p>
        </w:tc>
      </w:tr>
      <w:tr w:rsidR="00537B8F" w:rsidRPr="00537B8F" w14:paraId="41B52869" w14:textId="77777777" w:rsidTr="004A59DB">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20A6EC1" w14:textId="77777777" w:rsidR="00537B8F" w:rsidRPr="00537B8F" w:rsidRDefault="00537B8F" w:rsidP="00537B8F">
            <w:pPr>
              <w:spacing w:after="0"/>
              <w:ind w:right="113"/>
              <w:jc w:val="center"/>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Май</w:t>
            </w:r>
          </w:p>
        </w:tc>
        <w:tc>
          <w:tcPr>
            <w:tcW w:w="425" w:type="dxa"/>
            <w:tcBorders>
              <w:top w:val="single" w:sz="4" w:space="0" w:color="auto"/>
              <w:left w:val="single" w:sz="4" w:space="0" w:color="auto"/>
              <w:bottom w:val="single" w:sz="4" w:space="0" w:color="auto"/>
              <w:right w:val="single" w:sz="4" w:space="0" w:color="auto"/>
            </w:tcBorders>
            <w:vAlign w:val="center"/>
            <w:hideMark/>
          </w:tcPr>
          <w:p w14:paraId="05479D3D"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14:paraId="2767D1D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29.04-05.05;</w:t>
            </w:r>
          </w:p>
          <w:p w14:paraId="54E9E86D"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06.05-12.05</w:t>
            </w:r>
          </w:p>
        </w:tc>
        <w:tc>
          <w:tcPr>
            <w:tcW w:w="1559" w:type="dxa"/>
            <w:tcBorders>
              <w:top w:val="single" w:sz="4" w:space="0" w:color="auto"/>
              <w:left w:val="single" w:sz="4" w:space="0" w:color="auto"/>
              <w:bottom w:val="single" w:sz="4" w:space="0" w:color="auto"/>
              <w:right w:val="single" w:sz="4" w:space="0" w:color="auto"/>
            </w:tcBorders>
            <w:hideMark/>
          </w:tcPr>
          <w:p w14:paraId="2C86927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Победы</w:t>
            </w:r>
          </w:p>
        </w:tc>
        <w:tc>
          <w:tcPr>
            <w:tcW w:w="1984" w:type="dxa"/>
            <w:tcBorders>
              <w:top w:val="single" w:sz="4" w:space="0" w:color="auto"/>
              <w:left w:val="single" w:sz="4" w:space="0" w:color="auto"/>
              <w:bottom w:val="single" w:sz="4" w:space="0" w:color="auto"/>
              <w:right w:val="single" w:sz="4" w:space="0" w:color="auto"/>
            </w:tcBorders>
            <w:hideMark/>
          </w:tcPr>
          <w:p w14:paraId="41AD16B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Победы</w:t>
            </w:r>
          </w:p>
        </w:tc>
        <w:tc>
          <w:tcPr>
            <w:tcW w:w="2269" w:type="dxa"/>
            <w:tcBorders>
              <w:top w:val="single" w:sz="4" w:space="0" w:color="auto"/>
              <w:left w:val="single" w:sz="4" w:space="0" w:color="auto"/>
              <w:bottom w:val="single" w:sz="4" w:space="0" w:color="auto"/>
              <w:right w:val="single" w:sz="4" w:space="0" w:color="auto"/>
            </w:tcBorders>
            <w:hideMark/>
          </w:tcPr>
          <w:p w14:paraId="284CB17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победы</w:t>
            </w:r>
          </w:p>
        </w:tc>
        <w:tc>
          <w:tcPr>
            <w:tcW w:w="1418" w:type="dxa"/>
            <w:tcBorders>
              <w:top w:val="single" w:sz="4" w:space="0" w:color="auto"/>
              <w:left w:val="single" w:sz="4" w:space="0" w:color="auto"/>
              <w:bottom w:val="single" w:sz="4" w:space="0" w:color="auto"/>
              <w:right w:val="single" w:sz="4" w:space="0" w:color="auto"/>
            </w:tcBorders>
            <w:hideMark/>
          </w:tcPr>
          <w:p w14:paraId="2140CCF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Дифференциация мягких и твердых звуков</w:t>
            </w:r>
          </w:p>
        </w:tc>
        <w:tc>
          <w:tcPr>
            <w:tcW w:w="1984" w:type="dxa"/>
            <w:tcBorders>
              <w:top w:val="single" w:sz="4" w:space="0" w:color="auto"/>
              <w:left w:val="single" w:sz="4" w:space="0" w:color="auto"/>
              <w:bottom w:val="single" w:sz="4" w:space="0" w:color="auto"/>
              <w:right w:val="single" w:sz="4" w:space="0" w:color="auto"/>
            </w:tcBorders>
            <w:hideMark/>
          </w:tcPr>
          <w:p w14:paraId="4E03018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«День победы» - музыкальное развлечение</w:t>
            </w:r>
          </w:p>
          <w:p w14:paraId="645F93C7"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Фотовыставка «Мой дедушка на службе Родине»</w:t>
            </w:r>
          </w:p>
        </w:tc>
      </w:tr>
      <w:tr w:rsidR="00537B8F" w:rsidRPr="00537B8F" w14:paraId="7D51335E"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5DDC2C4B"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29C2584"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1B5824D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13.05-19.05</w:t>
            </w:r>
          </w:p>
        </w:tc>
        <w:tc>
          <w:tcPr>
            <w:tcW w:w="1559" w:type="dxa"/>
            <w:tcBorders>
              <w:top w:val="single" w:sz="4" w:space="0" w:color="auto"/>
              <w:left w:val="single" w:sz="4" w:space="0" w:color="auto"/>
              <w:bottom w:val="single" w:sz="4" w:space="0" w:color="auto"/>
              <w:right w:val="single" w:sz="4" w:space="0" w:color="auto"/>
            </w:tcBorders>
            <w:hideMark/>
          </w:tcPr>
          <w:p w14:paraId="1F8A8841"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Времена года. Лес</w:t>
            </w:r>
          </w:p>
        </w:tc>
        <w:tc>
          <w:tcPr>
            <w:tcW w:w="1984" w:type="dxa"/>
            <w:tcBorders>
              <w:top w:val="single" w:sz="4" w:space="0" w:color="auto"/>
              <w:left w:val="single" w:sz="4" w:space="0" w:color="auto"/>
              <w:bottom w:val="single" w:sz="4" w:space="0" w:color="auto"/>
              <w:right w:val="single" w:sz="4" w:space="0" w:color="auto"/>
            </w:tcBorders>
            <w:hideMark/>
          </w:tcPr>
          <w:p w14:paraId="2099DCEA"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Лето/Цветы на лугу</w:t>
            </w:r>
          </w:p>
        </w:tc>
        <w:tc>
          <w:tcPr>
            <w:tcW w:w="2269" w:type="dxa"/>
            <w:tcBorders>
              <w:top w:val="single" w:sz="4" w:space="0" w:color="auto"/>
              <w:left w:val="single" w:sz="4" w:space="0" w:color="auto"/>
              <w:bottom w:val="single" w:sz="4" w:space="0" w:color="auto"/>
              <w:right w:val="single" w:sz="4" w:space="0" w:color="auto"/>
            </w:tcBorders>
            <w:hideMark/>
          </w:tcPr>
          <w:p w14:paraId="49BCB26E"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Скоро в школу. Школьные </w:t>
            </w:r>
          </w:p>
          <w:p w14:paraId="6716135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принадлежности/ Мы читаем. Знакомство </w:t>
            </w:r>
            <w:proofErr w:type="gramStart"/>
            <w:r w:rsidRPr="00537B8F">
              <w:rPr>
                <w:rFonts w:ascii="Times New Roman" w:eastAsia="Times New Roman" w:hAnsi="Times New Roman" w:cs="Times New Roman"/>
                <w:kern w:val="20"/>
                <w:sz w:val="18"/>
                <w:szCs w:val="18"/>
                <w:lang w:eastAsia="ru-RU"/>
              </w:rPr>
              <w:t>с</w:t>
            </w:r>
            <w:proofErr w:type="gramEnd"/>
            <w:r w:rsidRPr="00537B8F">
              <w:rPr>
                <w:rFonts w:ascii="Times New Roman" w:eastAsia="Times New Roman" w:hAnsi="Times New Roman" w:cs="Times New Roman"/>
                <w:kern w:val="20"/>
                <w:sz w:val="18"/>
                <w:szCs w:val="18"/>
                <w:lang w:eastAsia="ru-RU"/>
              </w:rPr>
              <w:t xml:space="preserve"> </w:t>
            </w:r>
          </w:p>
          <w:p w14:paraId="54F16B64"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lastRenderedPageBreak/>
              <w:t>творчеством С. В. Михалкова/А.С. Пушкина</w:t>
            </w:r>
          </w:p>
        </w:tc>
        <w:tc>
          <w:tcPr>
            <w:tcW w:w="1418" w:type="dxa"/>
            <w:tcBorders>
              <w:top w:val="single" w:sz="4" w:space="0" w:color="auto"/>
              <w:left w:val="single" w:sz="4" w:space="0" w:color="auto"/>
              <w:bottom w:val="single" w:sz="4" w:space="0" w:color="auto"/>
              <w:right w:val="single" w:sz="4" w:space="0" w:color="auto"/>
            </w:tcBorders>
            <w:hideMark/>
          </w:tcPr>
          <w:p w14:paraId="4CB1B34B"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lastRenderedPageBreak/>
              <w:t>Дифференциация звонких и глухих звуков</w:t>
            </w:r>
          </w:p>
        </w:tc>
        <w:tc>
          <w:tcPr>
            <w:tcW w:w="1984" w:type="dxa"/>
            <w:tcBorders>
              <w:top w:val="single" w:sz="4" w:space="0" w:color="auto"/>
              <w:left w:val="single" w:sz="4" w:space="0" w:color="auto"/>
              <w:bottom w:val="single" w:sz="4" w:space="0" w:color="auto"/>
              <w:right w:val="single" w:sz="4" w:space="0" w:color="auto"/>
            </w:tcBorders>
            <w:hideMark/>
          </w:tcPr>
          <w:p w14:paraId="5838278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Выставка творческих работ «В мире сказок» совместное творчество с родителями</w:t>
            </w:r>
          </w:p>
        </w:tc>
      </w:tr>
      <w:tr w:rsidR="00537B8F" w:rsidRPr="00537B8F" w14:paraId="7DA1BF4B" w14:textId="77777777" w:rsidTr="004A59DB">
        <w:tc>
          <w:tcPr>
            <w:tcW w:w="534" w:type="dxa"/>
            <w:vMerge/>
            <w:tcBorders>
              <w:top w:val="single" w:sz="4" w:space="0" w:color="auto"/>
              <w:left w:val="single" w:sz="4" w:space="0" w:color="auto"/>
              <w:bottom w:val="single" w:sz="4" w:space="0" w:color="auto"/>
              <w:right w:val="single" w:sz="4" w:space="0" w:color="auto"/>
            </w:tcBorders>
            <w:vAlign w:val="center"/>
            <w:hideMark/>
          </w:tcPr>
          <w:p w14:paraId="2F2C885F"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5A787BA7" w14:textId="77777777" w:rsidR="00537B8F" w:rsidRPr="00537B8F" w:rsidRDefault="00537B8F" w:rsidP="00537B8F">
            <w:pPr>
              <w:spacing w:after="0"/>
              <w:rPr>
                <w:rFonts w:ascii="Times New Roman" w:eastAsia="Times New Roman" w:hAnsi="Times New Roman" w:cs="Times New Roman"/>
                <w:b/>
                <w:kern w:val="20"/>
                <w:sz w:val="18"/>
                <w:szCs w:val="18"/>
                <w:lang w:eastAsia="ru-RU"/>
              </w:rPr>
            </w:pPr>
            <w:r w:rsidRPr="00537B8F">
              <w:rPr>
                <w:rFonts w:ascii="Times New Roman" w:eastAsia="Times New Roman" w:hAnsi="Times New Roman" w:cs="Times New Roman"/>
                <w:b/>
                <w:kern w:val="2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5B2C9906"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20.05-31.05</w:t>
            </w:r>
          </w:p>
        </w:tc>
        <w:tc>
          <w:tcPr>
            <w:tcW w:w="1559" w:type="dxa"/>
            <w:tcBorders>
              <w:top w:val="single" w:sz="4" w:space="0" w:color="auto"/>
              <w:left w:val="single" w:sz="4" w:space="0" w:color="auto"/>
              <w:bottom w:val="single" w:sz="4" w:space="0" w:color="auto"/>
              <w:right w:val="single" w:sz="4" w:space="0" w:color="auto"/>
            </w:tcBorders>
            <w:hideMark/>
          </w:tcPr>
          <w:p w14:paraId="58F74F79"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Мир природы</w:t>
            </w:r>
          </w:p>
        </w:tc>
        <w:tc>
          <w:tcPr>
            <w:tcW w:w="1984" w:type="dxa"/>
            <w:tcBorders>
              <w:top w:val="single" w:sz="4" w:space="0" w:color="auto"/>
              <w:left w:val="single" w:sz="4" w:space="0" w:color="auto"/>
              <w:bottom w:val="single" w:sz="4" w:space="0" w:color="auto"/>
              <w:right w:val="single" w:sz="4" w:space="0" w:color="auto"/>
            </w:tcBorders>
            <w:hideMark/>
          </w:tcPr>
          <w:p w14:paraId="22B0BC0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Мир природы</w:t>
            </w:r>
          </w:p>
        </w:tc>
        <w:tc>
          <w:tcPr>
            <w:tcW w:w="2269" w:type="dxa"/>
            <w:tcBorders>
              <w:top w:val="single" w:sz="4" w:space="0" w:color="auto"/>
              <w:left w:val="single" w:sz="4" w:space="0" w:color="auto"/>
              <w:bottom w:val="single" w:sz="4" w:space="0" w:color="auto"/>
              <w:right w:val="single" w:sz="4" w:space="0" w:color="auto"/>
            </w:tcBorders>
            <w:hideMark/>
          </w:tcPr>
          <w:p w14:paraId="712B62E3"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Мир природы</w:t>
            </w:r>
          </w:p>
        </w:tc>
        <w:tc>
          <w:tcPr>
            <w:tcW w:w="1418" w:type="dxa"/>
            <w:tcBorders>
              <w:top w:val="single" w:sz="4" w:space="0" w:color="auto"/>
              <w:left w:val="single" w:sz="4" w:space="0" w:color="auto"/>
              <w:bottom w:val="single" w:sz="4" w:space="0" w:color="auto"/>
              <w:right w:val="single" w:sz="4" w:space="0" w:color="auto"/>
            </w:tcBorders>
            <w:hideMark/>
          </w:tcPr>
          <w:p w14:paraId="287D9DB2"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Повторение пройденного материала</w:t>
            </w:r>
          </w:p>
        </w:tc>
        <w:tc>
          <w:tcPr>
            <w:tcW w:w="1984" w:type="dxa"/>
            <w:tcBorders>
              <w:top w:val="single" w:sz="4" w:space="0" w:color="auto"/>
              <w:left w:val="single" w:sz="4" w:space="0" w:color="auto"/>
              <w:bottom w:val="single" w:sz="4" w:space="0" w:color="auto"/>
              <w:right w:val="single" w:sz="4" w:space="0" w:color="auto"/>
            </w:tcBorders>
            <w:hideMark/>
          </w:tcPr>
          <w:p w14:paraId="7617799F" w14:textId="77777777" w:rsidR="00537B8F" w:rsidRPr="00537B8F" w:rsidRDefault="00537B8F" w:rsidP="00537B8F">
            <w:pPr>
              <w:spacing w:after="0"/>
              <w:rPr>
                <w:rFonts w:ascii="Times New Roman" w:eastAsia="Times New Roman" w:hAnsi="Times New Roman" w:cs="Times New Roman"/>
                <w:kern w:val="20"/>
                <w:sz w:val="18"/>
                <w:szCs w:val="18"/>
                <w:lang w:eastAsia="ru-RU"/>
              </w:rPr>
            </w:pPr>
            <w:r w:rsidRPr="00537B8F">
              <w:rPr>
                <w:rFonts w:ascii="Times New Roman" w:eastAsia="Times New Roman" w:hAnsi="Times New Roman" w:cs="Times New Roman"/>
                <w:kern w:val="20"/>
                <w:sz w:val="18"/>
                <w:szCs w:val="18"/>
                <w:lang w:eastAsia="ru-RU"/>
              </w:rPr>
              <w:t xml:space="preserve"> «До свидания детский, сад!» выпускной</w:t>
            </w:r>
          </w:p>
        </w:tc>
      </w:tr>
    </w:tbl>
    <w:p w14:paraId="4134AE3C" w14:textId="77777777" w:rsidR="00537B8F" w:rsidRPr="00537B8F" w:rsidRDefault="00537B8F" w:rsidP="00537B8F">
      <w:pPr>
        <w:spacing w:after="0"/>
        <w:jc w:val="center"/>
        <w:rPr>
          <w:rFonts w:ascii="Times New Roman" w:eastAsia="Times New Roman" w:hAnsi="Times New Roman" w:cs="Times New Roman"/>
          <w:b/>
          <w:kern w:val="20"/>
          <w:sz w:val="24"/>
          <w:szCs w:val="24"/>
          <w:lang w:eastAsia="ru-RU"/>
        </w:rPr>
      </w:pPr>
      <w:r w:rsidRPr="00537B8F">
        <w:rPr>
          <w:rFonts w:ascii="Times New Roman" w:eastAsia="Times New Roman" w:hAnsi="Times New Roman" w:cs="Times New Roman"/>
          <w:b/>
          <w:kern w:val="20"/>
          <w:sz w:val="24"/>
          <w:szCs w:val="24"/>
          <w:lang w:eastAsia="ru-RU"/>
        </w:rPr>
        <w:t>Календарь праздников, развлечений</w:t>
      </w:r>
    </w:p>
    <w:p w14:paraId="1D0D15BB" w14:textId="77777777" w:rsidR="00537B8F" w:rsidRPr="00537B8F" w:rsidRDefault="00537B8F" w:rsidP="00537B8F">
      <w:pPr>
        <w:spacing w:after="0"/>
        <w:jc w:val="both"/>
        <w:rPr>
          <w:rFonts w:ascii="Times New Roman" w:eastAsia="Times New Roman" w:hAnsi="Times New Roman" w:cs="Times New Roman"/>
          <w:kern w:val="20"/>
          <w:sz w:val="24"/>
          <w:szCs w:val="24"/>
          <w:lang w:eastAsia="ru-RU"/>
        </w:rPr>
      </w:pPr>
    </w:p>
    <w:tbl>
      <w:tblPr>
        <w:tblStyle w:val="100"/>
        <w:tblW w:w="0" w:type="auto"/>
        <w:tblInd w:w="0" w:type="dxa"/>
        <w:tblLook w:val="04A0" w:firstRow="1" w:lastRow="0" w:firstColumn="1" w:lastColumn="0" w:noHBand="0" w:noVBand="1"/>
      </w:tblPr>
      <w:tblGrid>
        <w:gridCol w:w="1297"/>
        <w:gridCol w:w="8274"/>
      </w:tblGrid>
      <w:tr w:rsidR="00537B8F" w:rsidRPr="00537B8F" w14:paraId="5FA0ADAE"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1A0769EC" w14:textId="77777777" w:rsidR="00537B8F" w:rsidRPr="00537B8F" w:rsidRDefault="00537B8F" w:rsidP="00537B8F">
            <w:pPr>
              <w:spacing w:after="160"/>
              <w:jc w:val="both"/>
              <w:rPr>
                <w:kern w:val="20"/>
              </w:rPr>
            </w:pPr>
            <w:r w:rsidRPr="00537B8F">
              <w:rPr>
                <w:kern w:val="20"/>
              </w:rPr>
              <w:t>Месяц</w:t>
            </w:r>
          </w:p>
        </w:tc>
        <w:tc>
          <w:tcPr>
            <w:tcW w:w="8868" w:type="dxa"/>
            <w:tcBorders>
              <w:top w:val="single" w:sz="4" w:space="0" w:color="auto"/>
              <w:left w:val="single" w:sz="4" w:space="0" w:color="auto"/>
              <w:bottom w:val="single" w:sz="4" w:space="0" w:color="auto"/>
              <w:right w:val="single" w:sz="4" w:space="0" w:color="auto"/>
            </w:tcBorders>
            <w:hideMark/>
          </w:tcPr>
          <w:p w14:paraId="2977450C" w14:textId="77777777" w:rsidR="00537B8F" w:rsidRPr="00537B8F" w:rsidRDefault="00537B8F" w:rsidP="00537B8F">
            <w:pPr>
              <w:spacing w:after="160"/>
              <w:jc w:val="both"/>
              <w:rPr>
                <w:kern w:val="20"/>
              </w:rPr>
            </w:pPr>
            <w:r w:rsidRPr="00537B8F">
              <w:rPr>
                <w:kern w:val="20"/>
              </w:rPr>
              <w:t>Праздники. Развлечения</w:t>
            </w:r>
          </w:p>
        </w:tc>
      </w:tr>
      <w:tr w:rsidR="00537B8F" w:rsidRPr="00537B8F" w14:paraId="039DDDD9"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3233E1A0" w14:textId="77777777" w:rsidR="00537B8F" w:rsidRPr="00537B8F" w:rsidRDefault="00537B8F" w:rsidP="00537B8F">
            <w:pPr>
              <w:spacing w:after="160"/>
              <w:jc w:val="both"/>
              <w:rPr>
                <w:kern w:val="20"/>
              </w:rPr>
            </w:pPr>
            <w:r w:rsidRPr="00537B8F">
              <w:rPr>
                <w:kern w:val="20"/>
              </w:rPr>
              <w:t>Сентябрь</w:t>
            </w:r>
          </w:p>
        </w:tc>
        <w:tc>
          <w:tcPr>
            <w:tcW w:w="8868" w:type="dxa"/>
            <w:tcBorders>
              <w:top w:val="single" w:sz="4" w:space="0" w:color="auto"/>
              <w:left w:val="single" w:sz="4" w:space="0" w:color="auto"/>
              <w:bottom w:val="single" w:sz="4" w:space="0" w:color="auto"/>
              <w:right w:val="single" w:sz="4" w:space="0" w:color="auto"/>
            </w:tcBorders>
            <w:hideMark/>
          </w:tcPr>
          <w:p w14:paraId="0B6382CE" w14:textId="77777777" w:rsidR="00537B8F" w:rsidRPr="00537B8F" w:rsidRDefault="00537B8F" w:rsidP="00537B8F">
            <w:pPr>
              <w:spacing w:after="160"/>
              <w:jc w:val="both"/>
              <w:rPr>
                <w:kern w:val="20"/>
              </w:rPr>
            </w:pPr>
            <w:r w:rsidRPr="00537B8F">
              <w:rPr>
                <w:kern w:val="20"/>
              </w:rPr>
              <w:t>Праздник «Красный, желтый, зеленый!»</w:t>
            </w:r>
          </w:p>
        </w:tc>
      </w:tr>
      <w:tr w:rsidR="00537B8F" w:rsidRPr="00537B8F" w14:paraId="5992089C"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5A548C79" w14:textId="77777777" w:rsidR="00537B8F" w:rsidRPr="00537B8F" w:rsidRDefault="00537B8F" w:rsidP="00537B8F">
            <w:pPr>
              <w:spacing w:after="160"/>
              <w:jc w:val="both"/>
              <w:rPr>
                <w:kern w:val="20"/>
              </w:rPr>
            </w:pPr>
            <w:r w:rsidRPr="00537B8F">
              <w:rPr>
                <w:kern w:val="20"/>
              </w:rPr>
              <w:t>Октябрь</w:t>
            </w:r>
          </w:p>
        </w:tc>
        <w:tc>
          <w:tcPr>
            <w:tcW w:w="8868" w:type="dxa"/>
            <w:tcBorders>
              <w:top w:val="single" w:sz="4" w:space="0" w:color="auto"/>
              <w:left w:val="single" w:sz="4" w:space="0" w:color="auto"/>
              <w:bottom w:val="single" w:sz="4" w:space="0" w:color="auto"/>
              <w:right w:val="single" w:sz="4" w:space="0" w:color="auto"/>
            </w:tcBorders>
            <w:hideMark/>
          </w:tcPr>
          <w:p w14:paraId="789DD219" w14:textId="77777777" w:rsidR="00537B8F" w:rsidRPr="00537B8F" w:rsidRDefault="00537B8F" w:rsidP="00537B8F">
            <w:pPr>
              <w:spacing w:after="160"/>
              <w:jc w:val="both"/>
              <w:rPr>
                <w:kern w:val="20"/>
              </w:rPr>
            </w:pPr>
            <w:r w:rsidRPr="00537B8F">
              <w:rPr>
                <w:kern w:val="20"/>
              </w:rPr>
              <w:t>Осенний праздник</w:t>
            </w:r>
          </w:p>
        </w:tc>
      </w:tr>
      <w:tr w:rsidR="00537B8F" w:rsidRPr="00537B8F" w14:paraId="7F5173FB"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52612881" w14:textId="77777777" w:rsidR="00537B8F" w:rsidRPr="00537B8F" w:rsidRDefault="00537B8F" w:rsidP="00537B8F">
            <w:pPr>
              <w:spacing w:after="160"/>
              <w:jc w:val="both"/>
              <w:rPr>
                <w:kern w:val="20"/>
              </w:rPr>
            </w:pPr>
            <w:r w:rsidRPr="00537B8F">
              <w:rPr>
                <w:kern w:val="20"/>
              </w:rPr>
              <w:t>Ноябрь</w:t>
            </w:r>
          </w:p>
        </w:tc>
        <w:tc>
          <w:tcPr>
            <w:tcW w:w="8868" w:type="dxa"/>
            <w:tcBorders>
              <w:top w:val="single" w:sz="4" w:space="0" w:color="auto"/>
              <w:left w:val="single" w:sz="4" w:space="0" w:color="auto"/>
              <w:bottom w:val="single" w:sz="4" w:space="0" w:color="auto"/>
              <w:right w:val="single" w:sz="4" w:space="0" w:color="auto"/>
            </w:tcBorders>
            <w:hideMark/>
          </w:tcPr>
          <w:p w14:paraId="745BC2EA" w14:textId="77777777" w:rsidR="00537B8F" w:rsidRPr="00537B8F" w:rsidRDefault="00537B8F" w:rsidP="00537B8F">
            <w:pPr>
              <w:spacing w:after="160"/>
              <w:jc w:val="both"/>
              <w:rPr>
                <w:kern w:val="20"/>
              </w:rPr>
            </w:pPr>
            <w:r w:rsidRPr="00537B8F">
              <w:rPr>
                <w:kern w:val="20"/>
              </w:rPr>
              <w:t>День народного единства</w:t>
            </w:r>
          </w:p>
        </w:tc>
      </w:tr>
      <w:tr w:rsidR="00537B8F" w:rsidRPr="00537B8F" w14:paraId="3CE94EA2"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72DB5074" w14:textId="77777777" w:rsidR="00537B8F" w:rsidRPr="00537B8F" w:rsidRDefault="00537B8F" w:rsidP="00537B8F">
            <w:pPr>
              <w:spacing w:after="160"/>
              <w:jc w:val="both"/>
              <w:rPr>
                <w:kern w:val="20"/>
              </w:rPr>
            </w:pPr>
            <w:r w:rsidRPr="00537B8F">
              <w:rPr>
                <w:kern w:val="20"/>
              </w:rPr>
              <w:t>Декабрь</w:t>
            </w:r>
          </w:p>
        </w:tc>
        <w:tc>
          <w:tcPr>
            <w:tcW w:w="8868" w:type="dxa"/>
            <w:tcBorders>
              <w:top w:val="single" w:sz="4" w:space="0" w:color="auto"/>
              <w:left w:val="single" w:sz="4" w:space="0" w:color="auto"/>
              <w:bottom w:val="single" w:sz="4" w:space="0" w:color="auto"/>
              <w:right w:val="single" w:sz="4" w:space="0" w:color="auto"/>
            </w:tcBorders>
            <w:hideMark/>
          </w:tcPr>
          <w:p w14:paraId="62AA5E1C" w14:textId="77777777" w:rsidR="00537B8F" w:rsidRPr="00537B8F" w:rsidRDefault="00537B8F" w:rsidP="00537B8F">
            <w:pPr>
              <w:spacing w:after="160"/>
              <w:jc w:val="both"/>
              <w:rPr>
                <w:kern w:val="20"/>
              </w:rPr>
            </w:pPr>
            <w:r w:rsidRPr="00537B8F">
              <w:rPr>
                <w:kern w:val="20"/>
              </w:rPr>
              <w:t>Новогодний праздник</w:t>
            </w:r>
          </w:p>
        </w:tc>
      </w:tr>
      <w:tr w:rsidR="00537B8F" w:rsidRPr="00537B8F" w14:paraId="7E263B1D"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5D7A7D5C" w14:textId="77777777" w:rsidR="00537B8F" w:rsidRPr="00537B8F" w:rsidRDefault="00537B8F" w:rsidP="00537B8F">
            <w:pPr>
              <w:spacing w:after="160"/>
              <w:jc w:val="both"/>
              <w:rPr>
                <w:kern w:val="20"/>
              </w:rPr>
            </w:pPr>
            <w:r w:rsidRPr="00537B8F">
              <w:rPr>
                <w:kern w:val="20"/>
              </w:rPr>
              <w:t>Январь</w:t>
            </w:r>
          </w:p>
        </w:tc>
        <w:tc>
          <w:tcPr>
            <w:tcW w:w="8868" w:type="dxa"/>
            <w:tcBorders>
              <w:top w:val="single" w:sz="4" w:space="0" w:color="auto"/>
              <w:left w:val="single" w:sz="4" w:space="0" w:color="auto"/>
              <w:bottom w:val="single" w:sz="4" w:space="0" w:color="auto"/>
              <w:right w:val="single" w:sz="4" w:space="0" w:color="auto"/>
            </w:tcBorders>
            <w:hideMark/>
          </w:tcPr>
          <w:p w14:paraId="3F280A77" w14:textId="77777777" w:rsidR="00537B8F" w:rsidRPr="00537B8F" w:rsidRDefault="00537B8F" w:rsidP="00537B8F">
            <w:pPr>
              <w:spacing w:after="160"/>
              <w:jc w:val="both"/>
              <w:rPr>
                <w:kern w:val="20"/>
              </w:rPr>
            </w:pPr>
            <w:r w:rsidRPr="00537B8F">
              <w:rPr>
                <w:kern w:val="20"/>
              </w:rPr>
              <w:t>Зимние забавы</w:t>
            </w:r>
          </w:p>
        </w:tc>
      </w:tr>
      <w:tr w:rsidR="00537B8F" w:rsidRPr="00537B8F" w14:paraId="1FC3F56A"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1BB6B71B" w14:textId="77777777" w:rsidR="00537B8F" w:rsidRPr="00537B8F" w:rsidRDefault="00537B8F" w:rsidP="00537B8F">
            <w:pPr>
              <w:spacing w:after="160"/>
              <w:jc w:val="both"/>
              <w:rPr>
                <w:kern w:val="20"/>
              </w:rPr>
            </w:pPr>
            <w:r w:rsidRPr="00537B8F">
              <w:rPr>
                <w:kern w:val="20"/>
              </w:rPr>
              <w:t>Февраль</w:t>
            </w:r>
          </w:p>
        </w:tc>
        <w:tc>
          <w:tcPr>
            <w:tcW w:w="8868" w:type="dxa"/>
            <w:tcBorders>
              <w:top w:val="single" w:sz="4" w:space="0" w:color="auto"/>
              <w:left w:val="single" w:sz="4" w:space="0" w:color="auto"/>
              <w:bottom w:val="single" w:sz="4" w:space="0" w:color="auto"/>
              <w:right w:val="single" w:sz="4" w:space="0" w:color="auto"/>
            </w:tcBorders>
            <w:hideMark/>
          </w:tcPr>
          <w:p w14:paraId="4B9B4C1E" w14:textId="77777777" w:rsidR="00537B8F" w:rsidRPr="00537B8F" w:rsidRDefault="00537B8F" w:rsidP="00537B8F">
            <w:pPr>
              <w:spacing w:after="160"/>
              <w:jc w:val="both"/>
              <w:rPr>
                <w:kern w:val="20"/>
              </w:rPr>
            </w:pPr>
            <w:r w:rsidRPr="00537B8F">
              <w:rPr>
                <w:kern w:val="20"/>
              </w:rPr>
              <w:t>День защитников Отечества!</w:t>
            </w:r>
          </w:p>
        </w:tc>
      </w:tr>
      <w:tr w:rsidR="00537B8F" w:rsidRPr="00537B8F" w14:paraId="3DAA7D1E"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3BAAA72B" w14:textId="77777777" w:rsidR="00537B8F" w:rsidRPr="00537B8F" w:rsidRDefault="00537B8F" w:rsidP="00537B8F">
            <w:pPr>
              <w:spacing w:after="160"/>
              <w:jc w:val="both"/>
              <w:rPr>
                <w:kern w:val="20"/>
              </w:rPr>
            </w:pPr>
            <w:r w:rsidRPr="00537B8F">
              <w:rPr>
                <w:kern w:val="20"/>
              </w:rPr>
              <w:t>Март</w:t>
            </w:r>
          </w:p>
        </w:tc>
        <w:tc>
          <w:tcPr>
            <w:tcW w:w="8868" w:type="dxa"/>
            <w:tcBorders>
              <w:top w:val="single" w:sz="4" w:space="0" w:color="auto"/>
              <w:left w:val="single" w:sz="4" w:space="0" w:color="auto"/>
              <w:bottom w:val="single" w:sz="4" w:space="0" w:color="auto"/>
              <w:right w:val="single" w:sz="4" w:space="0" w:color="auto"/>
            </w:tcBorders>
            <w:hideMark/>
          </w:tcPr>
          <w:p w14:paraId="1CDBF749" w14:textId="77777777" w:rsidR="00537B8F" w:rsidRPr="00537B8F" w:rsidRDefault="00537B8F" w:rsidP="00537B8F">
            <w:pPr>
              <w:spacing w:after="160"/>
              <w:jc w:val="both"/>
              <w:rPr>
                <w:kern w:val="20"/>
              </w:rPr>
            </w:pPr>
            <w:r w:rsidRPr="00537B8F">
              <w:rPr>
                <w:kern w:val="20"/>
              </w:rPr>
              <w:t>Женский день 8 марта!</w:t>
            </w:r>
          </w:p>
        </w:tc>
      </w:tr>
      <w:tr w:rsidR="00537B8F" w:rsidRPr="00537B8F" w14:paraId="12BB4019"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508EBA52" w14:textId="77777777" w:rsidR="00537B8F" w:rsidRPr="00537B8F" w:rsidRDefault="00537B8F" w:rsidP="00537B8F">
            <w:pPr>
              <w:spacing w:after="160"/>
              <w:jc w:val="both"/>
              <w:rPr>
                <w:kern w:val="20"/>
              </w:rPr>
            </w:pPr>
            <w:r w:rsidRPr="00537B8F">
              <w:rPr>
                <w:kern w:val="20"/>
              </w:rPr>
              <w:t>Апрель</w:t>
            </w:r>
          </w:p>
        </w:tc>
        <w:tc>
          <w:tcPr>
            <w:tcW w:w="8868" w:type="dxa"/>
            <w:tcBorders>
              <w:top w:val="single" w:sz="4" w:space="0" w:color="auto"/>
              <w:left w:val="single" w:sz="4" w:space="0" w:color="auto"/>
              <w:bottom w:val="single" w:sz="4" w:space="0" w:color="auto"/>
              <w:right w:val="single" w:sz="4" w:space="0" w:color="auto"/>
            </w:tcBorders>
            <w:hideMark/>
          </w:tcPr>
          <w:p w14:paraId="0E8EAE23" w14:textId="77777777" w:rsidR="00537B8F" w:rsidRPr="00537B8F" w:rsidRDefault="00537B8F" w:rsidP="00537B8F">
            <w:pPr>
              <w:spacing w:after="160"/>
              <w:jc w:val="both"/>
              <w:rPr>
                <w:kern w:val="20"/>
              </w:rPr>
            </w:pPr>
            <w:r w:rsidRPr="00537B8F">
              <w:rPr>
                <w:kern w:val="20"/>
              </w:rPr>
              <w:t>День космонавтики!</w:t>
            </w:r>
          </w:p>
        </w:tc>
      </w:tr>
      <w:tr w:rsidR="00537B8F" w:rsidRPr="00537B8F" w14:paraId="73B63D3D"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3496A838" w14:textId="77777777" w:rsidR="00537B8F" w:rsidRPr="00537B8F" w:rsidRDefault="00537B8F" w:rsidP="00537B8F">
            <w:pPr>
              <w:spacing w:after="160"/>
              <w:jc w:val="both"/>
              <w:rPr>
                <w:kern w:val="20"/>
              </w:rPr>
            </w:pPr>
            <w:r w:rsidRPr="00537B8F">
              <w:rPr>
                <w:kern w:val="20"/>
              </w:rPr>
              <w:t>Май</w:t>
            </w:r>
          </w:p>
        </w:tc>
        <w:tc>
          <w:tcPr>
            <w:tcW w:w="8868" w:type="dxa"/>
            <w:tcBorders>
              <w:top w:val="single" w:sz="4" w:space="0" w:color="auto"/>
              <w:left w:val="single" w:sz="4" w:space="0" w:color="auto"/>
              <w:bottom w:val="single" w:sz="4" w:space="0" w:color="auto"/>
              <w:right w:val="single" w:sz="4" w:space="0" w:color="auto"/>
            </w:tcBorders>
            <w:hideMark/>
          </w:tcPr>
          <w:p w14:paraId="12C03B79" w14:textId="77777777" w:rsidR="00537B8F" w:rsidRPr="00537B8F" w:rsidRDefault="00537B8F" w:rsidP="00537B8F">
            <w:pPr>
              <w:spacing w:after="160"/>
              <w:rPr>
                <w:kern w:val="20"/>
              </w:rPr>
            </w:pPr>
            <w:r w:rsidRPr="00537B8F">
              <w:rPr>
                <w:kern w:val="20"/>
              </w:rPr>
              <w:t>Выпускной. День Победы!</w:t>
            </w:r>
          </w:p>
        </w:tc>
      </w:tr>
      <w:tr w:rsidR="00537B8F" w:rsidRPr="00537B8F" w14:paraId="5D17F60B" w14:textId="77777777" w:rsidTr="004A59DB">
        <w:trPr>
          <w:trHeight w:val="249"/>
        </w:trPr>
        <w:tc>
          <w:tcPr>
            <w:tcW w:w="1322" w:type="dxa"/>
            <w:tcBorders>
              <w:top w:val="single" w:sz="4" w:space="0" w:color="auto"/>
              <w:left w:val="single" w:sz="4" w:space="0" w:color="auto"/>
              <w:bottom w:val="single" w:sz="4" w:space="0" w:color="auto"/>
              <w:right w:val="single" w:sz="4" w:space="0" w:color="auto"/>
            </w:tcBorders>
            <w:hideMark/>
          </w:tcPr>
          <w:p w14:paraId="3158346A" w14:textId="77777777" w:rsidR="00537B8F" w:rsidRPr="00537B8F" w:rsidRDefault="00537B8F" w:rsidP="00537B8F">
            <w:pPr>
              <w:spacing w:after="160"/>
              <w:jc w:val="both"/>
              <w:rPr>
                <w:kern w:val="20"/>
              </w:rPr>
            </w:pPr>
            <w:r w:rsidRPr="00537B8F">
              <w:rPr>
                <w:kern w:val="20"/>
              </w:rPr>
              <w:t>Июнь</w:t>
            </w:r>
          </w:p>
        </w:tc>
        <w:tc>
          <w:tcPr>
            <w:tcW w:w="8868" w:type="dxa"/>
            <w:tcBorders>
              <w:top w:val="single" w:sz="4" w:space="0" w:color="auto"/>
              <w:left w:val="single" w:sz="4" w:space="0" w:color="auto"/>
              <w:bottom w:val="single" w:sz="4" w:space="0" w:color="auto"/>
              <w:right w:val="single" w:sz="4" w:space="0" w:color="auto"/>
            </w:tcBorders>
            <w:hideMark/>
          </w:tcPr>
          <w:p w14:paraId="1FDF85AD" w14:textId="77777777" w:rsidR="00537B8F" w:rsidRPr="00537B8F" w:rsidRDefault="00537B8F" w:rsidP="00537B8F">
            <w:pPr>
              <w:spacing w:after="160"/>
              <w:jc w:val="both"/>
              <w:rPr>
                <w:kern w:val="20"/>
              </w:rPr>
            </w:pPr>
            <w:r w:rsidRPr="00537B8F">
              <w:rPr>
                <w:kern w:val="20"/>
              </w:rPr>
              <w:t>День защиты детей</w:t>
            </w:r>
          </w:p>
        </w:tc>
      </w:tr>
      <w:tr w:rsidR="00537B8F" w:rsidRPr="00537B8F" w14:paraId="775E86FE" w14:textId="77777777" w:rsidTr="004A59DB">
        <w:trPr>
          <w:trHeight w:val="263"/>
        </w:trPr>
        <w:tc>
          <w:tcPr>
            <w:tcW w:w="1322" w:type="dxa"/>
            <w:tcBorders>
              <w:top w:val="single" w:sz="4" w:space="0" w:color="auto"/>
              <w:left w:val="single" w:sz="4" w:space="0" w:color="auto"/>
              <w:bottom w:val="single" w:sz="4" w:space="0" w:color="auto"/>
              <w:right w:val="single" w:sz="4" w:space="0" w:color="auto"/>
            </w:tcBorders>
            <w:hideMark/>
          </w:tcPr>
          <w:p w14:paraId="7B46E6AC" w14:textId="77777777" w:rsidR="00537B8F" w:rsidRPr="00537B8F" w:rsidRDefault="00537B8F" w:rsidP="00537B8F">
            <w:pPr>
              <w:spacing w:after="160"/>
              <w:jc w:val="both"/>
              <w:rPr>
                <w:kern w:val="20"/>
              </w:rPr>
            </w:pPr>
            <w:r w:rsidRPr="00537B8F">
              <w:rPr>
                <w:kern w:val="20"/>
              </w:rPr>
              <w:t xml:space="preserve">Июль </w:t>
            </w:r>
          </w:p>
        </w:tc>
        <w:tc>
          <w:tcPr>
            <w:tcW w:w="8868" w:type="dxa"/>
            <w:tcBorders>
              <w:top w:val="single" w:sz="4" w:space="0" w:color="auto"/>
              <w:left w:val="single" w:sz="4" w:space="0" w:color="auto"/>
              <w:bottom w:val="single" w:sz="4" w:space="0" w:color="auto"/>
              <w:right w:val="single" w:sz="4" w:space="0" w:color="auto"/>
            </w:tcBorders>
            <w:hideMark/>
          </w:tcPr>
          <w:p w14:paraId="6A0C5D27" w14:textId="77777777" w:rsidR="00537B8F" w:rsidRPr="00537B8F" w:rsidRDefault="00537B8F" w:rsidP="00537B8F">
            <w:pPr>
              <w:spacing w:after="160"/>
              <w:jc w:val="both"/>
              <w:rPr>
                <w:kern w:val="20"/>
              </w:rPr>
            </w:pPr>
            <w:r w:rsidRPr="00537B8F">
              <w:rPr>
                <w:kern w:val="20"/>
              </w:rPr>
              <w:t>Летний физкультурный праздник</w:t>
            </w:r>
          </w:p>
        </w:tc>
      </w:tr>
      <w:tr w:rsidR="00537B8F" w:rsidRPr="00537B8F" w14:paraId="057D12D4" w14:textId="77777777" w:rsidTr="004A59DB">
        <w:trPr>
          <w:trHeight w:val="263"/>
        </w:trPr>
        <w:tc>
          <w:tcPr>
            <w:tcW w:w="1322" w:type="dxa"/>
            <w:tcBorders>
              <w:top w:val="single" w:sz="4" w:space="0" w:color="auto"/>
              <w:left w:val="single" w:sz="4" w:space="0" w:color="auto"/>
              <w:bottom w:val="single" w:sz="4" w:space="0" w:color="auto"/>
              <w:right w:val="single" w:sz="4" w:space="0" w:color="auto"/>
            </w:tcBorders>
            <w:hideMark/>
          </w:tcPr>
          <w:p w14:paraId="006DB8B6" w14:textId="77777777" w:rsidR="00537B8F" w:rsidRPr="00537B8F" w:rsidRDefault="00537B8F" w:rsidP="00537B8F">
            <w:pPr>
              <w:spacing w:after="160"/>
              <w:jc w:val="both"/>
              <w:rPr>
                <w:kern w:val="20"/>
              </w:rPr>
            </w:pPr>
            <w:r w:rsidRPr="00537B8F">
              <w:rPr>
                <w:kern w:val="20"/>
              </w:rPr>
              <w:t>Август</w:t>
            </w:r>
          </w:p>
        </w:tc>
        <w:tc>
          <w:tcPr>
            <w:tcW w:w="8868" w:type="dxa"/>
            <w:tcBorders>
              <w:top w:val="single" w:sz="4" w:space="0" w:color="auto"/>
              <w:left w:val="single" w:sz="4" w:space="0" w:color="auto"/>
              <w:bottom w:val="single" w:sz="4" w:space="0" w:color="auto"/>
              <w:right w:val="single" w:sz="4" w:space="0" w:color="auto"/>
            </w:tcBorders>
            <w:hideMark/>
          </w:tcPr>
          <w:p w14:paraId="0C53CA1B" w14:textId="77777777" w:rsidR="00537B8F" w:rsidRPr="00537B8F" w:rsidRDefault="00537B8F" w:rsidP="00537B8F">
            <w:pPr>
              <w:spacing w:after="160"/>
              <w:jc w:val="both"/>
              <w:rPr>
                <w:kern w:val="20"/>
              </w:rPr>
            </w:pPr>
            <w:r w:rsidRPr="00537B8F">
              <w:rPr>
                <w:kern w:val="20"/>
              </w:rPr>
              <w:t xml:space="preserve">Экологический праздник </w:t>
            </w:r>
          </w:p>
        </w:tc>
      </w:tr>
    </w:tbl>
    <w:p w14:paraId="2A4803A8" w14:textId="77777777" w:rsidR="00537B8F" w:rsidRPr="00537B8F" w:rsidRDefault="00537B8F" w:rsidP="00537B8F">
      <w:pPr>
        <w:spacing w:after="0"/>
        <w:rPr>
          <w:rFonts w:ascii="Times New Roman" w:eastAsia="Times New Roman" w:hAnsi="Times New Roman" w:cs="Times New Roman"/>
          <w:sz w:val="24"/>
          <w:szCs w:val="24"/>
          <w:lang w:eastAsia="ru-RU"/>
        </w:rPr>
      </w:pPr>
    </w:p>
    <w:p w14:paraId="27C0FB71" w14:textId="77777777" w:rsidR="00537B8F" w:rsidRPr="00537B8F" w:rsidRDefault="00537B8F" w:rsidP="00537B8F">
      <w:pPr>
        <w:spacing w:after="0" w:line="240" w:lineRule="auto"/>
        <w:ind w:firstLine="709"/>
        <w:jc w:val="both"/>
        <w:rPr>
          <w:rFonts w:ascii="Times New Roman" w:hAnsi="Times New Roman"/>
          <w:sz w:val="28"/>
        </w:rPr>
      </w:pPr>
    </w:p>
    <w:p w14:paraId="317AF11C" w14:textId="77777777" w:rsidR="00537B8F" w:rsidRPr="00537B8F" w:rsidRDefault="00537B8F" w:rsidP="00537B8F">
      <w:pPr>
        <w:spacing w:after="160" w:line="240" w:lineRule="auto"/>
        <w:rPr>
          <w:rFonts w:ascii="Times New Roman" w:hAnsi="Times New Roman"/>
          <w:sz w:val="28"/>
        </w:rPr>
      </w:pPr>
    </w:p>
    <w:p w14:paraId="6EC334EC" w14:textId="77777777" w:rsidR="009278E5" w:rsidRDefault="009278E5" w:rsidP="009278E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КАЛЕНДАРНЫЙ УЧЕБНЫЙ ГРАФИК</w:t>
      </w:r>
    </w:p>
    <w:p w14:paraId="51D227DC" w14:textId="77777777" w:rsidR="009278E5" w:rsidRDefault="009278E5" w:rsidP="009278E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дошкольного отделения</w:t>
      </w:r>
    </w:p>
    <w:p w14:paraId="065012F2" w14:textId="77777777" w:rsidR="009278E5" w:rsidRDefault="009278E5" w:rsidP="009278E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2026 -2027 учебный год</w:t>
      </w:r>
    </w:p>
    <w:p w14:paraId="48F3703B" w14:textId="77777777" w:rsidR="009278E5" w:rsidRDefault="009278E5" w:rsidP="009278E5">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(Приложение к АОП </w:t>
      </w:r>
      <w:proofErr w:type="gramStart"/>
      <w:r>
        <w:rPr>
          <w:rFonts w:ascii="Times New Roman" w:eastAsia="Times New Roman" w:hAnsi="Times New Roman" w:cs="Times New Roman"/>
          <w:i/>
          <w:sz w:val="24"/>
          <w:szCs w:val="24"/>
          <w:lang w:eastAsia="ru-RU"/>
        </w:rPr>
        <w:t>ДО</w:t>
      </w:r>
      <w:proofErr w:type="gramEnd"/>
      <w:r>
        <w:rPr>
          <w:rFonts w:ascii="Times New Roman" w:eastAsia="Times New Roman" w:hAnsi="Times New Roman" w:cs="Times New Roman"/>
          <w:i/>
          <w:sz w:val="24"/>
          <w:szCs w:val="24"/>
          <w:lang w:eastAsia="ru-RU"/>
        </w:rPr>
        <w:t>)</w:t>
      </w:r>
    </w:p>
    <w:p w14:paraId="3E25689E" w14:textId="77777777" w:rsidR="009278E5" w:rsidRDefault="009278E5" w:rsidP="009278E5">
      <w:pPr>
        <w:rPr>
          <w:rFonts w:ascii="Times New Roman" w:eastAsia="Times New Roman" w:hAnsi="Times New Roman" w:cs="Times New Roman"/>
          <w:i/>
          <w:sz w:val="24"/>
          <w:szCs w:val="24"/>
          <w:lang w:eastAsia="ru-RU"/>
        </w:rPr>
      </w:pPr>
    </w:p>
    <w:p w14:paraId="3C2B3F6E" w14:textId="77777777" w:rsidR="009278E5" w:rsidRDefault="009278E5" w:rsidP="009278E5">
      <w:pPr>
        <w:ind w:firstLine="708"/>
        <w:rPr>
          <w:rFonts w:ascii="Times New Roman" w:eastAsia="Times New Roman" w:hAnsi="Times New Roman" w:cs="Times New Roman"/>
          <w:sz w:val="24"/>
          <w:szCs w:val="24"/>
          <w:lang w:eastAsia="ru-RU"/>
        </w:rPr>
      </w:pPr>
    </w:p>
    <w:p w14:paraId="622D241E" w14:textId="77777777" w:rsidR="009278E5" w:rsidRDefault="009278E5" w:rsidP="009278E5">
      <w:pPr>
        <w:ind w:firstLine="708"/>
        <w:rPr>
          <w:rFonts w:ascii="Times New Roman" w:eastAsia="Times New Roman" w:hAnsi="Times New Roman" w:cs="Times New Roman"/>
          <w:sz w:val="24"/>
          <w:szCs w:val="24"/>
          <w:lang w:eastAsia="ru-RU"/>
        </w:rPr>
      </w:pPr>
    </w:p>
    <w:p w14:paraId="78CF85D6" w14:textId="77777777" w:rsidR="009278E5" w:rsidRDefault="009278E5" w:rsidP="009278E5">
      <w:pPr>
        <w:ind w:firstLine="708"/>
        <w:rPr>
          <w:rFonts w:ascii="Times New Roman" w:eastAsia="Times New Roman" w:hAnsi="Times New Roman" w:cs="Times New Roman"/>
          <w:sz w:val="24"/>
          <w:szCs w:val="24"/>
          <w:lang w:eastAsia="ru-RU"/>
        </w:rPr>
      </w:pPr>
    </w:p>
    <w:p w14:paraId="4C4E5502" w14:textId="77777777" w:rsidR="009278E5" w:rsidRDefault="009278E5" w:rsidP="009278E5">
      <w:pPr>
        <w:ind w:firstLine="708"/>
        <w:rPr>
          <w:rFonts w:ascii="Times New Roman" w:eastAsia="Times New Roman" w:hAnsi="Times New Roman" w:cs="Times New Roman"/>
          <w:sz w:val="24"/>
          <w:szCs w:val="24"/>
          <w:lang w:eastAsia="ru-RU"/>
        </w:rPr>
      </w:pPr>
    </w:p>
    <w:p w14:paraId="742007B6" w14:textId="77777777" w:rsidR="009278E5" w:rsidRDefault="009278E5" w:rsidP="009278E5">
      <w:pPr>
        <w:ind w:firstLine="708"/>
        <w:rPr>
          <w:rFonts w:ascii="Times New Roman" w:eastAsia="Times New Roman" w:hAnsi="Times New Roman" w:cs="Times New Roman"/>
          <w:sz w:val="24"/>
          <w:szCs w:val="24"/>
          <w:lang w:eastAsia="ru-RU"/>
        </w:rPr>
      </w:pPr>
    </w:p>
    <w:p w14:paraId="0BD4D718" w14:textId="77777777" w:rsidR="009278E5" w:rsidRDefault="009278E5" w:rsidP="009278E5">
      <w:pPr>
        <w:ind w:firstLine="708"/>
        <w:rPr>
          <w:rFonts w:ascii="Times New Roman" w:eastAsia="Times New Roman" w:hAnsi="Times New Roman" w:cs="Times New Roman"/>
          <w:sz w:val="24"/>
          <w:szCs w:val="24"/>
          <w:lang w:eastAsia="ru-RU"/>
        </w:rPr>
      </w:pPr>
    </w:p>
    <w:p w14:paraId="7F4C5E80" w14:textId="77777777" w:rsidR="009278E5" w:rsidRDefault="009278E5" w:rsidP="009278E5">
      <w:pPr>
        <w:ind w:firstLine="708"/>
        <w:rPr>
          <w:rFonts w:ascii="Times New Roman" w:eastAsia="Times New Roman" w:hAnsi="Times New Roman" w:cs="Times New Roman"/>
          <w:sz w:val="24"/>
          <w:szCs w:val="24"/>
          <w:lang w:eastAsia="ru-RU"/>
        </w:rPr>
      </w:pPr>
    </w:p>
    <w:p w14:paraId="2FD249D7" w14:textId="77777777" w:rsidR="009278E5" w:rsidRDefault="009278E5" w:rsidP="009278E5">
      <w:pPr>
        <w:ind w:firstLine="708"/>
        <w:rPr>
          <w:rFonts w:ascii="Times New Roman" w:eastAsia="Times New Roman" w:hAnsi="Times New Roman" w:cs="Times New Roman"/>
          <w:sz w:val="24"/>
          <w:szCs w:val="24"/>
          <w:lang w:eastAsia="ru-RU"/>
        </w:rPr>
      </w:pPr>
    </w:p>
    <w:p w14:paraId="316781F7" w14:textId="77777777" w:rsidR="009278E5" w:rsidRDefault="009278E5" w:rsidP="009278E5">
      <w:pPr>
        <w:ind w:firstLine="708"/>
        <w:rPr>
          <w:rFonts w:ascii="Times New Roman" w:eastAsia="Times New Roman" w:hAnsi="Times New Roman" w:cs="Times New Roman"/>
          <w:sz w:val="24"/>
          <w:szCs w:val="24"/>
          <w:lang w:eastAsia="ru-RU"/>
        </w:rPr>
      </w:pPr>
    </w:p>
    <w:p w14:paraId="6AF1B7CB" w14:textId="77777777" w:rsidR="009278E5" w:rsidRDefault="009278E5" w:rsidP="009278E5">
      <w:pPr>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Челябинск, 2026 г.</w:t>
      </w:r>
    </w:p>
    <w:p w14:paraId="5624E97F" w14:textId="77777777" w:rsidR="009278E5" w:rsidRDefault="009278E5" w:rsidP="009278E5">
      <w:pPr>
        <w:ind w:firstLine="708"/>
        <w:rPr>
          <w:rFonts w:ascii="Times New Roman" w:eastAsia="Times New Roman" w:hAnsi="Times New Roman" w:cs="Times New Roman"/>
          <w:sz w:val="24"/>
          <w:szCs w:val="24"/>
          <w:lang w:eastAsia="ru-RU"/>
        </w:rPr>
      </w:pPr>
    </w:p>
    <w:p w14:paraId="611E85A0" w14:textId="77777777" w:rsidR="009278E5" w:rsidRDefault="009278E5" w:rsidP="009278E5">
      <w:pPr>
        <w:ind w:firstLine="708"/>
        <w:rPr>
          <w:rFonts w:ascii="Times New Roman" w:eastAsia="Times New Roman" w:hAnsi="Times New Roman" w:cs="Times New Roman"/>
          <w:sz w:val="24"/>
          <w:szCs w:val="24"/>
          <w:lang w:eastAsia="ru-RU"/>
        </w:rPr>
      </w:pPr>
    </w:p>
    <w:p w14:paraId="6AF938D1" w14:textId="77777777" w:rsidR="009278E5" w:rsidRDefault="009278E5" w:rsidP="009278E5">
      <w:pPr>
        <w:ind w:firstLine="708"/>
        <w:rPr>
          <w:rFonts w:ascii="Times New Roman" w:eastAsia="Times New Roman" w:hAnsi="Times New Roman" w:cs="Times New Roman"/>
          <w:sz w:val="24"/>
          <w:szCs w:val="24"/>
          <w:lang w:eastAsia="ru-RU"/>
        </w:rPr>
      </w:pPr>
    </w:p>
    <w:p w14:paraId="7605A721" w14:textId="77777777" w:rsidR="009278E5" w:rsidRDefault="009278E5" w:rsidP="009278E5">
      <w:pPr>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Пояснительная записка</w:t>
      </w:r>
    </w:p>
    <w:p w14:paraId="51E98AE8" w14:textId="77777777" w:rsidR="009278E5" w:rsidRDefault="009278E5" w:rsidP="009278E5">
      <w:pPr>
        <w:ind w:firstLine="708"/>
        <w:rPr>
          <w:rFonts w:ascii="Times New Roman" w:eastAsia="Times New Roman" w:hAnsi="Times New Roman" w:cs="Times New Roman"/>
          <w:sz w:val="24"/>
          <w:szCs w:val="24"/>
          <w:lang w:eastAsia="ru-RU"/>
        </w:rPr>
      </w:pPr>
    </w:p>
    <w:p w14:paraId="0782D21B" w14:textId="77777777" w:rsidR="009278E5" w:rsidRDefault="009278E5" w:rsidP="009278E5">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Календарный учебный график разработан в соответствии: </w:t>
      </w:r>
    </w:p>
    <w:p w14:paraId="40C317E5" w14:textId="77777777" w:rsidR="009278E5" w:rsidRDefault="009278E5" w:rsidP="009278E5">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ФЗ РФ «Об образовании в Российской Федерации» № 273-ФЗ от 29 декабря 2012 г; </w:t>
      </w:r>
    </w:p>
    <w:p w14:paraId="17788DFA" w14:textId="77777777" w:rsidR="009278E5" w:rsidRDefault="009278E5" w:rsidP="009278E5">
      <w:pPr>
        <w:ind w:firstLine="708"/>
        <w:jc w:val="both"/>
        <w:rPr>
          <w:rFonts w:ascii="Times New Roman" w:hAnsi="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sz w:val="24"/>
          <w:szCs w:val="24"/>
        </w:rPr>
        <w:t xml:space="preserve">Федеральным государственным образовательным стандартом дошкольного образования утв. приказом Министерства образования и науки РФ от 17.10.2013 №1155; </w:t>
      </w:r>
    </w:p>
    <w:p w14:paraId="06EB64E0" w14:textId="77777777" w:rsidR="009278E5" w:rsidRDefault="009278E5" w:rsidP="009278E5">
      <w:pPr>
        <w:ind w:firstLine="708"/>
        <w:jc w:val="both"/>
        <w:rPr>
          <w:rFonts w:ascii="Times New Roman" w:hAnsi="Times New Roman"/>
          <w:sz w:val="24"/>
          <w:szCs w:val="24"/>
        </w:rPr>
      </w:pPr>
      <w:r>
        <w:rPr>
          <w:rFonts w:ascii="Times New Roman" w:hAnsi="Times New Roman"/>
          <w:sz w:val="24"/>
          <w:szCs w:val="24"/>
        </w:rPr>
        <w:t>-</w:t>
      </w:r>
      <w:r w:rsidRPr="00330F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7CE5">
        <w:rPr>
          <w:rFonts w:ascii="Times New Roman" w:hAnsi="Times New Roman" w:cs="Times New Roman"/>
          <w:sz w:val="24"/>
          <w:szCs w:val="24"/>
        </w:rPr>
        <w:t xml:space="preserve">Федеральной </w:t>
      </w:r>
      <w:r>
        <w:rPr>
          <w:rFonts w:ascii="Times New Roman" w:hAnsi="Times New Roman" w:cs="Times New Roman"/>
          <w:sz w:val="24"/>
          <w:szCs w:val="24"/>
        </w:rPr>
        <w:t xml:space="preserve">адаптированной </w:t>
      </w:r>
      <w:r w:rsidRPr="00477CE5">
        <w:rPr>
          <w:rFonts w:ascii="Times New Roman" w:hAnsi="Times New Roman" w:cs="Times New Roman"/>
          <w:sz w:val="24"/>
          <w:szCs w:val="24"/>
        </w:rPr>
        <w:t xml:space="preserve">образовательной программой дошкольного образования (принятой приказом Министерства </w:t>
      </w:r>
      <w:r>
        <w:rPr>
          <w:rFonts w:ascii="Times New Roman" w:hAnsi="Times New Roman" w:cs="Times New Roman"/>
          <w:sz w:val="24"/>
          <w:szCs w:val="24"/>
        </w:rPr>
        <w:t>П</w:t>
      </w:r>
      <w:r w:rsidRPr="00477CE5">
        <w:rPr>
          <w:rFonts w:ascii="Times New Roman" w:hAnsi="Times New Roman" w:cs="Times New Roman"/>
          <w:sz w:val="24"/>
          <w:szCs w:val="24"/>
        </w:rPr>
        <w:t>росвещения Российской Федерации от 2</w:t>
      </w:r>
      <w:r>
        <w:rPr>
          <w:rFonts w:ascii="Times New Roman" w:hAnsi="Times New Roman" w:cs="Times New Roman"/>
          <w:sz w:val="24"/>
          <w:szCs w:val="24"/>
        </w:rPr>
        <w:t>4</w:t>
      </w:r>
      <w:r w:rsidRPr="00477CE5">
        <w:rPr>
          <w:rFonts w:ascii="Times New Roman" w:hAnsi="Times New Roman" w:cs="Times New Roman"/>
          <w:sz w:val="24"/>
          <w:szCs w:val="24"/>
        </w:rPr>
        <w:t>.11.2022 г. N 102</w:t>
      </w:r>
      <w:r>
        <w:rPr>
          <w:rFonts w:ascii="Times New Roman" w:hAnsi="Times New Roman" w:cs="Times New Roman"/>
          <w:sz w:val="24"/>
          <w:szCs w:val="24"/>
        </w:rPr>
        <w:t>2</w:t>
      </w:r>
      <w:r w:rsidRPr="00477CE5">
        <w:rPr>
          <w:rFonts w:ascii="Times New Roman" w:hAnsi="Times New Roman" w:cs="Times New Roman"/>
          <w:sz w:val="24"/>
          <w:szCs w:val="24"/>
        </w:rPr>
        <w:t>)</w:t>
      </w:r>
      <w:r>
        <w:rPr>
          <w:rFonts w:ascii="Times New Roman" w:hAnsi="Times New Roman" w:cs="Times New Roman"/>
          <w:sz w:val="24"/>
          <w:szCs w:val="24"/>
        </w:rPr>
        <w:t>;</w:t>
      </w:r>
    </w:p>
    <w:p w14:paraId="0F898992" w14:textId="77777777" w:rsidR="009278E5" w:rsidRDefault="009278E5" w:rsidP="009278E5">
      <w:pPr>
        <w:ind w:firstLine="708"/>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 xml:space="preserve">Приказом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14:paraId="2A6F4F40" w14:textId="77777777" w:rsidR="009278E5" w:rsidRDefault="009278E5" w:rsidP="009278E5">
      <w:pPr>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Постановлением Главного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w:t>
      </w:r>
    </w:p>
    <w:p w14:paraId="0B402059" w14:textId="77777777" w:rsidR="009278E5" w:rsidRDefault="009278E5" w:rsidP="009278E5">
      <w:pPr>
        <w:ind w:firstLine="708"/>
        <w:jc w:val="both"/>
        <w:rPr>
          <w:rFonts w:ascii="Times New Roman" w:hAnsi="Times New Roman" w:cs="Times New Roman"/>
          <w:color w:val="333333"/>
          <w:sz w:val="24"/>
          <w:szCs w:val="24"/>
        </w:rPr>
      </w:pPr>
      <w:r>
        <w:rPr>
          <w:rFonts w:ascii="Times New Roman" w:hAnsi="Times New Roman" w:cs="Times New Roman"/>
          <w:sz w:val="24"/>
          <w:szCs w:val="24"/>
        </w:rPr>
        <w:t xml:space="preserve">-   </w:t>
      </w:r>
      <w:r>
        <w:rPr>
          <w:rFonts w:ascii="Times New Roman" w:hAnsi="Times New Roman" w:cs="Times New Roman"/>
          <w:color w:val="333333"/>
          <w:sz w:val="24"/>
          <w:szCs w:val="24"/>
        </w:rPr>
        <w:t>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w:t>
      </w:r>
    </w:p>
    <w:p w14:paraId="36259E7F" w14:textId="77777777" w:rsidR="009278E5" w:rsidRDefault="009278E5" w:rsidP="009278E5">
      <w:pPr>
        <w:ind w:firstLine="708"/>
        <w:jc w:val="both"/>
        <w:rPr>
          <w:rFonts w:ascii="Times New Roman" w:eastAsia="Times New Roman" w:hAnsi="Times New Roman" w:cs="Times New Roman"/>
          <w:sz w:val="24"/>
          <w:szCs w:val="24"/>
          <w:lang w:eastAsia="ru-RU"/>
        </w:rPr>
      </w:pPr>
      <w:r>
        <w:rPr>
          <w:rFonts w:ascii="Times New Roman" w:hAnsi="Times New Roman"/>
          <w:bCs/>
          <w:sz w:val="24"/>
          <w:szCs w:val="24"/>
        </w:rPr>
        <w:t xml:space="preserve">-  </w:t>
      </w:r>
      <w:r>
        <w:rPr>
          <w:rFonts w:ascii="Times New Roman" w:eastAsia="Times New Roman" w:hAnsi="Times New Roman" w:cs="Times New Roman"/>
          <w:sz w:val="24"/>
          <w:szCs w:val="24"/>
          <w:lang w:eastAsia="ru-RU"/>
        </w:rPr>
        <w:t xml:space="preserve">Уставом </w:t>
      </w:r>
      <w:r>
        <w:rPr>
          <w:rFonts w:ascii="Times New Roman" w:hAnsi="Times New Roman" w:cs="Times New Roman"/>
          <w:sz w:val="24"/>
          <w:szCs w:val="24"/>
        </w:rPr>
        <w:t>МБОУ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К)ОШ № 11 г. Челябинска»</w:t>
      </w:r>
      <w:r>
        <w:rPr>
          <w:rFonts w:ascii="Times New Roman" w:eastAsia="Times New Roman" w:hAnsi="Times New Roman" w:cs="Times New Roman"/>
          <w:sz w:val="24"/>
          <w:szCs w:val="24"/>
          <w:lang w:eastAsia="ru-RU"/>
        </w:rPr>
        <w:t xml:space="preserve">, </w:t>
      </w:r>
    </w:p>
    <w:p w14:paraId="5C3E2F66" w14:textId="77777777" w:rsidR="009278E5" w:rsidRDefault="009278E5" w:rsidP="009278E5">
      <w:pPr>
        <w:ind w:firstLine="708"/>
        <w:jc w:val="both"/>
        <w:rPr>
          <w:rFonts w:ascii="Times New Roman" w:hAnsi="Times New Roman" w:cs="Times New Roman"/>
          <w:sz w:val="24"/>
          <w:szCs w:val="24"/>
        </w:rPr>
      </w:pPr>
      <w:r>
        <w:rPr>
          <w:rFonts w:ascii="Times New Roman" w:hAnsi="Times New Roman" w:cs="Times New Roman"/>
          <w:sz w:val="24"/>
          <w:szCs w:val="24"/>
        </w:rPr>
        <w:t>-  Адаптированной образовательной программой дошкольного образования дошкольного отделения МБОУ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К)ОШ № 11 г. Челябинска» детей с ТНР;</w:t>
      </w:r>
    </w:p>
    <w:p w14:paraId="58AD3DE9" w14:textId="77777777" w:rsidR="009278E5" w:rsidRDefault="009278E5" w:rsidP="009278E5">
      <w:pPr>
        <w:pStyle w:val="af4"/>
        <w:spacing w:line="276" w:lineRule="auto"/>
        <w:ind w:firstLine="709"/>
        <w:jc w:val="both"/>
        <w:rPr>
          <w:i/>
          <w:szCs w:val="28"/>
        </w:rPr>
      </w:pPr>
      <w:r>
        <w:t>В дошкольном отделении функционируют 2 группы компенсирующей направленности для детей с тяжелыми нарушениями речи.</w:t>
      </w:r>
    </w:p>
    <w:p w14:paraId="092CF607" w14:textId="77777777" w:rsidR="009278E5" w:rsidRDefault="009278E5" w:rsidP="009278E5">
      <w:pPr>
        <w:ind w:firstLine="709"/>
        <w:jc w:val="both"/>
        <w:rPr>
          <w:rFonts w:ascii="Times New Roman" w:hAnsi="Times New Roman" w:cs="Times New Roman"/>
          <w:sz w:val="24"/>
          <w:szCs w:val="24"/>
        </w:rPr>
      </w:pPr>
      <w:r>
        <w:rPr>
          <w:rFonts w:ascii="Times New Roman" w:hAnsi="Times New Roman" w:cs="Times New Roman"/>
          <w:sz w:val="24"/>
          <w:szCs w:val="24"/>
        </w:rPr>
        <w:t>Режим работы дошкольного отделения: г</w:t>
      </w:r>
      <w:r>
        <w:rPr>
          <w:rFonts w:ascii="Times New Roman" w:eastAsia="Calibri" w:hAnsi="Times New Roman" w:cs="Times New Roman"/>
          <w:sz w:val="24"/>
          <w:szCs w:val="24"/>
        </w:rPr>
        <w:t xml:space="preserve">руппы функционируют в </w:t>
      </w:r>
      <w:proofErr w:type="gramStart"/>
      <w:r>
        <w:rPr>
          <w:rFonts w:ascii="Times New Roman" w:eastAsia="Calibri" w:hAnsi="Times New Roman" w:cs="Times New Roman"/>
          <w:sz w:val="24"/>
          <w:szCs w:val="24"/>
        </w:rPr>
        <w:t>режиме полного дня</w:t>
      </w:r>
      <w:proofErr w:type="gramEnd"/>
      <w:r>
        <w:rPr>
          <w:rFonts w:ascii="Times New Roman" w:eastAsia="Calibri" w:hAnsi="Times New Roman" w:cs="Times New Roman"/>
          <w:sz w:val="24"/>
          <w:szCs w:val="24"/>
        </w:rPr>
        <w:t xml:space="preserve"> </w:t>
      </w:r>
      <w:r>
        <w:rPr>
          <w:rFonts w:ascii="Times New Roman" w:eastAsia="Times New Roman" w:hAnsi="Times New Roman" w:cs="Times New Roman"/>
          <w:bCs/>
          <w:sz w:val="24"/>
          <w:szCs w:val="24"/>
          <w:lang w:eastAsia="ru-RU"/>
        </w:rPr>
        <w:t>с 7</w:t>
      </w:r>
      <w:r>
        <w:rPr>
          <w:rFonts w:ascii="Times New Roman" w:eastAsia="Times New Roman" w:hAnsi="Times New Roman" w:cs="Times New Roman"/>
          <w:bCs/>
          <w:sz w:val="24"/>
          <w:szCs w:val="24"/>
          <w:vertAlign w:val="superscript"/>
          <w:lang w:eastAsia="ru-RU"/>
        </w:rPr>
        <w:t>00 </w:t>
      </w:r>
      <w:r>
        <w:rPr>
          <w:rFonts w:ascii="Times New Roman" w:eastAsia="Times New Roman" w:hAnsi="Times New Roman" w:cs="Times New Roman"/>
          <w:bCs/>
          <w:sz w:val="24"/>
          <w:szCs w:val="24"/>
          <w:lang w:eastAsia="ru-RU"/>
        </w:rPr>
        <w:t> до 19</w:t>
      </w:r>
      <w:r>
        <w:rPr>
          <w:rFonts w:ascii="Times New Roman" w:eastAsia="Times New Roman" w:hAnsi="Times New Roman" w:cs="Times New Roman"/>
          <w:bCs/>
          <w:sz w:val="24"/>
          <w:szCs w:val="24"/>
          <w:vertAlign w:val="superscript"/>
          <w:lang w:eastAsia="ru-RU"/>
        </w:rPr>
        <w:t>00 </w:t>
      </w:r>
      <w:r>
        <w:rPr>
          <w:rFonts w:ascii="Times New Roman" w:eastAsia="Times New Roman" w:hAnsi="Times New Roman" w:cs="Times New Roman"/>
          <w:bCs/>
          <w:sz w:val="24"/>
          <w:szCs w:val="24"/>
          <w:lang w:eastAsia="ru-RU"/>
        </w:rPr>
        <w:t xml:space="preserve">часов </w:t>
      </w:r>
      <w:r>
        <w:rPr>
          <w:rFonts w:ascii="Times New Roman" w:eastAsia="Calibri" w:hAnsi="Times New Roman" w:cs="Times New Roman"/>
          <w:sz w:val="24"/>
          <w:szCs w:val="24"/>
        </w:rPr>
        <w:t>(12-часового пребывания) при 5-дневной рабочей неделе</w:t>
      </w:r>
      <w:r>
        <w:rPr>
          <w:rFonts w:ascii="Times New Roman" w:hAnsi="Times New Roman" w:cs="Times New Roman"/>
          <w:sz w:val="24"/>
          <w:szCs w:val="24"/>
        </w:rPr>
        <w:t>.</w:t>
      </w:r>
    </w:p>
    <w:p w14:paraId="1CE730FA" w14:textId="77777777" w:rsidR="009278E5" w:rsidRDefault="009278E5" w:rsidP="009278E5">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Выходные дни: </w:t>
      </w:r>
      <w:r>
        <w:rPr>
          <w:rFonts w:ascii="Times New Roman" w:eastAsia="Times New Roman" w:hAnsi="Times New Roman" w:cs="Times New Roman"/>
          <w:sz w:val="24"/>
          <w:szCs w:val="24"/>
          <w:lang w:eastAsia="ru-RU"/>
        </w:rPr>
        <w:t>суббота, воскресенье, праздничные дни, установленные законодательством Российской Федерации.</w:t>
      </w:r>
    </w:p>
    <w:p w14:paraId="6C4EB6C4" w14:textId="77777777" w:rsidR="009278E5" w:rsidRDefault="009278E5" w:rsidP="009278E5">
      <w:pPr>
        <w:pStyle w:val="Li"/>
        <w:spacing w:line="276" w:lineRule="auto"/>
        <w:ind w:firstLine="709"/>
        <w:jc w:val="both"/>
        <w:rPr>
          <w:color w:val="auto"/>
        </w:rPr>
      </w:pPr>
      <w:r>
        <w:t>Количество воспитанников – 20.</w:t>
      </w:r>
    </w:p>
    <w:p w14:paraId="22C67624" w14:textId="77777777" w:rsidR="009278E5" w:rsidRDefault="009278E5" w:rsidP="009278E5">
      <w:pPr>
        <w:pStyle w:val="Li"/>
        <w:spacing w:line="276" w:lineRule="auto"/>
        <w:ind w:firstLine="709"/>
        <w:jc w:val="both"/>
        <w:rPr>
          <w:color w:val="auto"/>
        </w:rPr>
      </w:pPr>
      <w:r>
        <w:t xml:space="preserve">Наполняемость групп: разновозрастная группа компенсирующей направленности для детей с ТНР № 1 – 9 детей; разновозрастная группа компенсирующей направленности для детей с ТНР № 2 – 11 детей, </w:t>
      </w:r>
    </w:p>
    <w:p w14:paraId="32AEFD26" w14:textId="77777777" w:rsidR="009278E5" w:rsidRDefault="009278E5" w:rsidP="009278E5">
      <w:pPr>
        <w:ind w:firstLine="709"/>
        <w:jc w:val="both"/>
        <w:rPr>
          <w:rFonts w:ascii="Times New Roman" w:hAnsi="Times New Roman" w:cs="Times New Roman"/>
          <w:sz w:val="24"/>
          <w:szCs w:val="24"/>
        </w:rPr>
      </w:pPr>
      <w:r>
        <w:rPr>
          <w:rFonts w:ascii="Times New Roman" w:hAnsi="Times New Roman" w:cs="Times New Roman"/>
          <w:sz w:val="24"/>
          <w:szCs w:val="24"/>
        </w:rPr>
        <w:t>Учебный год начинается  01.09.2026 и заканчивается 31.05.2027 года.</w:t>
      </w:r>
    </w:p>
    <w:p w14:paraId="7E326BE0" w14:textId="46835582" w:rsidR="009278E5" w:rsidRDefault="009278E5" w:rsidP="009278E5">
      <w:pPr>
        <w:ind w:firstLine="709"/>
        <w:jc w:val="both"/>
        <w:rPr>
          <w:rFonts w:ascii="Times New Roman" w:hAnsi="Times New Roman" w:cs="Times New Roman"/>
          <w:sz w:val="24"/>
          <w:szCs w:val="24"/>
        </w:rPr>
      </w:pPr>
      <w:r>
        <w:rPr>
          <w:rFonts w:ascii="Times New Roman" w:hAnsi="Times New Roman" w:cs="Times New Roman"/>
          <w:sz w:val="24"/>
          <w:szCs w:val="24"/>
        </w:rPr>
        <w:t>График предусматривает учебный период, мониторинг развития и освоения адаптированной основной образовательной программы детьми с ТНР, каникулярное время, летний оздоровительный период.</w:t>
      </w:r>
    </w:p>
    <w:p w14:paraId="6F615EBE" w14:textId="77777777" w:rsidR="009278E5" w:rsidRDefault="009278E5" w:rsidP="009278E5">
      <w:pPr>
        <w:ind w:firstLine="709"/>
        <w:jc w:val="both"/>
        <w:rPr>
          <w:rFonts w:ascii="Times New Roman" w:hAnsi="Times New Roman" w:cs="Times New Roman"/>
          <w:sz w:val="24"/>
          <w:szCs w:val="24"/>
        </w:rPr>
      </w:pPr>
    </w:p>
    <w:p w14:paraId="057C8E4C" w14:textId="77777777" w:rsidR="009278E5" w:rsidRDefault="009278E5" w:rsidP="009278E5">
      <w:pPr>
        <w:jc w:val="right"/>
        <w:rPr>
          <w:rFonts w:ascii="Times New Roman" w:hAnsi="Times New Roman" w:cs="Times New Roman"/>
          <w:sz w:val="24"/>
          <w:szCs w:val="24"/>
        </w:rPr>
      </w:pPr>
    </w:p>
    <w:p w14:paraId="166BA30C" w14:textId="77777777" w:rsidR="009278E5" w:rsidRDefault="009278E5" w:rsidP="009278E5">
      <w:pPr>
        <w:jc w:val="center"/>
        <w:rPr>
          <w:rFonts w:ascii="Times New Roman" w:hAnsi="Times New Roman" w:cs="Times New Roman"/>
          <w:sz w:val="24"/>
          <w:szCs w:val="24"/>
        </w:rPr>
      </w:pPr>
      <w:r>
        <w:rPr>
          <w:rFonts w:ascii="Times New Roman" w:hAnsi="Times New Roman" w:cs="Times New Roman"/>
          <w:sz w:val="24"/>
          <w:szCs w:val="24"/>
        </w:rPr>
        <w:t>Таблица 1</w:t>
      </w:r>
    </w:p>
    <w:tbl>
      <w:tblPr>
        <w:tblW w:w="1254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61"/>
        <w:gridCol w:w="3114"/>
        <w:gridCol w:w="850"/>
        <w:gridCol w:w="141"/>
        <w:gridCol w:w="30"/>
        <w:gridCol w:w="1204"/>
        <w:gridCol w:w="1892"/>
        <w:gridCol w:w="2049"/>
      </w:tblGrid>
      <w:tr w:rsidR="009278E5" w14:paraId="066FBC38" w14:textId="77777777" w:rsidTr="009278E5">
        <w:trPr>
          <w:gridAfter w:val="7"/>
          <w:wAfter w:w="9280" w:type="dxa"/>
          <w:trHeight w:val="464"/>
        </w:trPr>
        <w:tc>
          <w:tcPr>
            <w:tcW w:w="3261" w:type="dxa"/>
            <w:vMerge w:val="restart"/>
            <w:tcBorders>
              <w:top w:val="single" w:sz="4" w:space="0" w:color="auto"/>
              <w:left w:val="outset" w:sz="6" w:space="0" w:color="auto"/>
              <w:bottom w:val="outset" w:sz="6" w:space="0" w:color="auto"/>
              <w:right w:val="outset" w:sz="6" w:space="0" w:color="auto"/>
            </w:tcBorders>
            <w:hideMark/>
          </w:tcPr>
          <w:p w14:paraId="3A5AC7FF"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p w14:paraId="47B743CC"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p w14:paraId="5CB0D1DC"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Содержание</w:t>
            </w:r>
          </w:p>
        </w:tc>
      </w:tr>
      <w:tr w:rsidR="009278E5" w14:paraId="09CE2B6E" w14:textId="77777777" w:rsidTr="009278E5">
        <w:tc>
          <w:tcPr>
            <w:tcW w:w="3261" w:type="dxa"/>
            <w:vMerge/>
            <w:tcBorders>
              <w:top w:val="single" w:sz="4" w:space="0" w:color="auto"/>
              <w:left w:val="outset" w:sz="6" w:space="0" w:color="auto"/>
              <w:bottom w:val="outset" w:sz="6" w:space="0" w:color="auto"/>
              <w:right w:val="outset" w:sz="6" w:space="0" w:color="auto"/>
            </w:tcBorders>
            <w:vAlign w:val="center"/>
            <w:hideMark/>
          </w:tcPr>
          <w:p w14:paraId="079454EA" w14:textId="77777777" w:rsidR="009278E5" w:rsidRDefault="009278E5" w:rsidP="004A59DB">
            <w:pPr>
              <w:rPr>
                <w:rFonts w:ascii="Times New Roman" w:eastAsia="Times New Roman" w:hAnsi="Times New Roman" w:cs="Times New Roman"/>
                <w:sz w:val="20"/>
                <w:szCs w:val="20"/>
                <w:lang w:eastAsia="ru-RU"/>
              </w:rPr>
            </w:pPr>
          </w:p>
        </w:tc>
        <w:tc>
          <w:tcPr>
            <w:tcW w:w="3964" w:type="dxa"/>
            <w:gridSpan w:val="2"/>
            <w:tcBorders>
              <w:top w:val="outset" w:sz="6" w:space="0" w:color="auto"/>
              <w:left w:val="outset" w:sz="6" w:space="0" w:color="auto"/>
              <w:bottom w:val="outset" w:sz="6" w:space="0" w:color="auto"/>
              <w:right w:val="single" w:sz="4" w:space="0" w:color="auto"/>
            </w:tcBorders>
            <w:hideMark/>
          </w:tcPr>
          <w:p w14:paraId="608A3AB2"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Разновозрастная </w:t>
            </w:r>
          </w:p>
          <w:p w14:paraId="31FAA684"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группа компенсирующей направленности </w:t>
            </w:r>
          </w:p>
          <w:p w14:paraId="77D2E659"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для детей </w:t>
            </w:r>
            <w:r>
              <w:rPr>
                <w:rFonts w:ascii="Times New Roman" w:eastAsia="Times New Roman" w:hAnsi="Times New Roman" w:cs="Times New Roman"/>
                <w:sz w:val="20"/>
                <w:szCs w:val="20"/>
                <w:lang w:val="en-US" w:eastAsia="ru-RU"/>
              </w:rPr>
              <w:t>V</w:t>
            </w:r>
            <w:r>
              <w:rPr>
                <w:rFonts w:ascii="Times New Roman" w:eastAsia="Times New Roman" w:hAnsi="Times New Roman" w:cs="Times New Roman"/>
                <w:sz w:val="20"/>
                <w:szCs w:val="20"/>
                <w:lang w:eastAsia="ru-RU"/>
              </w:rPr>
              <w:t xml:space="preserve"> вида</w:t>
            </w:r>
          </w:p>
          <w:p w14:paraId="70DBE0B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(с 4 до 7 лет)</w:t>
            </w:r>
          </w:p>
        </w:tc>
        <w:tc>
          <w:tcPr>
            <w:tcW w:w="5316" w:type="dxa"/>
            <w:gridSpan w:val="5"/>
            <w:tcBorders>
              <w:top w:val="outset" w:sz="6" w:space="0" w:color="auto"/>
              <w:left w:val="single" w:sz="4" w:space="0" w:color="auto"/>
              <w:bottom w:val="outset" w:sz="6" w:space="0" w:color="auto"/>
              <w:right w:val="outset" w:sz="6" w:space="0" w:color="auto"/>
            </w:tcBorders>
            <w:hideMark/>
          </w:tcPr>
          <w:p w14:paraId="3E48940A"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Разновозрастная группа</w:t>
            </w:r>
          </w:p>
          <w:p w14:paraId="01640918"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компенсирующей направленности </w:t>
            </w:r>
          </w:p>
          <w:p w14:paraId="75BD9FCD"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V</w:t>
            </w:r>
            <w:r>
              <w:rPr>
                <w:rFonts w:ascii="Times New Roman" w:eastAsia="Times New Roman" w:hAnsi="Times New Roman" w:cs="Times New Roman"/>
                <w:sz w:val="20"/>
                <w:szCs w:val="20"/>
                <w:lang w:eastAsia="ru-RU"/>
              </w:rPr>
              <w:t xml:space="preserve"> вида</w:t>
            </w:r>
          </w:p>
          <w:p w14:paraId="06A8839F"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(с 5 до 7 лет)</w:t>
            </w:r>
          </w:p>
        </w:tc>
      </w:tr>
      <w:tr w:rsidR="009278E5" w14:paraId="28423D35"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4564C512"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Режим работы Учреждения</w:t>
            </w:r>
          </w:p>
        </w:tc>
        <w:tc>
          <w:tcPr>
            <w:tcW w:w="3964" w:type="dxa"/>
            <w:gridSpan w:val="2"/>
            <w:tcBorders>
              <w:top w:val="outset" w:sz="6" w:space="0" w:color="auto"/>
              <w:left w:val="outset" w:sz="6" w:space="0" w:color="auto"/>
              <w:bottom w:val="outset" w:sz="6" w:space="0" w:color="auto"/>
              <w:right w:val="single" w:sz="4" w:space="0" w:color="auto"/>
            </w:tcBorders>
            <w:hideMark/>
          </w:tcPr>
          <w:p w14:paraId="45E9208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Режим </w:t>
            </w:r>
          </w:p>
          <w:p w14:paraId="1B919E7B"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полного дня</w:t>
            </w:r>
          </w:p>
          <w:p w14:paraId="3C799A7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часового пребывания)</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2026BF0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Режим </w:t>
            </w:r>
          </w:p>
          <w:p w14:paraId="097AA764"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полного дня</w:t>
            </w:r>
          </w:p>
          <w:p w14:paraId="41745DE0"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часового пребывания)</w:t>
            </w:r>
          </w:p>
        </w:tc>
      </w:tr>
      <w:tr w:rsidR="009278E5" w14:paraId="072804E2"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1032E42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возрастных групп</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0B66C9F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015DD10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9278E5" w14:paraId="6285C64F"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25500CB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Учебный год:</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0B03EFA8"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01.09.2026 - 31.05.2027</w:t>
            </w:r>
          </w:p>
          <w:p w14:paraId="310DB9D7"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 недель)</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769F38F8"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01.09.2026 - 31.05.2027</w:t>
            </w:r>
          </w:p>
          <w:p w14:paraId="55596BB4"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 недель)</w:t>
            </w:r>
          </w:p>
        </w:tc>
      </w:tr>
      <w:tr w:rsidR="009278E5" w14:paraId="377204C2"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4115B072"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I </w:t>
            </w:r>
            <w:r>
              <w:rPr>
                <w:rFonts w:ascii="Times New Roman" w:eastAsia="Times New Roman" w:hAnsi="Times New Roman" w:cs="Times New Roman"/>
                <w:sz w:val="20"/>
                <w:szCs w:val="20"/>
                <w:lang w:eastAsia="ru-RU"/>
              </w:rPr>
              <w:t>полугодие</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781EE6E5"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 недель</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548CC518"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 недель</w:t>
            </w:r>
          </w:p>
        </w:tc>
      </w:tr>
      <w:tr w:rsidR="009278E5" w14:paraId="4F453559"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2C2D548E"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II</w:t>
            </w:r>
            <w:r>
              <w:rPr>
                <w:rFonts w:ascii="Times New Roman" w:eastAsia="Times New Roman" w:hAnsi="Times New Roman" w:cs="Times New Roman"/>
                <w:sz w:val="20"/>
                <w:szCs w:val="20"/>
                <w:lang w:eastAsia="ru-RU"/>
              </w:rPr>
              <w:t> полугодие</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6211896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 недель</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55D108A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 недель</w:t>
            </w:r>
          </w:p>
        </w:tc>
      </w:tr>
      <w:tr w:rsidR="009278E5" w14:paraId="038C392F" w14:textId="77777777" w:rsidTr="009278E5">
        <w:tc>
          <w:tcPr>
            <w:tcW w:w="3261" w:type="dxa"/>
            <w:tcBorders>
              <w:top w:val="outset" w:sz="6" w:space="0" w:color="auto"/>
              <w:left w:val="outset" w:sz="6" w:space="0" w:color="auto"/>
              <w:bottom w:val="outset" w:sz="6" w:space="0" w:color="auto"/>
              <w:right w:val="outset" w:sz="6" w:space="0" w:color="auto"/>
            </w:tcBorders>
            <w:vAlign w:val="center"/>
          </w:tcPr>
          <w:p w14:paraId="2D1C72E5" w14:textId="77777777" w:rsidR="009278E5" w:rsidRDefault="009278E5" w:rsidP="004A59DB">
            <w:pPr>
              <w:rPr>
                <w:rFonts w:ascii="Times New Roman" w:hAnsi="Times New Roman" w:cs="Times New Roman"/>
                <w:sz w:val="20"/>
                <w:szCs w:val="20"/>
              </w:rPr>
            </w:pPr>
          </w:p>
          <w:p w14:paraId="377093AF" w14:textId="77777777" w:rsidR="009278E5" w:rsidRDefault="009278E5" w:rsidP="004A59DB">
            <w:pPr>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Мониторинг развития и освоения АОП </w:t>
            </w:r>
            <w:proofErr w:type="gramStart"/>
            <w:r>
              <w:rPr>
                <w:rFonts w:ascii="Times New Roman" w:hAnsi="Times New Roman" w:cs="Times New Roman"/>
                <w:sz w:val="20"/>
                <w:szCs w:val="20"/>
              </w:rPr>
              <w:t>ДО</w:t>
            </w:r>
            <w:proofErr w:type="gramEnd"/>
            <w:r>
              <w:rPr>
                <w:rFonts w:ascii="Times New Roman" w:hAnsi="Times New Roman" w:cs="Times New Roman"/>
                <w:sz w:val="20"/>
                <w:szCs w:val="20"/>
              </w:rPr>
              <w:t xml:space="preserve"> детьми</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74DE67E7"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01.09.2026-15.09.2026</w:t>
            </w:r>
          </w:p>
          <w:p w14:paraId="13450620"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( 2 недели)</w:t>
            </w:r>
          </w:p>
          <w:p w14:paraId="5A08C12E"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15.05.2027 - 30.05.2027</w:t>
            </w:r>
          </w:p>
          <w:p w14:paraId="1CE7ED7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недели)</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088D82FD"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01.09.2026-15.09.2026</w:t>
            </w:r>
          </w:p>
          <w:p w14:paraId="37E6E37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( 2 недели)</w:t>
            </w:r>
          </w:p>
          <w:p w14:paraId="2FB08DD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15.05.2027 - 30.05.2027</w:t>
            </w:r>
          </w:p>
          <w:p w14:paraId="233D590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недели)</w:t>
            </w:r>
          </w:p>
        </w:tc>
      </w:tr>
      <w:tr w:rsidR="009278E5" w14:paraId="07ED298C" w14:textId="77777777" w:rsidTr="009278E5">
        <w:tc>
          <w:tcPr>
            <w:tcW w:w="3261" w:type="dxa"/>
            <w:tcBorders>
              <w:top w:val="outset" w:sz="6" w:space="0" w:color="auto"/>
              <w:left w:val="outset" w:sz="6" w:space="0" w:color="auto"/>
              <w:bottom w:val="outset" w:sz="6" w:space="0" w:color="auto"/>
              <w:right w:val="outset" w:sz="6" w:space="0" w:color="auto"/>
            </w:tcBorders>
            <w:vAlign w:val="center"/>
          </w:tcPr>
          <w:p w14:paraId="357A6DEE" w14:textId="77777777" w:rsidR="009278E5" w:rsidRDefault="009278E5" w:rsidP="004A59DB">
            <w:pPr>
              <w:rPr>
                <w:rFonts w:ascii="Times New Roman" w:eastAsia="Times New Roman" w:hAnsi="Times New Roman" w:cs="Times New Roman"/>
                <w:sz w:val="20"/>
                <w:szCs w:val="20"/>
                <w:lang w:eastAsia="ru-RU"/>
              </w:rPr>
            </w:pPr>
          </w:p>
          <w:p w14:paraId="34D82398"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Зимние каникулы</w:t>
            </w:r>
          </w:p>
          <w:p w14:paraId="62DA59C8" w14:textId="77777777" w:rsidR="009278E5" w:rsidRDefault="009278E5" w:rsidP="004A59DB">
            <w:pPr>
              <w:rPr>
                <w:rFonts w:ascii="Times New Roman" w:eastAsia="Times New Roman" w:hAnsi="Times New Roman" w:cs="Times New Roman"/>
                <w:sz w:val="20"/>
                <w:szCs w:val="20"/>
                <w:lang w:eastAsia="ru-RU"/>
              </w:rPr>
            </w:pPr>
          </w:p>
        </w:tc>
        <w:tc>
          <w:tcPr>
            <w:tcW w:w="3964" w:type="dxa"/>
            <w:gridSpan w:val="2"/>
            <w:tcBorders>
              <w:top w:val="outset" w:sz="6" w:space="0" w:color="auto"/>
              <w:left w:val="outset" w:sz="6" w:space="0" w:color="auto"/>
              <w:bottom w:val="outset" w:sz="6" w:space="0" w:color="auto"/>
              <w:right w:val="single" w:sz="4" w:space="0" w:color="auto"/>
            </w:tcBorders>
            <w:vAlign w:val="center"/>
          </w:tcPr>
          <w:p w14:paraId="6DB32625" w14:textId="77777777" w:rsidR="009278E5" w:rsidRDefault="009278E5" w:rsidP="004A59DB">
            <w:pPr>
              <w:spacing w:line="225" w:lineRule="atLeast"/>
              <w:rPr>
                <w:rFonts w:ascii="Times New Roman" w:eastAsia="Times New Roman" w:hAnsi="Times New Roman" w:cs="Times New Roman"/>
                <w:sz w:val="20"/>
                <w:szCs w:val="20"/>
                <w:lang w:eastAsia="ru-RU"/>
              </w:rPr>
            </w:pPr>
          </w:p>
          <w:p w14:paraId="0CCB4724" w14:textId="77777777" w:rsidR="009278E5" w:rsidRDefault="009278E5" w:rsidP="004A59DB">
            <w:pPr>
              <w:spacing w:line="225" w:lineRule="atLeas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28.12.2026-11.01.2027</w:t>
            </w:r>
          </w:p>
          <w:p w14:paraId="6D74E08E"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(2 недели)</w:t>
            </w:r>
          </w:p>
          <w:p w14:paraId="37D7956F" w14:textId="77777777" w:rsidR="009278E5" w:rsidRDefault="009278E5" w:rsidP="004A59DB">
            <w:pPr>
              <w:rPr>
                <w:rFonts w:ascii="Times New Roman" w:eastAsia="Times New Roman" w:hAnsi="Times New Roman" w:cs="Times New Roman"/>
                <w:sz w:val="20"/>
                <w:szCs w:val="20"/>
                <w:lang w:eastAsia="ru-RU"/>
              </w:rPr>
            </w:pPr>
          </w:p>
        </w:tc>
        <w:tc>
          <w:tcPr>
            <w:tcW w:w="5316" w:type="dxa"/>
            <w:gridSpan w:val="5"/>
            <w:tcBorders>
              <w:top w:val="outset" w:sz="6" w:space="0" w:color="auto"/>
              <w:left w:val="single" w:sz="4" w:space="0" w:color="auto"/>
              <w:bottom w:val="outset" w:sz="6" w:space="0" w:color="auto"/>
              <w:right w:val="outset" w:sz="6" w:space="0" w:color="auto"/>
            </w:tcBorders>
            <w:vAlign w:val="center"/>
          </w:tcPr>
          <w:p w14:paraId="648C81E3" w14:textId="77777777" w:rsidR="009278E5" w:rsidRDefault="009278E5" w:rsidP="004A59DB">
            <w:pPr>
              <w:spacing w:line="225" w:lineRule="atLeast"/>
              <w:rPr>
                <w:rFonts w:ascii="Times New Roman" w:eastAsia="Times New Roman" w:hAnsi="Times New Roman" w:cs="Times New Roman"/>
                <w:sz w:val="20"/>
                <w:szCs w:val="20"/>
                <w:lang w:eastAsia="ru-RU"/>
              </w:rPr>
            </w:pPr>
          </w:p>
          <w:p w14:paraId="7D5FD500" w14:textId="77777777" w:rsidR="009278E5" w:rsidRDefault="009278E5" w:rsidP="004A59DB">
            <w:pPr>
              <w:spacing w:line="225" w:lineRule="atLeas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28.12.2026-11.01.2027</w:t>
            </w:r>
          </w:p>
          <w:p w14:paraId="607B64A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(2 недели)</w:t>
            </w:r>
          </w:p>
          <w:p w14:paraId="78D113AF" w14:textId="77777777" w:rsidR="009278E5" w:rsidRDefault="009278E5" w:rsidP="004A59DB">
            <w:pPr>
              <w:rPr>
                <w:rFonts w:ascii="Times New Roman" w:eastAsia="Times New Roman" w:hAnsi="Times New Roman" w:cs="Times New Roman"/>
                <w:sz w:val="20"/>
                <w:szCs w:val="20"/>
                <w:lang w:eastAsia="ru-RU"/>
              </w:rPr>
            </w:pPr>
          </w:p>
        </w:tc>
      </w:tr>
      <w:tr w:rsidR="009278E5" w14:paraId="2CFE9056"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305F94D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Максимальная продолжительность непрерывного бодрствования</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5DDD995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 час</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194FFF37"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 час</w:t>
            </w:r>
          </w:p>
        </w:tc>
      </w:tr>
      <w:tr w:rsidR="009278E5" w14:paraId="1E785000"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3CF4054A"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Ежедневная продолжительность прогулки</w:t>
            </w:r>
          </w:p>
        </w:tc>
        <w:tc>
          <w:tcPr>
            <w:tcW w:w="3964" w:type="dxa"/>
            <w:gridSpan w:val="2"/>
            <w:tcBorders>
              <w:top w:val="outset" w:sz="6" w:space="0" w:color="auto"/>
              <w:left w:val="outset" w:sz="6" w:space="0" w:color="auto"/>
              <w:bottom w:val="outset" w:sz="6" w:space="0" w:color="auto"/>
              <w:right w:val="single" w:sz="4" w:space="0" w:color="auto"/>
            </w:tcBorders>
            <w:vAlign w:val="center"/>
            <w:hideMark/>
          </w:tcPr>
          <w:p w14:paraId="787BBDBF"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час 00 мин</w:t>
            </w:r>
          </w:p>
        </w:tc>
        <w:tc>
          <w:tcPr>
            <w:tcW w:w="5316" w:type="dxa"/>
            <w:gridSpan w:val="5"/>
            <w:tcBorders>
              <w:top w:val="outset" w:sz="6" w:space="0" w:color="auto"/>
              <w:left w:val="single" w:sz="4" w:space="0" w:color="auto"/>
              <w:bottom w:val="outset" w:sz="6" w:space="0" w:color="auto"/>
              <w:right w:val="outset" w:sz="6" w:space="0" w:color="auto"/>
            </w:tcBorders>
            <w:vAlign w:val="center"/>
            <w:hideMark/>
          </w:tcPr>
          <w:p w14:paraId="3E2B4EBC"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час 00 мин</w:t>
            </w:r>
          </w:p>
        </w:tc>
      </w:tr>
      <w:tr w:rsidR="009278E5" w14:paraId="03282365" w14:textId="77777777" w:rsidTr="009278E5">
        <w:trPr>
          <w:trHeight w:val="392"/>
        </w:trPr>
        <w:tc>
          <w:tcPr>
            <w:tcW w:w="3261" w:type="dxa"/>
            <w:vMerge w:val="restart"/>
            <w:tcBorders>
              <w:top w:val="outset" w:sz="6" w:space="0" w:color="auto"/>
              <w:left w:val="outset" w:sz="6" w:space="0" w:color="auto"/>
              <w:bottom w:val="outset" w:sz="6" w:space="0" w:color="auto"/>
              <w:right w:val="outset" w:sz="6" w:space="0" w:color="auto"/>
            </w:tcBorders>
            <w:vAlign w:val="center"/>
            <w:hideMark/>
          </w:tcPr>
          <w:p w14:paraId="08A1D157"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Количество занятий в неделю </w:t>
            </w:r>
          </w:p>
        </w:tc>
        <w:tc>
          <w:tcPr>
            <w:tcW w:w="3114" w:type="dxa"/>
            <w:tcBorders>
              <w:top w:val="outset" w:sz="6" w:space="0" w:color="auto"/>
              <w:left w:val="outset" w:sz="6" w:space="0" w:color="auto"/>
              <w:bottom w:val="single" w:sz="4" w:space="0" w:color="auto"/>
              <w:right w:val="single" w:sz="4" w:space="0" w:color="auto"/>
            </w:tcBorders>
            <w:vAlign w:val="center"/>
            <w:hideMark/>
          </w:tcPr>
          <w:p w14:paraId="42E8B91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 лет</w:t>
            </w:r>
          </w:p>
        </w:tc>
        <w:tc>
          <w:tcPr>
            <w:tcW w:w="991" w:type="dxa"/>
            <w:gridSpan w:val="2"/>
            <w:tcBorders>
              <w:top w:val="outset" w:sz="6" w:space="0" w:color="auto"/>
              <w:left w:val="single" w:sz="4" w:space="0" w:color="auto"/>
              <w:bottom w:val="single" w:sz="4" w:space="0" w:color="auto"/>
              <w:right w:val="single" w:sz="4" w:space="0" w:color="auto"/>
            </w:tcBorders>
            <w:vAlign w:val="center"/>
            <w:hideMark/>
          </w:tcPr>
          <w:p w14:paraId="75109F6F"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5-6 лет</w:t>
            </w:r>
          </w:p>
        </w:tc>
        <w:tc>
          <w:tcPr>
            <w:tcW w:w="30" w:type="dxa"/>
            <w:tcBorders>
              <w:top w:val="outset" w:sz="6" w:space="0" w:color="auto"/>
              <w:left w:val="single" w:sz="4" w:space="0" w:color="auto"/>
              <w:bottom w:val="single" w:sz="4" w:space="0" w:color="auto"/>
              <w:right w:val="single" w:sz="4" w:space="0" w:color="auto"/>
            </w:tcBorders>
            <w:vAlign w:val="center"/>
            <w:hideMark/>
          </w:tcPr>
          <w:p w14:paraId="19C1527F"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6-7 лет</w:t>
            </w:r>
          </w:p>
        </w:tc>
        <w:tc>
          <w:tcPr>
            <w:tcW w:w="1204" w:type="dxa"/>
            <w:tcBorders>
              <w:top w:val="outset" w:sz="6" w:space="0" w:color="auto"/>
              <w:left w:val="single" w:sz="4" w:space="0" w:color="auto"/>
              <w:bottom w:val="single" w:sz="4" w:space="0" w:color="auto"/>
              <w:right w:val="single" w:sz="4" w:space="0" w:color="auto"/>
            </w:tcBorders>
            <w:vAlign w:val="center"/>
            <w:hideMark/>
          </w:tcPr>
          <w:p w14:paraId="28869EA4"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 лет</w:t>
            </w:r>
          </w:p>
        </w:tc>
        <w:tc>
          <w:tcPr>
            <w:tcW w:w="1892" w:type="dxa"/>
            <w:tcBorders>
              <w:top w:val="outset" w:sz="6" w:space="0" w:color="auto"/>
              <w:left w:val="single" w:sz="4" w:space="0" w:color="auto"/>
              <w:bottom w:val="single" w:sz="4" w:space="0" w:color="auto"/>
              <w:right w:val="single" w:sz="4" w:space="0" w:color="auto"/>
            </w:tcBorders>
            <w:vAlign w:val="center"/>
            <w:hideMark/>
          </w:tcPr>
          <w:p w14:paraId="4F80BE83"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5-6 лет</w:t>
            </w:r>
          </w:p>
        </w:tc>
        <w:tc>
          <w:tcPr>
            <w:tcW w:w="2049" w:type="dxa"/>
            <w:tcBorders>
              <w:top w:val="outset" w:sz="6" w:space="0" w:color="auto"/>
              <w:left w:val="single" w:sz="4" w:space="0" w:color="auto"/>
              <w:bottom w:val="single" w:sz="4" w:space="0" w:color="auto"/>
              <w:right w:val="outset" w:sz="6" w:space="0" w:color="auto"/>
            </w:tcBorders>
            <w:vAlign w:val="center"/>
            <w:hideMark/>
          </w:tcPr>
          <w:p w14:paraId="191985A1"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6-7 лет</w:t>
            </w:r>
          </w:p>
        </w:tc>
      </w:tr>
      <w:tr w:rsidR="009278E5" w14:paraId="5F5CCE6F" w14:textId="77777777" w:rsidTr="009278E5">
        <w:trPr>
          <w:trHeight w:val="472"/>
        </w:trPr>
        <w:tc>
          <w:tcPr>
            <w:tcW w:w="3261" w:type="dxa"/>
            <w:vMerge/>
            <w:tcBorders>
              <w:top w:val="outset" w:sz="6" w:space="0" w:color="auto"/>
              <w:left w:val="outset" w:sz="6" w:space="0" w:color="auto"/>
              <w:bottom w:val="outset" w:sz="6" w:space="0" w:color="auto"/>
              <w:right w:val="outset" w:sz="6" w:space="0" w:color="auto"/>
            </w:tcBorders>
            <w:vAlign w:val="center"/>
            <w:hideMark/>
          </w:tcPr>
          <w:p w14:paraId="35E28C1E" w14:textId="77777777" w:rsidR="009278E5" w:rsidRDefault="009278E5" w:rsidP="004A59DB">
            <w:pPr>
              <w:rPr>
                <w:rFonts w:ascii="Times New Roman" w:eastAsia="Times New Roman" w:hAnsi="Times New Roman" w:cs="Times New Roman"/>
                <w:sz w:val="20"/>
                <w:szCs w:val="20"/>
                <w:lang w:eastAsia="ru-RU"/>
              </w:rPr>
            </w:pPr>
          </w:p>
        </w:tc>
        <w:tc>
          <w:tcPr>
            <w:tcW w:w="3114" w:type="dxa"/>
            <w:tcBorders>
              <w:top w:val="single" w:sz="4" w:space="0" w:color="auto"/>
              <w:left w:val="outset" w:sz="6" w:space="0" w:color="auto"/>
              <w:bottom w:val="outset" w:sz="6" w:space="0" w:color="auto"/>
              <w:right w:val="single" w:sz="4" w:space="0" w:color="auto"/>
            </w:tcBorders>
            <w:vAlign w:val="center"/>
            <w:hideMark/>
          </w:tcPr>
          <w:p w14:paraId="4F263E1B"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991" w:type="dxa"/>
            <w:gridSpan w:val="2"/>
            <w:tcBorders>
              <w:top w:val="single" w:sz="4" w:space="0" w:color="auto"/>
              <w:left w:val="single" w:sz="4" w:space="0" w:color="auto"/>
              <w:bottom w:val="outset" w:sz="6" w:space="0" w:color="auto"/>
              <w:right w:val="single" w:sz="4" w:space="0" w:color="auto"/>
            </w:tcBorders>
            <w:vAlign w:val="center"/>
            <w:hideMark/>
          </w:tcPr>
          <w:p w14:paraId="09296F2C"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30" w:type="dxa"/>
            <w:tcBorders>
              <w:top w:val="single" w:sz="4" w:space="0" w:color="auto"/>
              <w:left w:val="single" w:sz="4" w:space="0" w:color="auto"/>
              <w:bottom w:val="outset" w:sz="6" w:space="0" w:color="auto"/>
              <w:right w:val="single" w:sz="4" w:space="0" w:color="auto"/>
            </w:tcBorders>
            <w:vAlign w:val="center"/>
            <w:hideMark/>
          </w:tcPr>
          <w:p w14:paraId="159AAAE7"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204" w:type="dxa"/>
            <w:tcBorders>
              <w:top w:val="single" w:sz="4" w:space="0" w:color="auto"/>
              <w:left w:val="single" w:sz="4" w:space="0" w:color="auto"/>
              <w:bottom w:val="outset" w:sz="6" w:space="0" w:color="auto"/>
              <w:right w:val="single" w:sz="4" w:space="0" w:color="auto"/>
            </w:tcBorders>
            <w:vAlign w:val="center"/>
            <w:hideMark/>
          </w:tcPr>
          <w:p w14:paraId="699B1112"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892" w:type="dxa"/>
            <w:tcBorders>
              <w:top w:val="single" w:sz="4" w:space="0" w:color="auto"/>
              <w:left w:val="single" w:sz="4" w:space="0" w:color="auto"/>
              <w:bottom w:val="single" w:sz="4" w:space="0" w:color="auto"/>
              <w:right w:val="single" w:sz="4" w:space="0" w:color="auto"/>
            </w:tcBorders>
            <w:vAlign w:val="center"/>
            <w:hideMark/>
          </w:tcPr>
          <w:p w14:paraId="7CEABF5E"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049" w:type="dxa"/>
            <w:tcBorders>
              <w:top w:val="single" w:sz="4" w:space="0" w:color="auto"/>
              <w:left w:val="single" w:sz="4" w:space="0" w:color="auto"/>
              <w:bottom w:val="outset" w:sz="6" w:space="0" w:color="auto"/>
              <w:right w:val="outset" w:sz="6" w:space="0" w:color="auto"/>
            </w:tcBorders>
            <w:vAlign w:val="center"/>
            <w:hideMark/>
          </w:tcPr>
          <w:p w14:paraId="54BC8590"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9278E5" w14:paraId="5F0D295D" w14:textId="77777777" w:rsidTr="009278E5">
        <w:tc>
          <w:tcPr>
            <w:tcW w:w="3261" w:type="dxa"/>
            <w:tcBorders>
              <w:top w:val="outset" w:sz="6" w:space="0" w:color="auto"/>
              <w:left w:val="outset" w:sz="6" w:space="0" w:color="auto"/>
              <w:bottom w:val="outset" w:sz="6" w:space="0" w:color="auto"/>
              <w:right w:val="outset" w:sz="6" w:space="0" w:color="auto"/>
            </w:tcBorders>
            <w:vAlign w:val="center"/>
            <w:hideMark/>
          </w:tcPr>
          <w:p w14:paraId="0668727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Объем дневной образовательной нагрузки </w:t>
            </w:r>
          </w:p>
        </w:tc>
        <w:tc>
          <w:tcPr>
            <w:tcW w:w="3114" w:type="dxa"/>
            <w:tcBorders>
              <w:top w:val="outset" w:sz="6" w:space="0" w:color="auto"/>
              <w:left w:val="outset" w:sz="6" w:space="0" w:color="auto"/>
              <w:bottom w:val="outset" w:sz="6" w:space="0" w:color="auto"/>
              <w:right w:val="single" w:sz="4" w:space="0" w:color="auto"/>
            </w:tcBorders>
            <w:vAlign w:val="center"/>
            <w:hideMark/>
          </w:tcPr>
          <w:p w14:paraId="6FFBCF30"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 мин</w:t>
            </w:r>
          </w:p>
        </w:tc>
        <w:tc>
          <w:tcPr>
            <w:tcW w:w="991" w:type="dxa"/>
            <w:gridSpan w:val="2"/>
            <w:tcBorders>
              <w:top w:val="outset" w:sz="6" w:space="0" w:color="auto"/>
              <w:left w:val="single" w:sz="4" w:space="0" w:color="auto"/>
              <w:bottom w:val="outset" w:sz="6" w:space="0" w:color="auto"/>
              <w:right w:val="single" w:sz="4" w:space="0" w:color="auto"/>
            </w:tcBorders>
            <w:vAlign w:val="center"/>
            <w:hideMark/>
          </w:tcPr>
          <w:p w14:paraId="2A4858BA"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 мин</w:t>
            </w:r>
          </w:p>
        </w:tc>
        <w:tc>
          <w:tcPr>
            <w:tcW w:w="30" w:type="dxa"/>
            <w:tcBorders>
              <w:top w:val="outset" w:sz="6" w:space="0" w:color="auto"/>
              <w:left w:val="single" w:sz="4" w:space="0" w:color="auto"/>
              <w:bottom w:val="outset" w:sz="6" w:space="0" w:color="auto"/>
              <w:right w:val="single" w:sz="4" w:space="0" w:color="auto"/>
            </w:tcBorders>
            <w:vAlign w:val="center"/>
          </w:tcPr>
          <w:p w14:paraId="3480ADD0" w14:textId="77777777" w:rsidR="009278E5" w:rsidRDefault="009278E5" w:rsidP="004A59DB">
            <w:pPr>
              <w:rPr>
                <w:rFonts w:ascii="Times New Roman" w:eastAsia="Times New Roman" w:hAnsi="Times New Roman" w:cs="Times New Roman"/>
                <w:sz w:val="20"/>
                <w:szCs w:val="20"/>
                <w:lang w:eastAsia="ru-RU"/>
              </w:rPr>
            </w:pPr>
          </w:p>
          <w:p w14:paraId="4798E10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90 мин</w:t>
            </w:r>
          </w:p>
          <w:p w14:paraId="4EFD8290" w14:textId="77777777" w:rsidR="009278E5" w:rsidRDefault="009278E5" w:rsidP="004A59DB">
            <w:pPr>
              <w:rPr>
                <w:rFonts w:ascii="Times New Roman" w:eastAsia="Times New Roman" w:hAnsi="Times New Roman" w:cs="Times New Roman"/>
                <w:sz w:val="20"/>
                <w:szCs w:val="20"/>
                <w:lang w:eastAsia="ru-RU"/>
              </w:rPr>
            </w:pPr>
          </w:p>
        </w:tc>
        <w:tc>
          <w:tcPr>
            <w:tcW w:w="1204" w:type="dxa"/>
            <w:tcBorders>
              <w:top w:val="outset" w:sz="6" w:space="0" w:color="auto"/>
              <w:left w:val="single" w:sz="4" w:space="0" w:color="auto"/>
              <w:bottom w:val="outset" w:sz="6" w:space="0" w:color="auto"/>
              <w:right w:val="single" w:sz="4" w:space="0" w:color="auto"/>
            </w:tcBorders>
            <w:vAlign w:val="center"/>
            <w:hideMark/>
          </w:tcPr>
          <w:p w14:paraId="6E86B0EA" w14:textId="77777777" w:rsidR="009278E5" w:rsidRDefault="009278E5" w:rsidP="004A59DB">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 мин</w:t>
            </w:r>
          </w:p>
        </w:tc>
        <w:tc>
          <w:tcPr>
            <w:tcW w:w="1892" w:type="dxa"/>
            <w:tcBorders>
              <w:top w:val="outset" w:sz="6" w:space="0" w:color="auto"/>
              <w:left w:val="single" w:sz="4" w:space="0" w:color="auto"/>
              <w:bottom w:val="outset" w:sz="6" w:space="0" w:color="auto"/>
              <w:right w:val="single" w:sz="4" w:space="0" w:color="auto"/>
            </w:tcBorders>
            <w:vAlign w:val="center"/>
            <w:hideMark/>
          </w:tcPr>
          <w:p w14:paraId="403E02B6"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 мин</w:t>
            </w:r>
          </w:p>
        </w:tc>
        <w:tc>
          <w:tcPr>
            <w:tcW w:w="2049" w:type="dxa"/>
            <w:tcBorders>
              <w:top w:val="outset" w:sz="6" w:space="0" w:color="auto"/>
              <w:left w:val="single" w:sz="4" w:space="0" w:color="auto"/>
              <w:bottom w:val="outset" w:sz="6" w:space="0" w:color="auto"/>
              <w:right w:val="outset" w:sz="6" w:space="0" w:color="auto"/>
            </w:tcBorders>
            <w:vAlign w:val="center"/>
          </w:tcPr>
          <w:p w14:paraId="25FAC3C8" w14:textId="77777777" w:rsidR="009278E5" w:rsidRDefault="009278E5" w:rsidP="004A59DB">
            <w:pPr>
              <w:rPr>
                <w:rFonts w:ascii="Times New Roman" w:eastAsia="Times New Roman" w:hAnsi="Times New Roman" w:cs="Times New Roman"/>
                <w:sz w:val="20"/>
                <w:szCs w:val="20"/>
                <w:lang w:eastAsia="ru-RU"/>
              </w:rPr>
            </w:pPr>
          </w:p>
          <w:p w14:paraId="203583F5" w14:textId="77777777" w:rsidR="009278E5" w:rsidRDefault="009278E5" w:rsidP="004A59D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90 мин</w:t>
            </w:r>
          </w:p>
          <w:p w14:paraId="40141F9A" w14:textId="77777777" w:rsidR="009278E5" w:rsidRDefault="009278E5" w:rsidP="004A59DB">
            <w:pPr>
              <w:rPr>
                <w:rFonts w:ascii="Times New Roman" w:eastAsia="Times New Roman" w:hAnsi="Times New Roman" w:cs="Times New Roman"/>
                <w:sz w:val="20"/>
                <w:szCs w:val="20"/>
                <w:lang w:eastAsia="ru-RU"/>
              </w:rPr>
            </w:pPr>
          </w:p>
        </w:tc>
      </w:tr>
    </w:tbl>
    <w:p w14:paraId="54809334" w14:textId="77777777" w:rsidR="00537B8F" w:rsidRDefault="00537B8F" w:rsidP="00537B8F"/>
    <w:p w14:paraId="29EDE7A9" w14:textId="500B2CA2" w:rsidR="001C6405" w:rsidRDefault="006451BA" w:rsidP="001C6405">
      <w:pPr>
        <w:spacing w:after="0"/>
        <w:jc w:val="both"/>
        <w:rPr>
          <w:rFonts w:ascii="Times New Roman" w:hAnsi="Times New Roman" w:cs="Times New Roman"/>
          <w:b/>
          <w:sz w:val="24"/>
          <w:szCs w:val="24"/>
        </w:rPr>
      </w:pPr>
      <w:bookmarkStart w:id="21" w:name="_Hlk145622610"/>
      <w:bookmarkEnd w:id="16"/>
      <w:r w:rsidRPr="006451BA">
        <w:rPr>
          <w:rFonts w:ascii="Times New Roman" w:eastAsia="Times New Roman" w:hAnsi="Times New Roman" w:cs="Times New Roman"/>
          <w:b/>
          <w:sz w:val="28"/>
          <w:szCs w:val="28"/>
          <w:lang w:eastAsia="ru-RU"/>
        </w:rPr>
        <w:t>К</w:t>
      </w:r>
      <w:r w:rsidR="004E132C" w:rsidRPr="006451BA">
        <w:rPr>
          <w:rFonts w:ascii="Times New Roman" w:eastAsia="Times New Roman" w:hAnsi="Times New Roman" w:cs="Times New Roman"/>
          <w:b/>
          <w:sz w:val="28"/>
          <w:szCs w:val="28"/>
          <w:lang w:eastAsia="ru-RU"/>
        </w:rPr>
        <w:t>алендарный план воспитательной работы</w:t>
      </w:r>
      <w:r w:rsidR="001C6405">
        <w:rPr>
          <w:rFonts w:ascii="Times New Roman" w:eastAsia="Times New Roman" w:hAnsi="Times New Roman" w:cs="Times New Roman"/>
          <w:b/>
          <w:sz w:val="28"/>
          <w:szCs w:val="28"/>
          <w:lang w:eastAsia="ru-RU"/>
        </w:rPr>
        <w:t xml:space="preserve"> </w:t>
      </w:r>
      <w:r w:rsidR="001C6405">
        <w:rPr>
          <w:rFonts w:ascii="Times New Roman" w:hAnsi="Times New Roman" w:cs="Times New Roman"/>
          <w:b/>
          <w:sz w:val="24"/>
          <w:szCs w:val="24"/>
        </w:rPr>
        <w:t>(в соответствии с ФАОП п.54)</w:t>
      </w:r>
    </w:p>
    <w:p w14:paraId="6FAD5A18" w14:textId="6712BF0E" w:rsidR="004E132C" w:rsidRPr="006451BA" w:rsidRDefault="00EF1A92" w:rsidP="001C6405">
      <w:pPr>
        <w:spacing w:after="255"/>
        <w:ind w:firstLine="567"/>
        <w:contextualSpacing/>
        <w:jc w:val="both"/>
        <w:rPr>
          <w:rFonts w:ascii="Times New Roman" w:eastAsia="Times New Roman" w:hAnsi="Times New Roman" w:cs="Times New Roman"/>
          <w:b/>
          <w:sz w:val="28"/>
          <w:szCs w:val="28"/>
          <w:lang w:eastAsia="ru-RU"/>
        </w:rPr>
      </w:pPr>
      <w:hyperlink r:id="rId54" w:history="1">
        <w:r w:rsidR="001C6405" w:rsidRPr="001E2905">
          <w:rPr>
            <w:rStyle w:val="ae"/>
          </w:rPr>
          <w:t>https://edu-frn.spb.ru/files/8F8DPK61DH4WKCOWC48G4SS0G_acrj5VsD7zRtxWZhCIvR.pdf</w:t>
        </w:r>
      </w:hyperlink>
    </w:p>
    <w:p w14:paraId="686633C4"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На основе Программы воспитания и Плана, составляется календарный план воспитательной работы Организации. Организация вправе включать в него мероприятия по ключевым направлениям развития воспитания. План определяет перечень событий, которые могут стать основой для проведения воспитательных мероприятий с детьми.</w:t>
      </w:r>
    </w:p>
    <w:p w14:paraId="33DCD98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Календарный план воспитательной работы разрабатывается в свободной форме с указанием: содержания дел, событий, мероприятий; участвующих дошкольных групп; сроков проведения, в том числе сроков подготовки; ответственных лиц. Формы проведения избираются организацией самостоятельно в зависимости от задач воспитательной работы, возраста обучающихся, их погруженности в смысл праздника.</w:t>
      </w:r>
    </w:p>
    <w:p w14:paraId="3A918BB3"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Дни рождения великих людей нашего Отечества включаются в календарь ситуативно, закрепляются в деятельности обучающихся (чтении, слушании музыки, проектной </w:t>
      </w:r>
      <w:proofErr w:type="gramStart"/>
      <w:r w:rsidRPr="00220853">
        <w:rPr>
          <w:rFonts w:ascii="Times New Roman" w:eastAsia="Times New Roman" w:hAnsi="Times New Roman" w:cs="Times New Roman"/>
          <w:sz w:val="23"/>
          <w:szCs w:val="23"/>
          <w:lang w:eastAsia="ru-RU"/>
        </w:rPr>
        <w:t xml:space="preserve">деятельности) </w:t>
      </w:r>
      <w:proofErr w:type="gramEnd"/>
      <w:r w:rsidRPr="00220853">
        <w:rPr>
          <w:rFonts w:ascii="Times New Roman" w:eastAsia="Times New Roman" w:hAnsi="Times New Roman" w:cs="Times New Roman"/>
          <w:sz w:val="23"/>
          <w:szCs w:val="23"/>
          <w:lang w:eastAsia="ru-RU"/>
        </w:rPr>
        <w:t>Многие праздники могут включаться в календарь воспитательной работы регионально, опираясь на личный опыт ребенка дошкольного возраста, историю региона или членов его семьи.</w:t>
      </w:r>
    </w:p>
    <w:p w14:paraId="7CA9175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Все мероприятия должны проводиться с учетом особенностей Федеральной программы, а также возрастных, физиологических и психоэмоциональных особенностей обучающихся.</w:t>
      </w:r>
    </w:p>
    <w:p w14:paraId="3938D905" w14:textId="77777777" w:rsidR="006451BA" w:rsidRDefault="006451BA" w:rsidP="004C3847">
      <w:pPr>
        <w:spacing w:after="255" w:line="270" w:lineRule="atLeast"/>
        <w:contextualSpacing/>
        <w:rPr>
          <w:rFonts w:ascii="Times New Roman" w:eastAsia="Times New Roman" w:hAnsi="Times New Roman" w:cs="Times New Roman"/>
          <w:sz w:val="23"/>
          <w:szCs w:val="23"/>
          <w:lang w:eastAsia="ru-RU"/>
        </w:rPr>
      </w:pPr>
    </w:p>
    <w:p w14:paraId="7DF118C1" w14:textId="30153902"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6451BA">
        <w:rPr>
          <w:rFonts w:ascii="Times New Roman" w:eastAsia="Times New Roman" w:hAnsi="Times New Roman" w:cs="Times New Roman"/>
          <w:b/>
          <w:sz w:val="23"/>
          <w:szCs w:val="23"/>
          <w:lang w:eastAsia="ru-RU"/>
        </w:rPr>
        <w:t>Перечень основных государственных и народных праздников</w:t>
      </w:r>
      <w:r w:rsidRPr="00220853">
        <w:rPr>
          <w:rFonts w:ascii="Times New Roman" w:eastAsia="Times New Roman" w:hAnsi="Times New Roman" w:cs="Times New Roman"/>
          <w:sz w:val="23"/>
          <w:szCs w:val="23"/>
          <w:lang w:eastAsia="ru-RU"/>
        </w:rPr>
        <w:t xml:space="preserve">, памятных дат в календарном плане воспитательной работы Организации дополняется и актуализируется </w:t>
      </w:r>
      <w:r w:rsidRPr="00220853">
        <w:rPr>
          <w:rFonts w:ascii="Times New Roman" w:eastAsia="Times New Roman" w:hAnsi="Times New Roman" w:cs="Times New Roman"/>
          <w:sz w:val="23"/>
          <w:szCs w:val="23"/>
          <w:lang w:eastAsia="ru-RU"/>
        </w:rPr>
        <w:lastRenderedPageBreak/>
        <w:t>ежегодно в соответствии с памятными датами, юбилеями общероссийского, регионального, местного значения, памятными датами Организации.</w:t>
      </w:r>
    </w:p>
    <w:p w14:paraId="254F8E24"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Январь</w:t>
      </w:r>
    </w:p>
    <w:p w14:paraId="780CAF73"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27 января: День полного освобождения Ленинграда от фашистской блокады; День памяти жертв Холокоста (рекомендуется включать в план воспитательной работы с дошкольниками регионально и (или) ситуативно).</w:t>
      </w:r>
    </w:p>
    <w:p w14:paraId="19B3CDB5"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Февраль</w:t>
      </w:r>
    </w:p>
    <w:p w14:paraId="21E7673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 февраля: день победы Вооруженных сил СССР над армией гитлеровской Германии в 1943 году в Сталинградской битве (рекомендуется включать в план воспитательной работы с дошкольниками регионально и (или) ситуативно);</w:t>
      </w:r>
    </w:p>
    <w:p w14:paraId="456F168C"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8 февраля: День российской науки;</w:t>
      </w:r>
    </w:p>
    <w:p w14:paraId="51C0DED6"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21 февраля: Международный день родного языка;</w:t>
      </w:r>
    </w:p>
    <w:p w14:paraId="6F3199BF"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23 февраля: День защитника Отечества.</w:t>
      </w:r>
    </w:p>
    <w:p w14:paraId="5CE424B4"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Март</w:t>
      </w:r>
    </w:p>
    <w:p w14:paraId="3760F20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8 марта: Международный женский день;</w:t>
      </w:r>
    </w:p>
    <w:p w14:paraId="1D31817C"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18 марта: День воссоединения Крыма с Россией (рекомендуется включать в план воспитательной работы с дошкольниками регионально и (или) ситуативно);</w:t>
      </w:r>
    </w:p>
    <w:p w14:paraId="0F41397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27 марта: Всемирный день театра.</w:t>
      </w:r>
    </w:p>
    <w:p w14:paraId="5445F4F3"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Апрель</w:t>
      </w:r>
    </w:p>
    <w:p w14:paraId="1AD2F801"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12 апреля: День космонавтики, день запуска СССР первого искусственного спутника Земли;</w:t>
      </w:r>
    </w:p>
    <w:p w14:paraId="2A80FD28"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22 апреля: Всемирный день Земли.</w:t>
      </w:r>
    </w:p>
    <w:p w14:paraId="317CA340"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Май</w:t>
      </w:r>
    </w:p>
    <w:p w14:paraId="158F9F2D"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мая: Праздник Весны и Труда;</w:t>
      </w:r>
    </w:p>
    <w:p w14:paraId="41DA3B6B"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9 мая: День Победы;</w:t>
      </w:r>
    </w:p>
    <w:p w14:paraId="6C2648F1"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13 мая: день основания Черноморского флота (рекомендуется включать в план воспитательной работы с дошкольниками регионально и (или) ситуативно);</w:t>
      </w:r>
    </w:p>
    <w:p w14:paraId="13C933EC"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18 мая: день основания Балтийского флота (рекомендуется включать в план воспитательной работы с дошкольниками регионально и (или) ситуативно);</w:t>
      </w:r>
    </w:p>
    <w:p w14:paraId="28D9ADA4"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19 мая: День детских общественных организаций России;</w:t>
      </w:r>
    </w:p>
    <w:p w14:paraId="41E73C4D"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24 мая: День славянской письменности и культуры.</w:t>
      </w:r>
    </w:p>
    <w:p w14:paraId="5F013A00"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Июнь</w:t>
      </w:r>
    </w:p>
    <w:p w14:paraId="4D1AFEA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 xml:space="preserve">1 июня: Международный день защиты </w:t>
      </w:r>
      <w:proofErr w:type="gramStart"/>
      <w:r w:rsidRPr="00220853">
        <w:rPr>
          <w:rFonts w:ascii="Times New Roman" w:eastAsia="Times New Roman" w:hAnsi="Times New Roman" w:cs="Times New Roman"/>
          <w:sz w:val="23"/>
          <w:szCs w:val="23"/>
          <w:lang w:eastAsia="ru-RU"/>
        </w:rPr>
        <w:t>обучающихся</w:t>
      </w:r>
      <w:proofErr w:type="gramEnd"/>
      <w:r w:rsidRPr="00220853">
        <w:rPr>
          <w:rFonts w:ascii="Times New Roman" w:eastAsia="Times New Roman" w:hAnsi="Times New Roman" w:cs="Times New Roman"/>
          <w:sz w:val="23"/>
          <w:szCs w:val="23"/>
          <w:lang w:eastAsia="ru-RU"/>
        </w:rPr>
        <w:t>;</w:t>
      </w:r>
    </w:p>
    <w:p w14:paraId="1FA7E852"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 июня: День эколога;</w:t>
      </w:r>
    </w:p>
    <w:p w14:paraId="0788463E" w14:textId="1DAC494A"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6 июня: день рождения вел</w:t>
      </w:r>
      <w:r w:rsidR="002F4A59">
        <w:rPr>
          <w:rFonts w:ascii="Times New Roman" w:eastAsia="Times New Roman" w:hAnsi="Times New Roman" w:cs="Times New Roman"/>
          <w:sz w:val="23"/>
          <w:szCs w:val="23"/>
          <w:lang w:eastAsia="ru-RU"/>
        </w:rPr>
        <w:t xml:space="preserve">икого русского поэта </w:t>
      </w:r>
      <w:proofErr w:type="spellStart"/>
      <w:r w:rsidR="002F4A59">
        <w:rPr>
          <w:rFonts w:ascii="Times New Roman" w:eastAsia="Times New Roman" w:hAnsi="Times New Roman" w:cs="Times New Roman"/>
          <w:sz w:val="23"/>
          <w:szCs w:val="23"/>
          <w:lang w:eastAsia="ru-RU"/>
        </w:rPr>
        <w:t>А.</w:t>
      </w:r>
      <w:r w:rsidRPr="00220853">
        <w:rPr>
          <w:rFonts w:ascii="Times New Roman" w:eastAsia="Times New Roman" w:hAnsi="Times New Roman" w:cs="Times New Roman"/>
          <w:sz w:val="23"/>
          <w:szCs w:val="23"/>
          <w:lang w:eastAsia="ru-RU"/>
        </w:rPr>
        <w:t>С</w:t>
      </w:r>
      <w:r w:rsidR="002F4A59">
        <w:rPr>
          <w:rFonts w:ascii="Times New Roman" w:eastAsia="Times New Roman" w:hAnsi="Times New Roman" w:cs="Times New Roman"/>
          <w:sz w:val="23"/>
          <w:szCs w:val="23"/>
          <w:lang w:eastAsia="ru-RU"/>
        </w:rPr>
        <w:t>.</w:t>
      </w:r>
      <w:r w:rsidRPr="00220853">
        <w:rPr>
          <w:rFonts w:ascii="Times New Roman" w:eastAsia="Times New Roman" w:hAnsi="Times New Roman" w:cs="Times New Roman"/>
          <w:sz w:val="23"/>
          <w:szCs w:val="23"/>
          <w:lang w:eastAsia="ru-RU"/>
        </w:rPr>
        <w:t>Пушкина</w:t>
      </w:r>
      <w:proofErr w:type="spellEnd"/>
      <w:r w:rsidRPr="00220853">
        <w:rPr>
          <w:rFonts w:ascii="Times New Roman" w:eastAsia="Times New Roman" w:hAnsi="Times New Roman" w:cs="Times New Roman"/>
          <w:sz w:val="23"/>
          <w:szCs w:val="23"/>
          <w:lang w:eastAsia="ru-RU"/>
        </w:rPr>
        <w:t xml:space="preserve"> (1799-1837), День русского языка;</w:t>
      </w:r>
    </w:p>
    <w:p w14:paraId="11FB71B2"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12 июня: День России.</w:t>
      </w:r>
    </w:p>
    <w:p w14:paraId="764583D7"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Июль</w:t>
      </w:r>
    </w:p>
    <w:p w14:paraId="63DFC890"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8 июля: День семьи, любви и верности;</w:t>
      </w:r>
    </w:p>
    <w:p w14:paraId="1B1E2717"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30 июля: День Военно-морского флота (рекомендуется включать в план воспитательной работы с дошкольниками регионально и (или) ситуативно).</w:t>
      </w:r>
    </w:p>
    <w:p w14:paraId="6ECE4A9C"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Август</w:t>
      </w:r>
    </w:p>
    <w:p w14:paraId="7B1137C8"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22 августа: День Государственного флага Российской Федерации;</w:t>
      </w:r>
    </w:p>
    <w:p w14:paraId="5E95F043"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23 августа: день победы советских войск над немецкой армией в битве под Курском в 1943 году (рекомендуется включать в план воспитательной работы с дошкольниками регионально и (или) ситуативно);</w:t>
      </w:r>
    </w:p>
    <w:p w14:paraId="392F16E1"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27 августа: День российского кино.</w:t>
      </w:r>
    </w:p>
    <w:p w14:paraId="5E8D75BA"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Сентябрь</w:t>
      </w:r>
    </w:p>
    <w:p w14:paraId="73EA3F0D"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сентября: День знаний;</w:t>
      </w:r>
    </w:p>
    <w:p w14:paraId="7C81D7CB"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7 сентября: день Бородинского сражения (рекомендуется включать в план воспитательной работы с дошкольниками регионально и (или) ситуативно);</w:t>
      </w:r>
    </w:p>
    <w:p w14:paraId="1C40938A"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27 сентября: День воспитателя и всех дошкольных работников.</w:t>
      </w:r>
    </w:p>
    <w:p w14:paraId="7468D44B"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Октябрь</w:t>
      </w:r>
    </w:p>
    <w:p w14:paraId="74A5462A"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 октября: Международный день пожилых людей; Международный день музыки;</w:t>
      </w:r>
    </w:p>
    <w:p w14:paraId="0381C275"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lastRenderedPageBreak/>
        <w:t>5 октября: День учителя;</w:t>
      </w:r>
    </w:p>
    <w:p w14:paraId="240DA619"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16 октября: День отца в России.</w:t>
      </w:r>
    </w:p>
    <w:p w14:paraId="3AA9CB46"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Ноябрь</w:t>
      </w:r>
    </w:p>
    <w:p w14:paraId="1EE80D21"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4 ноября: День народного единства;</w:t>
      </w:r>
    </w:p>
    <w:p w14:paraId="474C7684"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27 ноября: День матери в России;</w:t>
      </w:r>
    </w:p>
    <w:p w14:paraId="5B6B8363"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30 ноября: День Государственного герба Российской Федерации.</w:t>
      </w:r>
    </w:p>
    <w:p w14:paraId="469C5A36" w14:textId="77777777" w:rsidR="004E132C" w:rsidRPr="00DE1DE4" w:rsidRDefault="004E132C" w:rsidP="004C3847">
      <w:pPr>
        <w:spacing w:after="255" w:line="270" w:lineRule="atLeast"/>
        <w:contextualSpacing/>
        <w:rPr>
          <w:rFonts w:ascii="Times New Roman" w:eastAsia="Times New Roman" w:hAnsi="Times New Roman" w:cs="Times New Roman"/>
          <w:b/>
          <w:sz w:val="23"/>
          <w:szCs w:val="23"/>
          <w:lang w:eastAsia="ru-RU"/>
        </w:rPr>
      </w:pPr>
      <w:r w:rsidRPr="00DE1DE4">
        <w:rPr>
          <w:rFonts w:ascii="Times New Roman" w:eastAsia="Times New Roman" w:hAnsi="Times New Roman" w:cs="Times New Roman"/>
          <w:b/>
          <w:sz w:val="23"/>
          <w:szCs w:val="23"/>
          <w:lang w:eastAsia="ru-RU"/>
        </w:rPr>
        <w:t>Декабрь:</w:t>
      </w:r>
    </w:p>
    <w:p w14:paraId="773D9D02"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 (или) ситуативно);</w:t>
      </w:r>
    </w:p>
    <w:p w14:paraId="11BD5C4D"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5 декабря: День добровольца (волонтера) в России;</w:t>
      </w:r>
    </w:p>
    <w:p w14:paraId="288AB224"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8 декабря: Международный день художника;</w:t>
      </w:r>
    </w:p>
    <w:p w14:paraId="6BE0E372"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9 декабря: День Героев Отечества;</w:t>
      </w:r>
    </w:p>
    <w:p w14:paraId="2D827A7C" w14:textId="77777777" w:rsidR="004E132C" w:rsidRPr="00220853" w:rsidRDefault="004E132C" w:rsidP="004C3847">
      <w:pPr>
        <w:spacing w:after="255" w:line="270" w:lineRule="atLeast"/>
        <w:contextualSpacing/>
        <w:rPr>
          <w:rFonts w:ascii="Times New Roman" w:eastAsia="Times New Roman" w:hAnsi="Times New Roman" w:cs="Times New Roman"/>
          <w:sz w:val="23"/>
          <w:szCs w:val="23"/>
          <w:lang w:eastAsia="ru-RU"/>
        </w:rPr>
      </w:pPr>
      <w:r w:rsidRPr="00220853">
        <w:rPr>
          <w:rFonts w:ascii="Times New Roman" w:eastAsia="Times New Roman" w:hAnsi="Times New Roman" w:cs="Times New Roman"/>
          <w:sz w:val="23"/>
          <w:szCs w:val="23"/>
          <w:lang w:eastAsia="ru-RU"/>
        </w:rPr>
        <w:t>31 декабря: Новый год.</w:t>
      </w:r>
    </w:p>
    <w:p w14:paraId="2088B0E3" w14:textId="3D9C65FC" w:rsidR="004E132C" w:rsidRDefault="004E132C" w:rsidP="004C3847">
      <w:pPr>
        <w:spacing w:after="255" w:line="270" w:lineRule="atLeast"/>
        <w:contextualSpacing/>
        <w:rPr>
          <w:rFonts w:ascii="Times New Roman" w:eastAsia="Times New Roman" w:hAnsi="Times New Roman" w:cs="Times New Roman"/>
          <w:sz w:val="23"/>
          <w:szCs w:val="23"/>
          <w:lang w:eastAsia="ru-RU"/>
        </w:rPr>
      </w:pPr>
    </w:p>
    <w:p w14:paraId="36F6CA09" w14:textId="77777777" w:rsidR="004E132C" w:rsidRDefault="004E132C" w:rsidP="004C3847">
      <w:pPr>
        <w:spacing w:after="255" w:line="270" w:lineRule="atLeast"/>
        <w:contextualSpacing/>
        <w:rPr>
          <w:rFonts w:ascii="Times New Roman" w:eastAsia="Times New Roman" w:hAnsi="Times New Roman" w:cs="Times New Roman"/>
          <w:sz w:val="23"/>
          <w:szCs w:val="23"/>
          <w:lang w:eastAsia="ru-RU"/>
        </w:rPr>
      </w:pPr>
    </w:p>
    <w:p w14:paraId="34B17F61" w14:textId="77777777" w:rsidR="004E132C" w:rsidRDefault="004E132C" w:rsidP="004C3847">
      <w:pPr>
        <w:spacing w:after="255" w:line="270" w:lineRule="atLeast"/>
        <w:contextualSpacing/>
        <w:rPr>
          <w:rFonts w:ascii="Times New Roman" w:eastAsia="Times New Roman" w:hAnsi="Times New Roman" w:cs="Times New Roman"/>
          <w:sz w:val="23"/>
          <w:szCs w:val="23"/>
          <w:lang w:eastAsia="ru-RU"/>
        </w:rPr>
      </w:pPr>
    </w:p>
    <w:bookmarkEnd w:id="21"/>
    <w:p w14:paraId="18708A5A" w14:textId="77777777" w:rsidR="00693007" w:rsidRDefault="00693007" w:rsidP="004C3847">
      <w:pPr>
        <w:keepNext/>
        <w:keepLines/>
        <w:spacing w:after="0" w:line="240" w:lineRule="auto"/>
        <w:ind w:left="708"/>
        <w:contextualSpacing/>
        <w:jc w:val="center"/>
        <w:outlineLvl w:val="0"/>
        <w:rPr>
          <w:rFonts w:ascii="Times New Roman" w:eastAsiaTheme="majorEastAsia" w:hAnsi="Times New Roman" w:cstheme="majorBidi"/>
          <w:b/>
          <w:bCs/>
          <w:sz w:val="24"/>
          <w:szCs w:val="24"/>
          <w:lang w:eastAsia="ru-RU"/>
        </w:rPr>
      </w:pPr>
    </w:p>
    <w:sectPr w:rsidR="00693007">
      <w:footerReference w:type="default" r:id="rId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C02D4" w14:textId="77777777" w:rsidR="00EF1A92" w:rsidRDefault="00EF1A92">
      <w:pPr>
        <w:spacing w:after="0" w:line="240" w:lineRule="auto"/>
      </w:pPr>
      <w:r>
        <w:separator/>
      </w:r>
    </w:p>
  </w:endnote>
  <w:endnote w:type="continuationSeparator" w:id="0">
    <w:p w14:paraId="58B51990" w14:textId="77777777" w:rsidR="00EF1A92" w:rsidRDefault="00EF1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792793"/>
      <w:docPartObj>
        <w:docPartGallery w:val="Page Numbers (Bottom of Page)"/>
        <w:docPartUnique/>
      </w:docPartObj>
    </w:sdtPr>
    <w:sdtEndPr/>
    <w:sdtContent>
      <w:p w14:paraId="1F8A5A95" w14:textId="77777777" w:rsidR="00B9029B" w:rsidRDefault="00B9029B">
        <w:pPr>
          <w:pStyle w:val="aa"/>
          <w:jc w:val="center"/>
        </w:pPr>
        <w:r>
          <w:fldChar w:fldCharType="begin"/>
        </w:r>
        <w:r>
          <w:instrText>PAGE   \* MERGEFORMAT</w:instrText>
        </w:r>
        <w:r>
          <w:fldChar w:fldCharType="separate"/>
        </w:r>
        <w:r w:rsidR="00636822">
          <w:rPr>
            <w:noProof/>
          </w:rPr>
          <w:t>151</w:t>
        </w:r>
        <w:r>
          <w:fldChar w:fldCharType="end"/>
        </w:r>
      </w:p>
    </w:sdtContent>
  </w:sdt>
  <w:p w14:paraId="19C1B663" w14:textId="77777777" w:rsidR="00B9029B" w:rsidRDefault="00B9029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24EB7" w14:textId="77777777" w:rsidR="00EF1A92" w:rsidRDefault="00EF1A92">
      <w:pPr>
        <w:spacing w:after="0" w:line="240" w:lineRule="auto"/>
      </w:pPr>
      <w:r>
        <w:separator/>
      </w:r>
    </w:p>
  </w:footnote>
  <w:footnote w:type="continuationSeparator" w:id="0">
    <w:p w14:paraId="7A647FE6" w14:textId="77777777" w:rsidR="00EF1A92" w:rsidRDefault="00EF1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7"/>
    <w:lvl w:ilvl="0">
      <w:start w:val="1"/>
      <w:numFmt w:val="bullet"/>
      <w:lvlText w:val=""/>
      <w:lvlJc w:val="left"/>
      <w:pPr>
        <w:tabs>
          <w:tab w:val="num" w:pos="0"/>
        </w:tabs>
        <w:ind w:left="1429" w:hanging="360"/>
      </w:pPr>
      <w:rPr>
        <w:rFonts w:ascii="Symbol" w:hAnsi="Symbol" w:cs="Symbol"/>
        <w:color w:val="000000"/>
        <w:sz w:val="24"/>
        <w:szCs w:val="24"/>
        <w:lang w:val="ru-RU" w:eastAsia="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multilevel"/>
    <w:tmpl w:val="00000007"/>
    <w:name w:val="WW8Num10"/>
    <w:lvl w:ilvl="0">
      <w:start w:val="1"/>
      <w:numFmt w:val="bullet"/>
      <w:lvlText w:val=""/>
      <w:lvlJc w:val="left"/>
      <w:pPr>
        <w:tabs>
          <w:tab w:val="num" w:pos="0"/>
        </w:tabs>
        <w:ind w:left="1429" w:hanging="360"/>
      </w:pPr>
      <w:rPr>
        <w:rFonts w:ascii="Symbol" w:hAnsi="Symbol" w:cs="Symbo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8"/>
    <w:multiLevelType w:val="multilevel"/>
    <w:tmpl w:val="00000008"/>
    <w:name w:val="WW8Num11"/>
    <w:lvl w:ilvl="0">
      <w:start w:val="1"/>
      <w:numFmt w:val="bullet"/>
      <w:lvlText w:val=""/>
      <w:lvlJc w:val="left"/>
      <w:pPr>
        <w:tabs>
          <w:tab w:val="num" w:pos="0"/>
        </w:tabs>
        <w:ind w:left="1429" w:hanging="360"/>
      </w:pPr>
      <w:rPr>
        <w:rFonts w:ascii="Symbol" w:hAnsi="Symbol" w:cs="Symbo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9"/>
    <w:multiLevelType w:val="singleLevel"/>
    <w:tmpl w:val="00000009"/>
    <w:name w:val="WW8Num12"/>
    <w:lvl w:ilvl="0">
      <w:start w:val="1"/>
      <w:numFmt w:val="bullet"/>
      <w:lvlText w:val="-"/>
      <w:lvlJc w:val="left"/>
      <w:pPr>
        <w:tabs>
          <w:tab w:val="num" w:pos="0"/>
        </w:tabs>
        <w:ind w:left="1429" w:hanging="360"/>
      </w:pPr>
      <w:rPr>
        <w:rFonts w:ascii="Symbol" w:hAnsi="Symbol" w:hint="default"/>
        <w:color w:val="000000"/>
      </w:rPr>
    </w:lvl>
  </w:abstractNum>
  <w:abstractNum w:abstractNumId="4">
    <w:nsid w:val="0000000E"/>
    <w:multiLevelType w:val="singleLevel"/>
    <w:tmpl w:val="0000000E"/>
    <w:name w:val="WW8Num19"/>
    <w:lvl w:ilvl="0">
      <w:start w:val="1"/>
      <w:numFmt w:val="decimal"/>
      <w:lvlText w:val="%1)"/>
      <w:lvlJc w:val="left"/>
      <w:pPr>
        <w:tabs>
          <w:tab w:val="num" w:pos="0"/>
        </w:tabs>
        <w:ind w:left="1429" w:hanging="360"/>
      </w:pPr>
    </w:lvl>
  </w:abstractNum>
  <w:abstractNum w:abstractNumId="5">
    <w:nsid w:val="0000000F"/>
    <w:multiLevelType w:val="multilevel"/>
    <w:tmpl w:val="0000000F"/>
    <w:name w:val="WW8Num20"/>
    <w:lvl w:ilvl="0">
      <w:start w:val="1"/>
      <w:numFmt w:val="decimal"/>
      <w:lvlText w:val="%1)"/>
      <w:lvlJc w:val="left"/>
      <w:pPr>
        <w:tabs>
          <w:tab w:val="num" w:pos="0"/>
        </w:tabs>
        <w:ind w:left="720" w:hanging="360"/>
      </w:pPr>
      <w:rPr>
        <w:rFonts w:cs="Symbo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1"/>
    <w:multiLevelType w:val="singleLevel"/>
    <w:tmpl w:val="00000011"/>
    <w:lvl w:ilvl="0">
      <w:start w:val="1"/>
      <w:numFmt w:val="bullet"/>
      <w:lvlText w:val=""/>
      <w:lvlJc w:val="left"/>
      <w:pPr>
        <w:tabs>
          <w:tab w:val="num" w:pos="730"/>
        </w:tabs>
        <w:ind w:left="730" w:hanging="360"/>
      </w:pPr>
      <w:rPr>
        <w:rFonts w:ascii="Symbol" w:hAnsi="Symbol" w:cs="Symbol" w:hint="default"/>
        <w:color w:val="auto"/>
        <w:spacing w:val="-5"/>
      </w:rPr>
    </w:lvl>
  </w:abstractNum>
  <w:abstractNum w:abstractNumId="7">
    <w:nsid w:val="0000001A"/>
    <w:multiLevelType w:val="singleLevel"/>
    <w:tmpl w:val="0000001A"/>
    <w:name w:val="WW8Num34"/>
    <w:lvl w:ilvl="0">
      <w:start w:val="1"/>
      <w:numFmt w:val="bullet"/>
      <w:lvlText w:val="-"/>
      <w:lvlJc w:val="left"/>
      <w:pPr>
        <w:tabs>
          <w:tab w:val="num" w:pos="0"/>
        </w:tabs>
        <w:ind w:left="1429" w:hanging="360"/>
      </w:pPr>
      <w:rPr>
        <w:rFonts w:ascii="Symbol" w:hAnsi="Symbol" w:hint="default"/>
        <w:color w:val="000000"/>
      </w:rPr>
    </w:lvl>
  </w:abstractNum>
  <w:abstractNum w:abstractNumId="8">
    <w:nsid w:val="0000001B"/>
    <w:multiLevelType w:val="singleLevel"/>
    <w:tmpl w:val="0000001B"/>
    <w:name w:val="WW8Num35"/>
    <w:lvl w:ilvl="0">
      <w:start w:val="1"/>
      <w:numFmt w:val="decimal"/>
      <w:lvlText w:val="%1)"/>
      <w:lvlJc w:val="left"/>
      <w:pPr>
        <w:tabs>
          <w:tab w:val="num" w:pos="0"/>
        </w:tabs>
        <w:ind w:left="1429" w:hanging="360"/>
      </w:pPr>
    </w:lvl>
  </w:abstractNum>
  <w:abstractNum w:abstractNumId="9">
    <w:nsid w:val="0000001C"/>
    <w:multiLevelType w:val="singleLevel"/>
    <w:tmpl w:val="0000001C"/>
    <w:name w:val="WW8Num36"/>
    <w:lvl w:ilvl="0">
      <w:start w:val="1"/>
      <w:numFmt w:val="bullet"/>
      <w:lvlText w:val="-"/>
      <w:lvlJc w:val="left"/>
      <w:pPr>
        <w:tabs>
          <w:tab w:val="num" w:pos="0"/>
        </w:tabs>
        <w:ind w:left="1429" w:hanging="360"/>
      </w:pPr>
      <w:rPr>
        <w:rFonts w:ascii="Symbol" w:hAnsi="Symbol" w:cs="Symbol" w:hint="default"/>
        <w:color w:val="000000"/>
        <w:lang w:eastAsia="en-US"/>
      </w:rPr>
    </w:lvl>
  </w:abstractNum>
  <w:abstractNum w:abstractNumId="10">
    <w:nsid w:val="0000001D"/>
    <w:multiLevelType w:val="singleLevel"/>
    <w:tmpl w:val="0000001D"/>
    <w:name w:val="WW8Num37"/>
    <w:lvl w:ilvl="0">
      <w:start w:val="1"/>
      <w:numFmt w:val="decimal"/>
      <w:lvlText w:val="%1)"/>
      <w:lvlJc w:val="left"/>
      <w:pPr>
        <w:tabs>
          <w:tab w:val="num" w:pos="0"/>
        </w:tabs>
        <w:ind w:left="720" w:hanging="360"/>
      </w:pPr>
      <w:rPr>
        <w:color w:val="000000"/>
      </w:rPr>
    </w:lvl>
  </w:abstractNum>
  <w:abstractNum w:abstractNumId="11">
    <w:nsid w:val="0000001E"/>
    <w:multiLevelType w:val="singleLevel"/>
    <w:tmpl w:val="0000001E"/>
    <w:name w:val="WW8Num38"/>
    <w:lvl w:ilvl="0">
      <w:start w:val="1"/>
      <w:numFmt w:val="bullet"/>
      <w:lvlText w:val="-"/>
      <w:lvlJc w:val="left"/>
      <w:pPr>
        <w:tabs>
          <w:tab w:val="num" w:pos="0"/>
        </w:tabs>
        <w:ind w:left="1429" w:hanging="360"/>
      </w:pPr>
      <w:rPr>
        <w:rFonts w:ascii="Symbol" w:hAnsi="Symbol" w:cs="Symbol" w:hint="default"/>
        <w:color w:val="000000"/>
        <w:spacing w:val="-2"/>
      </w:rPr>
    </w:lvl>
  </w:abstractNum>
  <w:abstractNum w:abstractNumId="12">
    <w:nsid w:val="0000001F"/>
    <w:multiLevelType w:val="singleLevel"/>
    <w:tmpl w:val="0000001F"/>
    <w:name w:val="WW8Num40"/>
    <w:lvl w:ilvl="0">
      <w:start w:val="1"/>
      <w:numFmt w:val="bullet"/>
      <w:lvlText w:val="-"/>
      <w:lvlJc w:val="left"/>
      <w:pPr>
        <w:tabs>
          <w:tab w:val="num" w:pos="0"/>
        </w:tabs>
        <w:ind w:left="720" w:hanging="360"/>
      </w:pPr>
      <w:rPr>
        <w:rFonts w:ascii="Symbol" w:hAnsi="Symbol" w:cs="Symbol" w:hint="default"/>
        <w:color w:val="000000"/>
        <w:sz w:val="24"/>
        <w:szCs w:val="24"/>
      </w:rPr>
    </w:lvl>
  </w:abstractNum>
  <w:abstractNum w:abstractNumId="13">
    <w:nsid w:val="01247EBB"/>
    <w:multiLevelType w:val="multilevel"/>
    <w:tmpl w:val="5E0ECA5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4">
    <w:nsid w:val="05F82325"/>
    <w:multiLevelType w:val="hybridMultilevel"/>
    <w:tmpl w:val="61E2B2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0C850C9F"/>
    <w:multiLevelType w:val="hybridMultilevel"/>
    <w:tmpl w:val="CB9E154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0CE0121F"/>
    <w:multiLevelType w:val="hybridMultilevel"/>
    <w:tmpl w:val="DBFA85BE"/>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14D5E2E"/>
    <w:multiLevelType w:val="hybridMultilevel"/>
    <w:tmpl w:val="B0227B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FC46074"/>
    <w:multiLevelType w:val="multilevel"/>
    <w:tmpl w:val="1B1420AA"/>
    <w:lvl w:ilvl="0">
      <w:start w:val="1"/>
      <w:numFmt w:val="bullet"/>
      <w:lvlText w:val=""/>
      <w:lvlJc w:val="left"/>
      <w:pPr>
        <w:ind w:left="36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266411CF"/>
    <w:multiLevelType w:val="hybridMultilevel"/>
    <w:tmpl w:val="C96477A8"/>
    <w:lvl w:ilvl="0" w:tplc="8AAC7CB2">
      <w:start w:val="1"/>
      <w:numFmt w:val="bullet"/>
      <w:lvlText w:val=""/>
      <w:lvlJc w:val="left"/>
      <w:pPr>
        <w:ind w:left="1496" w:hanging="929"/>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20">
    <w:nsid w:val="26856588"/>
    <w:multiLevelType w:val="multilevel"/>
    <w:tmpl w:val="D7B24F36"/>
    <w:lvl w:ilvl="0">
      <w:start w:val="1"/>
      <w:numFmt w:val="bullet"/>
      <w:lvlText w:val="•"/>
      <w:lvlJc w:val="left"/>
      <w:pPr>
        <w:ind w:left="0" w:firstLine="0"/>
      </w:pPr>
      <w:rPr>
        <w:rFonts w:ascii="Times New Roman" w:hAnsi="Times New Roman" w:cs="Times New Roman" w:hint="default"/>
        <w:b w:val="0"/>
        <w:bCs w:val="0"/>
        <w:i w:val="0"/>
        <w:iCs w:val="0"/>
        <w:caps w:val="0"/>
        <w:smallCaps w:val="0"/>
        <w:color w:val="000000"/>
        <w:spacing w:val="2"/>
        <w:w w:val="100"/>
        <w:sz w:val="24"/>
        <w:szCs w:val="24"/>
        <w:u w:val="none"/>
        <w:effect w:val="no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1">
    <w:nsid w:val="2A0F3571"/>
    <w:multiLevelType w:val="hybridMultilevel"/>
    <w:tmpl w:val="DB9ED7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AB4647D"/>
    <w:multiLevelType w:val="multilevel"/>
    <w:tmpl w:val="BB3EE338"/>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3">
    <w:nsid w:val="2DAC679F"/>
    <w:multiLevelType w:val="hybridMultilevel"/>
    <w:tmpl w:val="085C2280"/>
    <w:lvl w:ilvl="0" w:tplc="735E487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0450416"/>
    <w:multiLevelType w:val="multilevel"/>
    <w:tmpl w:val="D6680D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33690635"/>
    <w:multiLevelType w:val="hybridMultilevel"/>
    <w:tmpl w:val="2BB4F3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38A2508E"/>
    <w:multiLevelType w:val="multilevel"/>
    <w:tmpl w:val="2062A16A"/>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7">
    <w:nsid w:val="3F3D43A4"/>
    <w:multiLevelType w:val="multilevel"/>
    <w:tmpl w:val="C8424944"/>
    <w:lvl w:ilvl="0">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8">
    <w:nsid w:val="40AF434C"/>
    <w:multiLevelType w:val="multilevel"/>
    <w:tmpl w:val="9F5E4AE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9">
    <w:nsid w:val="41E066D7"/>
    <w:multiLevelType w:val="multilevel"/>
    <w:tmpl w:val="439881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42E4763B"/>
    <w:multiLevelType w:val="multilevel"/>
    <w:tmpl w:val="1BCEFB6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4D1E2A86"/>
    <w:multiLevelType w:val="hybridMultilevel"/>
    <w:tmpl w:val="2A58CF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D2304CA"/>
    <w:multiLevelType w:val="hybridMultilevel"/>
    <w:tmpl w:val="C9E85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3A545A"/>
    <w:multiLevelType w:val="multilevel"/>
    <w:tmpl w:val="39CA5A5A"/>
    <w:lvl w:ilvl="0">
      <w:start w:val="1"/>
      <w:numFmt w:val="upperRoman"/>
      <w:lvlText w:val="%1."/>
      <w:lvlJc w:val="left"/>
      <w:pPr>
        <w:ind w:left="1287" w:hanging="720"/>
      </w:pPr>
      <w:rPr>
        <w:rFonts w:hint="default"/>
      </w:rPr>
    </w:lvl>
    <w:lvl w:ilvl="1">
      <w:start w:val="1"/>
      <w:numFmt w:val="decimal"/>
      <w:isLgl/>
      <w:lvlText w:val="%1.%2."/>
      <w:lvlJc w:val="left"/>
      <w:pPr>
        <w:ind w:left="1167" w:hanging="600"/>
      </w:pPr>
      <w:rPr>
        <w:rFonts w:ascii="Times New Roman" w:hAnsi="Times New Roman" w:cs="Times New Roman" w:hint="default"/>
        <w:b/>
        <w:sz w:val="24"/>
      </w:rPr>
    </w:lvl>
    <w:lvl w:ilvl="2">
      <w:start w:val="1"/>
      <w:numFmt w:val="decimal"/>
      <w:isLgl/>
      <w:lvlText w:val="%1.%2.%3."/>
      <w:lvlJc w:val="left"/>
      <w:pPr>
        <w:ind w:left="1287" w:hanging="720"/>
      </w:pPr>
      <w:rPr>
        <w:rFonts w:ascii="Times New Roman" w:hAnsi="Times New Roman" w:cs="Times New Roman" w:hint="default"/>
        <w:b/>
        <w:sz w:val="24"/>
      </w:rPr>
    </w:lvl>
    <w:lvl w:ilvl="3">
      <w:start w:val="1"/>
      <w:numFmt w:val="decimal"/>
      <w:isLgl/>
      <w:lvlText w:val="%1.%2.%3.%4."/>
      <w:lvlJc w:val="left"/>
      <w:pPr>
        <w:ind w:left="1287" w:hanging="720"/>
      </w:pPr>
      <w:rPr>
        <w:rFonts w:ascii="Times New Roman" w:hAnsi="Times New Roman" w:cs="Times New Roman" w:hint="default"/>
        <w:b/>
        <w:sz w:val="24"/>
      </w:rPr>
    </w:lvl>
    <w:lvl w:ilvl="4">
      <w:start w:val="1"/>
      <w:numFmt w:val="decimal"/>
      <w:isLgl/>
      <w:lvlText w:val="%1.%2.%3.%4.%5."/>
      <w:lvlJc w:val="left"/>
      <w:pPr>
        <w:ind w:left="1647" w:hanging="1080"/>
      </w:pPr>
      <w:rPr>
        <w:rFonts w:ascii="Times New Roman" w:hAnsi="Times New Roman" w:cs="Times New Roman" w:hint="default"/>
        <w:b/>
        <w:sz w:val="24"/>
      </w:rPr>
    </w:lvl>
    <w:lvl w:ilvl="5">
      <w:start w:val="1"/>
      <w:numFmt w:val="decimal"/>
      <w:isLgl/>
      <w:lvlText w:val="%1.%2.%3.%4.%5.%6."/>
      <w:lvlJc w:val="left"/>
      <w:pPr>
        <w:ind w:left="1647" w:hanging="1080"/>
      </w:pPr>
      <w:rPr>
        <w:rFonts w:ascii="Times New Roman" w:hAnsi="Times New Roman" w:cs="Times New Roman" w:hint="default"/>
        <w:b/>
        <w:sz w:val="24"/>
      </w:rPr>
    </w:lvl>
    <w:lvl w:ilvl="6">
      <w:start w:val="1"/>
      <w:numFmt w:val="decimal"/>
      <w:isLgl/>
      <w:lvlText w:val="%1.%2.%3.%4.%5.%6.%7."/>
      <w:lvlJc w:val="left"/>
      <w:pPr>
        <w:ind w:left="2007" w:hanging="1440"/>
      </w:pPr>
      <w:rPr>
        <w:rFonts w:ascii="Times New Roman" w:hAnsi="Times New Roman" w:cs="Times New Roman" w:hint="default"/>
        <w:b/>
        <w:sz w:val="24"/>
      </w:rPr>
    </w:lvl>
    <w:lvl w:ilvl="7">
      <w:start w:val="1"/>
      <w:numFmt w:val="decimal"/>
      <w:isLgl/>
      <w:lvlText w:val="%1.%2.%3.%4.%5.%6.%7.%8."/>
      <w:lvlJc w:val="left"/>
      <w:pPr>
        <w:ind w:left="2007" w:hanging="1440"/>
      </w:pPr>
      <w:rPr>
        <w:rFonts w:ascii="Times New Roman" w:hAnsi="Times New Roman" w:cs="Times New Roman" w:hint="default"/>
        <w:b/>
        <w:sz w:val="24"/>
      </w:rPr>
    </w:lvl>
    <w:lvl w:ilvl="8">
      <w:start w:val="1"/>
      <w:numFmt w:val="decimal"/>
      <w:isLgl/>
      <w:lvlText w:val="%1.%2.%3.%4.%5.%6.%7.%8.%9."/>
      <w:lvlJc w:val="left"/>
      <w:pPr>
        <w:ind w:left="2367" w:hanging="1800"/>
      </w:pPr>
      <w:rPr>
        <w:rFonts w:ascii="Times New Roman" w:hAnsi="Times New Roman" w:cs="Times New Roman" w:hint="default"/>
        <w:b/>
        <w:sz w:val="24"/>
      </w:rPr>
    </w:lvl>
  </w:abstractNum>
  <w:abstractNum w:abstractNumId="34">
    <w:nsid w:val="54F919A0"/>
    <w:multiLevelType w:val="multilevel"/>
    <w:tmpl w:val="91166408"/>
    <w:lvl w:ilvl="0">
      <w:start w:val="65535"/>
      <w:numFmt w:val="bullet"/>
      <w:lvlText w:val="•"/>
      <w:lvlJc w:val="left"/>
      <w:pPr>
        <w:ind w:left="1634" w:hanging="360"/>
      </w:pPr>
      <w:rPr>
        <w:rFonts w:ascii="Times New Roman" w:hAnsi="Times New Roman" w:cs="Times New Roman" w:hint="default"/>
      </w:rPr>
    </w:lvl>
    <w:lvl w:ilvl="1">
      <w:start w:val="1"/>
      <w:numFmt w:val="bullet"/>
      <w:lvlText w:val="o"/>
      <w:lvlJc w:val="left"/>
      <w:pPr>
        <w:ind w:left="2354" w:hanging="360"/>
      </w:pPr>
      <w:rPr>
        <w:rFonts w:ascii="Courier New" w:hAnsi="Courier New" w:cs="Courier New" w:hint="default"/>
      </w:rPr>
    </w:lvl>
    <w:lvl w:ilvl="2">
      <w:start w:val="1"/>
      <w:numFmt w:val="bullet"/>
      <w:lvlText w:val=""/>
      <w:lvlJc w:val="left"/>
      <w:pPr>
        <w:ind w:left="3074" w:hanging="360"/>
      </w:pPr>
      <w:rPr>
        <w:rFonts w:ascii="Wingdings" w:hAnsi="Wingdings" w:cs="Wingdings" w:hint="default"/>
      </w:rPr>
    </w:lvl>
    <w:lvl w:ilvl="3">
      <w:start w:val="1"/>
      <w:numFmt w:val="bullet"/>
      <w:lvlText w:val=""/>
      <w:lvlJc w:val="left"/>
      <w:pPr>
        <w:ind w:left="3794" w:hanging="360"/>
      </w:pPr>
      <w:rPr>
        <w:rFonts w:ascii="Symbol" w:hAnsi="Symbol" w:cs="Symbol" w:hint="default"/>
      </w:rPr>
    </w:lvl>
    <w:lvl w:ilvl="4">
      <w:start w:val="1"/>
      <w:numFmt w:val="bullet"/>
      <w:lvlText w:val="o"/>
      <w:lvlJc w:val="left"/>
      <w:pPr>
        <w:ind w:left="4514" w:hanging="360"/>
      </w:pPr>
      <w:rPr>
        <w:rFonts w:ascii="Courier New" w:hAnsi="Courier New" w:cs="Courier New" w:hint="default"/>
      </w:rPr>
    </w:lvl>
    <w:lvl w:ilvl="5">
      <w:start w:val="1"/>
      <w:numFmt w:val="bullet"/>
      <w:lvlText w:val=""/>
      <w:lvlJc w:val="left"/>
      <w:pPr>
        <w:ind w:left="5234" w:hanging="360"/>
      </w:pPr>
      <w:rPr>
        <w:rFonts w:ascii="Wingdings" w:hAnsi="Wingdings" w:cs="Wingdings" w:hint="default"/>
      </w:rPr>
    </w:lvl>
    <w:lvl w:ilvl="6">
      <w:start w:val="1"/>
      <w:numFmt w:val="bullet"/>
      <w:lvlText w:val=""/>
      <w:lvlJc w:val="left"/>
      <w:pPr>
        <w:ind w:left="5954" w:hanging="360"/>
      </w:pPr>
      <w:rPr>
        <w:rFonts w:ascii="Symbol" w:hAnsi="Symbol" w:cs="Symbol" w:hint="default"/>
      </w:rPr>
    </w:lvl>
    <w:lvl w:ilvl="7">
      <w:start w:val="1"/>
      <w:numFmt w:val="bullet"/>
      <w:lvlText w:val="o"/>
      <w:lvlJc w:val="left"/>
      <w:pPr>
        <w:ind w:left="6674" w:hanging="360"/>
      </w:pPr>
      <w:rPr>
        <w:rFonts w:ascii="Courier New" w:hAnsi="Courier New" w:cs="Courier New" w:hint="default"/>
      </w:rPr>
    </w:lvl>
    <w:lvl w:ilvl="8">
      <w:start w:val="1"/>
      <w:numFmt w:val="bullet"/>
      <w:lvlText w:val=""/>
      <w:lvlJc w:val="left"/>
      <w:pPr>
        <w:ind w:left="7394" w:hanging="360"/>
      </w:pPr>
      <w:rPr>
        <w:rFonts w:ascii="Wingdings" w:hAnsi="Wingdings" w:cs="Wingdings" w:hint="default"/>
      </w:rPr>
    </w:lvl>
  </w:abstractNum>
  <w:abstractNum w:abstractNumId="35">
    <w:nsid w:val="5AA47D65"/>
    <w:multiLevelType w:val="hybridMultilevel"/>
    <w:tmpl w:val="D6E22BC4"/>
    <w:lvl w:ilvl="0" w:tplc="2242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C904D99"/>
    <w:multiLevelType w:val="multilevel"/>
    <w:tmpl w:val="705CF16A"/>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7">
    <w:nsid w:val="6BEA49F2"/>
    <w:multiLevelType w:val="multilevel"/>
    <w:tmpl w:val="008EA72A"/>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nsid w:val="6C467F16"/>
    <w:multiLevelType w:val="multilevel"/>
    <w:tmpl w:val="A7D6517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9">
    <w:nsid w:val="6C5E1E06"/>
    <w:multiLevelType w:val="hybridMultilevel"/>
    <w:tmpl w:val="1A404E24"/>
    <w:lvl w:ilvl="0" w:tplc="CE9CBB48">
      <w:start w:val="1"/>
      <w:numFmt w:val="bullet"/>
      <w:lvlText w:val=""/>
      <w:lvlJc w:val="left"/>
      <w:pPr>
        <w:ind w:left="720" w:hanging="360"/>
      </w:pPr>
      <w:rPr>
        <w:rFonts w:ascii="Symbol" w:hAnsi="Symbol" w:hint="default"/>
      </w:rPr>
    </w:lvl>
    <w:lvl w:ilvl="1" w:tplc="57C24254" w:tentative="1">
      <w:start w:val="1"/>
      <w:numFmt w:val="bullet"/>
      <w:lvlText w:val="o"/>
      <w:lvlJc w:val="left"/>
      <w:pPr>
        <w:ind w:left="1440" w:hanging="360"/>
      </w:pPr>
      <w:rPr>
        <w:rFonts w:ascii="Courier New" w:hAnsi="Courier New" w:cs="Courier New" w:hint="default"/>
      </w:rPr>
    </w:lvl>
    <w:lvl w:ilvl="2" w:tplc="FBC69ACC" w:tentative="1">
      <w:start w:val="1"/>
      <w:numFmt w:val="bullet"/>
      <w:lvlText w:val=""/>
      <w:lvlJc w:val="left"/>
      <w:pPr>
        <w:ind w:left="2160" w:hanging="360"/>
      </w:pPr>
      <w:rPr>
        <w:rFonts w:ascii="Wingdings" w:hAnsi="Wingdings" w:hint="default"/>
      </w:rPr>
    </w:lvl>
    <w:lvl w:ilvl="3" w:tplc="F12E01F6" w:tentative="1">
      <w:start w:val="1"/>
      <w:numFmt w:val="bullet"/>
      <w:lvlText w:val=""/>
      <w:lvlJc w:val="left"/>
      <w:pPr>
        <w:ind w:left="2880" w:hanging="360"/>
      </w:pPr>
      <w:rPr>
        <w:rFonts w:ascii="Symbol" w:hAnsi="Symbol" w:hint="default"/>
      </w:rPr>
    </w:lvl>
    <w:lvl w:ilvl="4" w:tplc="BBCAA6A2" w:tentative="1">
      <w:start w:val="1"/>
      <w:numFmt w:val="bullet"/>
      <w:lvlText w:val="o"/>
      <w:lvlJc w:val="left"/>
      <w:pPr>
        <w:ind w:left="3600" w:hanging="360"/>
      </w:pPr>
      <w:rPr>
        <w:rFonts w:ascii="Courier New" w:hAnsi="Courier New" w:cs="Courier New" w:hint="default"/>
      </w:rPr>
    </w:lvl>
    <w:lvl w:ilvl="5" w:tplc="12FC94DA" w:tentative="1">
      <w:start w:val="1"/>
      <w:numFmt w:val="bullet"/>
      <w:lvlText w:val=""/>
      <w:lvlJc w:val="left"/>
      <w:pPr>
        <w:ind w:left="4320" w:hanging="360"/>
      </w:pPr>
      <w:rPr>
        <w:rFonts w:ascii="Wingdings" w:hAnsi="Wingdings" w:hint="default"/>
      </w:rPr>
    </w:lvl>
    <w:lvl w:ilvl="6" w:tplc="FF5AD7D8" w:tentative="1">
      <w:start w:val="1"/>
      <w:numFmt w:val="bullet"/>
      <w:lvlText w:val=""/>
      <w:lvlJc w:val="left"/>
      <w:pPr>
        <w:ind w:left="5040" w:hanging="360"/>
      </w:pPr>
      <w:rPr>
        <w:rFonts w:ascii="Symbol" w:hAnsi="Symbol" w:hint="default"/>
      </w:rPr>
    </w:lvl>
    <w:lvl w:ilvl="7" w:tplc="23BE92C0" w:tentative="1">
      <w:start w:val="1"/>
      <w:numFmt w:val="bullet"/>
      <w:lvlText w:val="o"/>
      <w:lvlJc w:val="left"/>
      <w:pPr>
        <w:ind w:left="5760" w:hanging="360"/>
      </w:pPr>
      <w:rPr>
        <w:rFonts w:ascii="Courier New" w:hAnsi="Courier New" w:cs="Courier New" w:hint="default"/>
      </w:rPr>
    </w:lvl>
    <w:lvl w:ilvl="8" w:tplc="57163BCA" w:tentative="1">
      <w:start w:val="1"/>
      <w:numFmt w:val="bullet"/>
      <w:lvlText w:val=""/>
      <w:lvlJc w:val="left"/>
      <w:pPr>
        <w:ind w:left="6480" w:hanging="360"/>
      </w:pPr>
      <w:rPr>
        <w:rFonts w:ascii="Wingdings" w:hAnsi="Wingdings" w:hint="default"/>
      </w:rPr>
    </w:lvl>
  </w:abstractNum>
  <w:abstractNum w:abstractNumId="40">
    <w:nsid w:val="6D5348D2"/>
    <w:multiLevelType w:val="hybridMultilevel"/>
    <w:tmpl w:val="B0C4EB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1">
    <w:nsid w:val="7003655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27A0D49"/>
    <w:multiLevelType w:val="multilevel"/>
    <w:tmpl w:val="D03AC61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3">
    <w:nsid w:val="73777CEA"/>
    <w:multiLevelType w:val="hybridMultilevel"/>
    <w:tmpl w:val="B366F88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nsid w:val="752A1889"/>
    <w:multiLevelType w:val="hybridMultilevel"/>
    <w:tmpl w:val="D5F835AA"/>
    <w:lvl w:ilvl="0" w:tplc="3DB2443E">
      <w:start w:val="1"/>
      <w:numFmt w:val="bullet"/>
      <w:lvlText w:val=""/>
      <w:lvlJc w:val="left"/>
      <w:pPr>
        <w:ind w:left="1210" w:hanging="360"/>
      </w:pPr>
      <w:rPr>
        <w:rFonts w:ascii="Symbol" w:hAnsi="Symbol" w:hint="default"/>
      </w:rPr>
    </w:lvl>
    <w:lvl w:ilvl="1" w:tplc="56742D10" w:tentative="1">
      <w:start w:val="1"/>
      <w:numFmt w:val="bullet"/>
      <w:lvlText w:val="o"/>
      <w:lvlJc w:val="left"/>
      <w:pPr>
        <w:ind w:left="1440" w:hanging="360"/>
      </w:pPr>
      <w:rPr>
        <w:rFonts w:ascii="Courier New" w:hAnsi="Courier New" w:cs="Courier New" w:hint="default"/>
      </w:rPr>
    </w:lvl>
    <w:lvl w:ilvl="2" w:tplc="062E6E48" w:tentative="1">
      <w:start w:val="1"/>
      <w:numFmt w:val="bullet"/>
      <w:lvlText w:val=""/>
      <w:lvlJc w:val="left"/>
      <w:pPr>
        <w:ind w:left="2160" w:hanging="360"/>
      </w:pPr>
      <w:rPr>
        <w:rFonts w:ascii="Wingdings" w:hAnsi="Wingdings" w:hint="default"/>
      </w:rPr>
    </w:lvl>
    <w:lvl w:ilvl="3" w:tplc="51F467A4" w:tentative="1">
      <w:start w:val="1"/>
      <w:numFmt w:val="bullet"/>
      <w:lvlText w:val=""/>
      <w:lvlJc w:val="left"/>
      <w:pPr>
        <w:ind w:left="2880" w:hanging="360"/>
      </w:pPr>
      <w:rPr>
        <w:rFonts w:ascii="Symbol" w:hAnsi="Symbol" w:hint="default"/>
      </w:rPr>
    </w:lvl>
    <w:lvl w:ilvl="4" w:tplc="8D243114" w:tentative="1">
      <w:start w:val="1"/>
      <w:numFmt w:val="bullet"/>
      <w:lvlText w:val="o"/>
      <w:lvlJc w:val="left"/>
      <w:pPr>
        <w:ind w:left="3600" w:hanging="360"/>
      </w:pPr>
      <w:rPr>
        <w:rFonts w:ascii="Courier New" w:hAnsi="Courier New" w:cs="Courier New" w:hint="default"/>
      </w:rPr>
    </w:lvl>
    <w:lvl w:ilvl="5" w:tplc="2EB67990" w:tentative="1">
      <w:start w:val="1"/>
      <w:numFmt w:val="bullet"/>
      <w:lvlText w:val=""/>
      <w:lvlJc w:val="left"/>
      <w:pPr>
        <w:ind w:left="4320" w:hanging="360"/>
      </w:pPr>
      <w:rPr>
        <w:rFonts w:ascii="Wingdings" w:hAnsi="Wingdings" w:hint="default"/>
      </w:rPr>
    </w:lvl>
    <w:lvl w:ilvl="6" w:tplc="E66A3254" w:tentative="1">
      <w:start w:val="1"/>
      <w:numFmt w:val="bullet"/>
      <w:lvlText w:val=""/>
      <w:lvlJc w:val="left"/>
      <w:pPr>
        <w:ind w:left="5040" w:hanging="360"/>
      </w:pPr>
      <w:rPr>
        <w:rFonts w:ascii="Symbol" w:hAnsi="Symbol" w:hint="default"/>
      </w:rPr>
    </w:lvl>
    <w:lvl w:ilvl="7" w:tplc="0DB8D012" w:tentative="1">
      <w:start w:val="1"/>
      <w:numFmt w:val="bullet"/>
      <w:lvlText w:val="o"/>
      <w:lvlJc w:val="left"/>
      <w:pPr>
        <w:ind w:left="5760" w:hanging="360"/>
      </w:pPr>
      <w:rPr>
        <w:rFonts w:ascii="Courier New" w:hAnsi="Courier New" w:cs="Courier New" w:hint="default"/>
      </w:rPr>
    </w:lvl>
    <w:lvl w:ilvl="8" w:tplc="F266B95E" w:tentative="1">
      <w:start w:val="1"/>
      <w:numFmt w:val="bullet"/>
      <w:lvlText w:val=""/>
      <w:lvlJc w:val="left"/>
      <w:pPr>
        <w:ind w:left="6480" w:hanging="360"/>
      </w:pPr>
      <w:rPr>
        <w:rFonts w:ascii="Wingdings" w:hAnsi="Wingdings" w:hint="default"/>
      </w:rPr>
    </w:lvl>
  </w:abstractNum>
  <w:abstractNum w:abstractNumId="45">
    <w:nsid w:val="765D24F7"/>
    <w:multiLevelType w:val="multilevel"/>
    <w:tmpl w:val="B65EB124"/>
    <w:lvl w:ilvl="0">
      <w:start w:val="11"/>
      <w:numFmt w:val="bullet"/>
      <w:lvlText w:val="-"/>
      <w:lvlJc w:val="left"/>
      <w:pPr>
        <w:ind w:left="1146" w:hanging="360"/>
      </w:pPr>
      <w:rPr>
        <w:rFonts w:ascii="Times New Roman" w:hAnsi="Times New Roman" w:cs="Times New Roman" w:hint="default"/>
        <w:color w:val="000000"/>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46">
    <w:nsid w:val="7ABC645C"/>
    <w:multiLevelType w:val="hybridMultilevel"/>
    <w:tmpl w:val="BDF28078"/>
    <w:lvl w:ilvl="0" w:tplc="04190001">
      <w:start w:val="1"/>
      <w:numFmt w:val="bullet"/>
      <w:lvlText w:val=""/>
      <w:lvlJc w:val="left"/>
      <w:pPr>
        <w:tabs>
          <w:tab w:val="num" w:pos="1894"/>
        </w:tabs>
        <w:ind w:left="1894" w:hanging="360"/>
      </w:pPr>
      <w:rPr>
        <w:rFonts w:ascii="Symbol" w:hAnsi="Symbol" w:hint="default"/>
        <w:color w:val="000000"/>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7">
    <w:nsid w:val="7C1328F6"/>
    <w:multiLevelType w:val="hybridMultilevel"/>
    <w:tmpl w:val="420C547A"/>
    <w:lvl w:ilvl="0" w:tplc="735E487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7EED0CF1"/>
    <w:multiLevelType w:val="multilevel"/>
    <w:tmpl w:val="6BB6AA14"/>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num w:numId="1">
    <w:abstractNumId w:val="36"/>
  </w:num>
  <w:num w:numId="2">
    <w:abstractNumId w:val="38"/>
  </w:num>
  <w:num w:numId="3">
    <w:abstractNumId w:val="13"/>
  </w:num>
  <w:num w:numId="4">
    <w:abstractNumId w:val="30"/>
  </w:num>
  <w:num w:numId="5">
    <w:abstractNumId w:val="27"/>
  </w:num>
  <w:num w:numId="6">
    <w:abstractNumId w:val="22"/>
  </w:num>
  <w:num w:numId="7">
    <w:abstractNumId w:val="26"/>
  </w:num>
  <w:num w:numId="8">
    <w:abstractNumId w:val="48"/>
  </w:num>
  <w:num w:numId="9">
    <w:abstractNumId w:val="28"/>
  </w:num>
  <w:num w:numId="10">
    <w:abstractNumId w:val="18"/>
  </w:num>
  <w:num w:numId="11">
    <w:abstractNumId w:val="24"/>
  </w:num>
  <w:num w:numId="12">
    <w:abstractNumId w:val="34"/>
  </w:num>
  <w:num w:numId="13">
    <w:abstractNumId w:val="20"/>
  </w:num>
  <w:num w:numId="14">
    <w:abstractNumId w:val="42"/>
  </w:num>
  <w:num w:numId="15">
    <w:abstractNumId w:val="29"/>
  </w:num>
  <w:num w:numId="16">
    <w:abstractNumId w:val="37"/>
  </w:num>
  <w:num w:numId="17">
    <w:abstractNumId w:val="45"/>
  </w:num>
  <w:num w:numId="18">
    <w:abstractNumId w:val="44"/>
  </w:num>
  <w:num w:numId="19">
    <w:abstractNumId w:val="17"/>
  </w:num>
  <w:num w:numId="20">
    <w:abstractNumId w:val="16"/>
  </w:num>
  <w:num w:numId="21">
    <w:abstractNumId w:val="43"/>
  </w:num>
  <w:num w:numId="22">
    <w:abstractNumId w:val="40"/>
  </w:num>
  <w:num w:numId="23">
    <w:abstractNumId w:val="39"/>
  </w:num>
  <w:num w:numId="24">
    <w:abstractNumId w:val="21"/>
  </w:num>
  <w:num w:numId="25">
    <w:abstractNumId w:val="14"/>
  </w:num>
  <w:num w:numId="26">
    <w:abstractNumId w:val="41"/>
  </w:num>
  <w:num w:numId="27">
    <w:abstractNumId w:val="32"/>
  </w:num>
  <w:num w:numId="28">
    <w:abstractNumId w:val="46"/>
  </w:num>
  <w:num w:numId="29">
    <w:abstractNumId w:val="19"/>
  </w:num>
  <w:num w:numId="30">
    <w:abstractNumId w:val="8"/>
  </w:num>
  <w:num w:numId="31">
    <w:abstractNumId w:val="23"/>
  </w:num>
  <w:num w:numId="32">
    <w:abstractNumId w:val="47"/>
  </w:num>
  <w:num w:numId="33">
    <w:abstractNumId w:val="11"/>
  </w:num>
  <w:num w:numId="34">
    <w:abstractNumId w:val="0"/>
  </w:num>
  <w:num w:numId="35">
    <w:abstractNumId w:val="9"/>
  </w:num>
  <w:num w:numId="36">
    <w:abstractNumId w:val="12"/>
  </w:num>
  <w:num w:numId="37">
    <w:abstractNumId w:val="1"/>
  </w:num>
  <w:num w:numId="38">
    <w:abstractNumId w:val="4"/>
  </w:num>
  <w:num w:numId="39">
    <w:abstractNumId w:val="10"/>
  </w:num>
  <w:num w:numId="40">
    <w:abstractNumId w:val="5"/>
  </w:num>
  <w:num w:numId="41">
    <w:abstractNumId w:val="35"/>
  </w:num>
  <w:num w:numId="42">
    <w:abstractNumId w:val="31"/>
  </w:num>
  <w:num w:numId="43">
    <w:abstractNumId w:val="2"/>
  </w:num>
  <w:num w:numId="44">
    <w:abstractNumId w:val="3"/>
  </w:num>
  <w:num w:numId="45">
    <w:abstractNumId w:val="7"/>
  </w:num>
  <w:num w:numId="46">
    <w:abstractNumId w:val="25"/>
  </w:num>
  <w:num w:numId="47">
    <w:abstractNumId w:val="6"/>
  </w:num>
  <w:num w:numId="48">
    <w:abstractNumId w:val="33"/>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638"/>
    <w:rsid w:val="000059ED"/>
    <w:rsid w:val="0001086C"/>
    <w:rsid w:val="00014D09"/>
    <w:rsid w:val="00027F6B"/>
    <w:rsid w:val="00054405"/>
    <w:rsid w:val="000603D7"/>
    <w:rsid w:val="00065A73"/>
    <w:rsid w:val="00065E51"/>
    <w:rsid w:val="00066D0D"/>
    <w:rsid w:val="00067746"/>
    <w:rsid w:val="00070AD2"/>
    <w:rsid w:val="00076B69"/>
    <w:rsid w:val="000A0C3B"/>
    <w:rsid w:val="000A6A06"/>
    <w:rsid w:val="000B07E9"/>
    <w:rsid w:val="000B67B2"/>
    <w:rsid w:val="000B791D"/>
    <w:rsid w:val="000C233A"/>
    <w:rsid w:val="000E1F03"/>
    <w:rsid w:val="000E7DA6"/>
    <w:rsid w:val="00100CD0"/>
    <w:rsid w:val="00101BD0"/>
    <w:rsid w:val="001045A8"/>
    <w:rsid w:val="001230D7"/>
    <w:rsid w:val="00141480"/>
    <w:rsid w:val="0015144D"/>
    <w:rsid w:val="00156866"/>
    <w:rsid w:val="0018356D"/>
    <w:rsid w:val="00192CDA"/>
    <w:rsid w:val="001A08D2"/>
    <w:rsid w:val="001A6F4F"/>
    <w:rsid w:val="001A7EDB"/>
    <w:rsid w:val="001C4D89"/>
    <w:rsid w:val="001C6405"/>
    <w:rsid w:val="001D2F83"/>
    <w:rsid w:val="001F52E9"/>
    <w:rsid w:val="001F787E"/>
    <w:rsid w:val="002159A4"/>
    <w:rsid w:val="002176EC"/>
    <w:rsid w:val="00223C7F"/>
    <w:rsid w:val="00227B19"/>
    <w:rsid w:val="002602DD"/>
    <w:rsid w:val="00260830"/>
    <w:rsid w:val="00271CB1"/>
    <w:rsid w:val="00276C22"/>
    <w:rsid w:val="00277F1C"/>
    <w:rsid w:val="00284779"/>
    <w:rsid w:val="00287D14"/>
    <w:rsid w:val="00295031"/>
    <w:rsid w:val="00295167"/>
    <w:rsid w:val="002A55AE"/>
    <w:rsid w:val="002B026E"/>
    <w:rsid w:val="002B06FE"/>
    <w:rsid w:val="002C05BE"/>
    <w:rsid w:val="002C08F4"/>
    <w:rsid w:val="002D5AA0"/>
    <w:rsid w:val="002F16EC"/>
    <w:rsid w:val="002F4A59"/>
    <w:rsid w:val="0030192C"/>
    <w:rsid w:val="0030340A"/>
    <w:rsid w:val="00306CCB"/>
    <w:rsid w:val="00313B44"/>
    <w:rsid w:val="00337B38"/>
    <w:rsid w:val="00345D37"/>
    <w:rsid w:val="0035219C"/>
    <w:rsid w:val="00353ACA"/>
    <w:rsid w:val="00353B94"/>
    <w:rsid w:val="00360042"/>
    <w:rsid w:val="0036423D"/>
    <w:rsid w:val="003775EC"/>
    <w:rsid w:val="003813D1"/>
    <w:rsid w:val="00383C4B"/>
    <w:rsid w:val="0039522C"/>
    <w:rsid w:val="003B04D6"/>
    <w:rsid w:val="003B4BCA"/>
    <w:rsid w:val="003C15E4"/>
    <w:rsid w:val="003C3341"/>
    <w:rsid w:val="003C6B7B"/>
    <w:rsid w:val="003D5200"/>
    <w:rsid w:val="003D5A51"/>
    <w:rsid w:val="003F13AB"/>
    <w:rsid w:val="003F4106"/>
    <w:rsid w:val="003F4EAF"/>
    <w:rsid w:val="0041172E"/>
    <w:rsid w:val="004222ED"/>
    <w:rsid w:val="00426AA0"/>
    <w:rsid w:val="004344C7"/>
    <w:rsid w:val="00474DB8"/>
    <w:rsid w:val="00477CE5"/>
    <w:rsid w:val="004875B7"/>
    <w:rsid w:val="00495D57"/>
    <w:rsid w:val="00497336"/>
    <w:rsid w:val="004A4304"/>
    <w:rsid w:val="004A5D94"/>
    <w:rsid w:val="004B04E1"/>
    <w:rsid w:val="004B530F"/>
    <w:rsid w:val="004B6545"/>
    <w:rsid w:val="004C35AA"/>
    <w:rsid w:val="004C3847"/>
    <w:rsid w:val="004D36D0"/>
    <w:rsid w:val="004E132C"/>
    <w:rsid w:val="004E25C2"/>
    <w:rsid w:val="004E3F5A"/>
    <w:rsid w:val="00507C55"/>
    <w:rsid w:val="00522F9E"/>
    <w:rsid w:val="00532ADD"/>
    <w:rsid w:val="00537B8F"/>
    <w:rsid w:val="00542DBA"/>
    <w:rsid w:val="00551D4B"/>
    <w:rsid w:val="00562EE0"/>
    <w:rsid w:val="00570FDD"/>
    <w:rsid w:val="00583040"/>
    <w:rsid w:val="00584C6E"/>
    <w:rsid w:val="005959C7"/>
    <w:rsid w:val="005A279D"/>
    <w:rsid w:val="005A50B9"/>
    <w:rsid w:val="005B2FE7"/>
    <w:rsid w:val="005C2A09"/>
    <w:rsid w:val="005C3786"/>
    <w:rsid w:val="005C46FD"/>
    <w:rsid w:val="005C5538"/>
    <w:rsid w:val="005C68C3"/>
    <w:rsid w:val="005D16A7"/>
    <w:rsid w:val="005E11DA"/>
    <w:rsid w:val="005E7976"/>
    <w:rsid w:val="005F0A13"/>
    <w:rsid w:val="005F15AE"/>
    <w:rsid w:val="005F5B50"/>
    <w:rsid w:val="005F6CAF"/>
    <w:rsid w:val="005F6D4E"/>
    <w:rsid w:val="00607098"/>
    <w:rsid w:val="006211A3"/>
    <w:rsid w:val="0062666E"/>
    <w:rsid w:val="00633B10"/>
    <w:rsid w:val="00636822"/>
    <w:rsid w:val="006451BA"/>
    <w:rsid w:val="00645A5F"/>
    <w:rsid w:val="00653F43"/>
    <w:rsid w:val="00660498"/>
    <w:rsid w:val="0067705C"/>
    <w:rsid w:val="00677F74"/>
    <w:rsid w:val="00681A38"/>
    <w:rsid w:val="00693007"/>
    <w:rsid w:val="006C0E36"/>
    <w:rsid w:val="006C4CC5"/>
    <w:rsid w:val="006D128A"/>
    <w:rsid w:val="006E7572"/>
    <w:rsid w:val="006E7EA0"/>
    <w:rsid w:val="006F70B9"/>
    <w:rsid w:val="00711637"/>
    <w:rsid w:val="00717D38"/>
    <w:rsid w:val="0072502A"/>
    <w:rsid w:val="00735A6D"/>
    <w:rsid w:val="00752957"/>
    <w:rsid w:val="00772838"/>
    <w:rsid w:val="00791438"/>
    <w:rsid w:val="00794B95"/>
    <w:rsid w:val="007A1007"/>
    <w:rsid w:val="007A2AC0"/>
    <w:rsid w:val="007B4979"/>
    <w:rsid w:val="007D0D29"/>
    <w:rsid w:val="007D732C"/>
    <w:rsid w:val="007E3BE9"/>
    <w:rsid w:val="007E6C07"/>
    <w:rsid w:val="007F19FE"/>
    <w:rsid w:val="007F1CFE"/>
    <w:rsid w:val="00814288"/>
    <w:rsid w:val="00823B79"/>
    <w:rsid w:val="0082584E"/>
    <w:rsid w:val="00830F35"/>
    <w:rsid w:val="008328ED"/>
    <w:rsid w:val="00853AA2"/>
    <w:rsid w:val="0085548B"/>
    <w:rsid w:val="00866858"/>
    <w:rsid w:val="00872F89"/>
    <w:rsid w:val="008837A7"/>
    <w:rsid w:val="00885F30"/>
    <w:rsid w:val="00893EAE"/>
    <w:rsid w:val="00895654"/>
    <w:rsid w:val="008A69AE"/>
    <w:rsid w:val="008A76B6"/>
    <w:rsid w:val="008B702D"/>
    <w:rsid w:val="008C5694"/>
    <w:rsid w:val="008F1ADF"/>
    <w:rsid w:val="008F796B"/>
    <w:rsid w:val="00903614"/>
    <w:rsid w:val="009127D4"/>
    <w:rsid w:val="00914C57"/>
    <w:rsid w:val="00922982"/>
    <w:rsid w:val="00923AEC"/>
    <w:rsid w:val="009278E5"/>
    <w:rsid w:val="00933A51"/>
    <w:rsid w:val="009342BE"/>
    <w:rsid w:val="00934B31"/>
    <w:rsid w:val="00935FDE"/>
    <w:rsid w:val="00937D41"/>
    <w:rsid w:val="00940162"/>
    <w:rsid w:val="009676C2"/>
    <w:rsid w:val="00971B64"/>
    <w:rsid w:val="00972EC6"/>
    <w:rsid w:val="009811AC"/>
    <w:rsid w:val="009A0B72"/>
    <w:rsid w:val="009A6A84"/>
    <w:rsid w:val="009B65ED"/>
    <w:rsid w:val="009E758A"/>
    <w:rsid w:val="009F7C18"/>
    <w:rsid w:val="00A23633"/>
    <w:rsid w:val="00A2386F"/>
    <w:rsid w:val="00A25CB7"/>
    <w:rsid w:val="00A328CA"/>
    <w:rsid w:val="00A33D2B"/>
    <w:rsid w:val="00A345D7"/>
    <w:rsid w:val="00A36BE7"/>
    <w:rsid w:val="00A570B9"/>
    <w:rsid w:val="00A6101D"/>
    <w:rsid w:val="00A636F6"/>
    <w:rsid w:val="00A64A4A"/>
    <w:rsid w:val="00A6582B"/>
    <w:rsid w:val="00A6613C"/>
    <w:rsid w:val="00A76CA2"/>
    <w:rsid w:val="00A92FDB"/>
    <w:rsid w:val="00A96983"/>
    <w:rsid w:val="00AA1A1D"/>
    <w:rsid w:val="00AB0327"/>
    <w:rsid w:val="00AC4D4D"/>
    <w:rsid w:val="00AC5B12"/>
    <w:rsid w:val="00AE1830"/>
    <w:rsid w:val="00AE3580"/>
    <w:rsid w:val="00B0486B"/>
    <w:rsid w:val="00B41A84"/>
    <w:rsid w:val="00B42D9C"/>
    <w:rsid w:val="00B47D69"/>
    <w:rsid w:val="00B52DBA"/>
    <w:rsid w:val="00B554C2"/>
    <w:rsid w:val="00B81466"/>
    <w:rsid w:val="00B9029B"/>
    <w:rsid w:val="00B90B6B"/>
    <w:rsid w:val="00B952DD"/>
    <w:rsid w:val="00BA0199"/>
    <w:rsid w:val="00BA065D"/>
    <w:rsid w:val="00BA094E"/>
    <w:rsid w:val="00BC1605"/>
    <w:rsid w:val="00BD4538"/>
    <w:rsid w:val="00BD7CC3"/>
    <w:rsid w:val="00BE132A"/>
    <w:rsid w:val="00BE5272"/>
    <w:rsid w:val="00BE6189"/>
    <w:rsid w:val="00BE7A5C"/>
    <w:rsid w:val="00BF50B2"/>
    <w:rsid w:val="00C005A3"/>
    <w:rsid w:val="00C012CE"/>
    <w:rsid w:val="00C36B3B"/>
    <w:rsid w:val="00C43B78"/>
    <w:rsid w:val="00C54823"/>
    <w:rsid w:val="00C60115"/>
    <w:rsid w:val="00C7507F"/>
    <w:rsid w:val="00CA342F"/>
    <w:rsid w:val="00CA77F9"/>
    <w:rsid w:val="00CB395A"/>
    <w:rsid w:val="00CC7613"/>
    <w:rsid w:val="00CC7A9A"/>
    <w:rsid w:val="00CE212A"/>
    <w:rsid w:val="00CE3654"/>
    <w:rsid w:val="00CE550F"/>
    <w:rsid w:val="00CE690B"/>
    <w:rsid w:val="00CF474D"/>
    <w:rsid w:val="00CF4C6C"/>
    <w:rsid w:val="00CF5E7A"/>
    <w:rsid w:val="00D0312E"/>
    <w:rsid w:val="00D0349A"/>
    <w:rsid w:val="00D04B84"/>
    <w:rsid w:val="00D23964"/>
    <w:rsid w:val="00D256AC"/>
    <w:rsid w:val="00D36B54"/>
    <w:rsid w:val="00D46034"/>
    <w:rsid w:val="00D46D73"/>
    <w:rsid w:val="00D47928"/>
    <w:rsid w:val="00D502DA"/>
    <w:rsid w:val="00D5395B"/>
    <w:rsid w:val="00D63972"/>
    <w:rsid w:val="00D71E7F"/>
    <w:rsid w:val="00D723FF"/>
    <w:rsid w:val="00D7418F"/>
    <w:rsid w:val="00D852B1"/>
    <w:rsid w:val="00D96638"/>
    <w:rsid w:val="00DA53E8"/>
    <w:rsid w:val="00DA6EED"/>
    <w:rsid w:val="00DB4628"/>
    <w:rsid w:val="00DB5063"/>
    <w:rsid w:val="00DC3880"/>
    <w:rsid w:val="00DD4AAC"/>
    <w:rsid w:val="00DD5EAD"/>
    <w:rsid w:val="00DE1DE4"/>
    <w:rsid w:val="00DE3F92"/>
    <w:rsid w:val="00DF50DD"/>
    <w:rsid w:val="00DF7CA6"/>
    <w:rsid w:val="00E03C64"/>
    <w:rsid w:val="00E12208"/>
    <w:rsid w:val="00E15E6A"/>
    <w:rsid w:val="00E16AD8"/>
    <w:rsid w:val="00E2144E"/>
    <w:rsid w:val="00E35568"/>
    <w:rsid w:val="00E44C0C"/>
    <w:rsid w:val="00E50D6B"/>
    <w:rsid w:val="00E7076F"/>
    <w:rsid w:val="00E70CCD"/>
    <w:rsid w:val="00E76E6D"/>
    <w:rsid w:val="00E8058C"/>
    <w:rsid w:val="00E80B7D"/>
    <w:rsid w:val="00E92F31"/>
    <w:rsid w:val="00E97EE1"/>
    <w:rsid w:val="00EC330A"/>
    <w:rsid w:val="00EC7AFB"/>
    <w:rsid w:val="00ED03CC"/>
    <w:rsid w:val="00ED58EF"/>
    <w:rsid w:val="00EE5353"/>
    <w:rsid w:val="00EF1A92"/>
    <w:rsid w:val="00F04945"/>
    <w:rsid w:val="00F1084D"/>
    <w:rsid w:val="00F25DF1"/>
    <w:rsid w:val="00F42D38"/>
    <w:rsid w:val="00F43FF4"/>
    <w:rsid w:val="00F461BA"/>
    <w:rsid w:val="00F47190"/>
    <w:rsid w:val="00F52166"/>
    <w:rsid w:val="00F660D5"/>
    <w:rsid w:val="00F71B91"/>
    <w:rsid w:val="00FA40F9"/>
    <w:rsid w:val="00FA4828"/>
    <w:rsid w:val="00FA5ACF"/>
    <w:rsid w:val="00FA7808"/>
    <w:rsid w:val="00FC49D0"/>
    <w:rsid w:val="00FE0CF7"/>
    <w:rsid w:val="00FE4562"/>
    <w:rsid w:val="00FE5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3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54405"/>
    <w:pPr>
      <w:keepNext/>
      <w:keepLines/>
      <w:spacing w:after="0" w:line="240" w:lineRule="auto"/>
      <w:ind w:left="708"/>
      <w:outlineLvl w:val="0"/>
    </w:pPr>
    <w:rPr>
      <w:rFonts w:ascii="Times New Roman" w:eastAsiaTheme="majorEastAsia" w:hAnsi="Times New Roman" w:cstheme="majorBidi"/>
      <w:b/>
      <w:bCs/>
      <w:sz w:val="28"/>
      <w:szCs w:val="28"/>
      <w:lang w:eastAsia="ru-RU"/>
    </w:rPr>
  </w:style>
  <w:style w:type="paragraph" w:styleId="2">
    <w:name w:val="heading 2"/>
    <w:basedOn w:val="a"/>
    <w:next w:val="a"/>
    <w:link w:val="20"/>
    <w:uiPriority w:val="9"/>
    <w:unhideWhenUsed/>
    <w:qFormat/>
    <w:rsid w:val="00054405"/>
    <w:pPr>
      <w:keepNext/>
      <w:keepLines/>
      <w:spacing w:before="200" w:after="0" w:line="240" w:lineRule="auto"/>
      <w:jc w:val="both"/>
      <w:outlineLvl w:val="1"/>
    </w:pPr>
    <w:rPr>
      <w:rFonts w:ascii="Times New Roman" w:eastAsiaTheme="majorEastAsia" w:hAnsi="Times New Roman" w:cstheme="majorBidi"/>
      <w:b/>
      <w:bCs/>
      <w:sz w:val="28"/>
      <w:szCs w:val="26"/>
      <w:lang w:eastAsia="ru-RU"/>
    </w:rPr>
  </w:style>
  <w:style w:type="paragraph" w:styleId="3">
    <w:name w:val="heading 3"/>
    <w:basedOn w:val="a"/>
    <w:next w:val="a"/>
    <w:link w:val="30"/>
    <w:uiPriority w:val="9"/>
    <w:unhideWhenUsed/>
    <w:qFormat/>
    <w:rsid w:val="0005440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5">
    <w:name w:val="heading 5"/>
    <w:basedOn w:val="a"/>
    <w:next w:val="a"/>
    <w:link w:val="50"/>
    <w:uiPriority w:val="9"/>
    <w:semiHidden/>
    <w:unhideWhenUsed/>
    <w:qFormat/>
    <w:rsid w:val="0005440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6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6011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0115"/>
    <w:rPr>
      <w:rFonts w:ascii="Tahoma" w:hAnsi="Tahoma" w:cs="Tahoma"/>
      <w:sz w:val="16"/>
      <w:szCs w:val="16"/>
    </w:rPr>
  </w:style>
  <w:style w:type="table" w:customStyle="1" w:styleId="11">
    <w:name w:val="Сетка таблицы1"/>
    <w:basedOn w:val="a1"/>
    <w:next w:val="a3"/>
    <w:uiPriority w:val="59"/>
    <w:rsid w:val="00FA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Текст сноски Знак1,Текст сноски Знак Знак, Знак2 Знак Знак,Знак2 Знак Знак"/>
    <w:basedOn w:val="a"/>
    <w:link w:val="a7"/>
    <w:uiPriority w:val="99"/>
    <w:unhideWhenUsed/>
    <w:rsid w:val="001A6F4F"/>
    <w:pPr>
      <w:spacing w:after="0" w:line="240" w:lineRule="auto"/>
    </w:pPr>
    <w:rPr>
      <w:sz w:val="20"/>
      <w:szCs w:val="20"/>
    </w:rPr>
  </w:style>
  <w:style w:type="character" w:customStyle="1" w:styleId="a7">
    <w:name w:val="Текст сноски Знак"/>
    <w:aliases w:val="Текст сноски Знак1 Знак,Текст сноски Знак Знак Знак, Знак2 Знак Знак Знак,Знак2 Знак Знак Знак"/>
    <w:basedOn w:val="a0"/>
    <w:link w:val="a6"/>
    <w:uiPriority w:val="99"/>
    <w:rsid w:val="001A6F4F"/>
    <w:rPr>
      <w:sz w:val="20"/>
      <w:szCs w:val="20"/>
    </w:rPr>
  </w:style>
  <w:style w:type="paragraph" w:styleId="21">
    <w:name w:val="Body Text 2"/>
    <w:basedOn w:val="a"/>
    <w:link w:val="22"/>
    <w:uiPriority w:val="99"/>
    <w:semiHidden/>
    <w:unhideWhenUsed/>
    <w:rsid w:val="001A6F4F"/>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1A6F4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54405"/>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054405"/>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rsid w:val="0005440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054405"/>
    <w:rPr>
      <w:rFonts w:asciiTheme="majorHAnsi" w:eastAsiaTheme="majorEastAsia" w:hAnsiTheme="majorHAnsi" w:cstheme="majorBidi"/>
      <w:color w:val="243F60" w:themeColor="accent1" w:themeShade="7F"/>
      <w:sz w:val="24"/>
      <w:szCs w:val="24"/>
      <w:lang w:eastAsia="ru-RU"/>
    </w:rPr>
  </w:style>
  <w:style w:type="numbering" w:customStyle="1" w:styleId="12">
    <w:name w:val="Нет списка1"/>
    <w:next w:val="a2"/>
    <w:uiPriority w:val="99"/>
    <w:semiHidden/>
    <w:unhideWhenUsed/>
    <w:rsid w:val="00054405"/>
  </w:style>
  <w:style w:type="table" w:customStyle="1" w:styleId="23">
    <w:name w:val="Сетка таблицы2"/>
    <w:basedOn w:val="a1"/>
    <w:next w:val="a3"/>
    <w:uiPriority w:val="39"/>
    <w:rsid w:val="000544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5">
    <w:name w:val="Font Style65"/>
    <w:basedOn w:val="a0"/>
    <w:uiPriority w:val="99"/>
    <w:rsid w:val="00054405"/>
    <w:rPr>
      <w:rFonts w:ascii="Times New Roman" w:hAnsi="Times New Roman" w:cs="Times New Roman" w:hint="default"/>
      <w:i/>
      <w:iCs/>
      <w:sz w:val="22"/>
      <w:szCs w:val="22"/>
    </w:rPr>
  </w:style>
  <w:style w:type="character" w:customStyle="1" w:styleId="FontStyle71">
    <w:name w:val="Font Style71"/>
    <w:basedOn w:val="a0"/>
    <w:uiPriority w:val="99"/>
    <w:rsid w:val="00054405"/>
    <w:rPr>
      <w:rFonts w:ascii="Times New Roman" w:hAnsi="Times New Roman" w:cs="Times New Roman" w:hint="default"/>
      <w:sz w:val="22"/>
      <w:szCs w:val="22"/>
    </w:rPr>
  </w:style>
  <w:style w:type="character" w:customStyle="1" w:styleId="FontStyle11">
    <w:name w:val="Font Style11"/>
    <w:basedOn w:val="a0"/>
    <w:uiPriority w:val="99"/>
    <w:rsid w:val="00054405"/>
    <w:rPr>
      <w:rFonts w:ascii="Times New Roman" w:hAnsi="Times New Roman" w:cs="Times New Roman" w:hint="default"/>
      <w:i/>
      <w:iCs/>
      <w:sz w:val="22"/>
      <w:szCs w:val="22"/>
    </w:rPr>
  </w:style>
  <w:style w:type="paragraph" w:styleId="a8">
    <w:name w:val="header"/>
    <w:basedOn w:val="a"/>
    <w:link w:val="a9"/>
    <w:uiPriority w:val="99"/>
    <w:unhideWhenUsed/>
    <w:rsid w:val="0005440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05440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440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sid w:val="00054405"/>
    <w:rPr>
      <w:rFonts w:ascii="Times New Roman" w:eastAsia="Times New Roman" w:hAnsi="Times New Roman" w:cs="Times New Roman"/>
      <w:sz w:val="24"/>
      <w:szCs w:val="24"/>
      <w:lang w:eastAsia="ru-RU"/>
    </w:rPr>
  </w:style>
  <w:style w:type="paragraph" w:styleId="13">
    <w:name w:val="toc 1"/>
    <w:basedOn w:val="a"/>
    <w:next w:val="a"/>
    <w:autoRedefine/>
    <w:uiPriority w:val="39"/>
    <w:unhideWhenUsed/>
    <w:rsid w:val="00054405"/>
    <w:pPr>
      <w:tabs>
        <w:tab w:val="right" w:leader="dot" w:pos="9639"/>
      </w:tabs>
      <w:spacing w:after="100"/>
      <w:ind w:right="424"/>
    </w:pPr>
    <w:rPr>
      <w:rFonts w:ascii="Times New Roman" w:eastAsia="Times New Roman" w:hAnsi="Times New Roman" w:cs="Times New Roman"/>
      <w:sz w:val="24"/>
      <w:szCs w:val="24"/>
      <w:lang w:eastAsia="ru-RU"/>
    </w:rPr>
  </w:style>
  <w:style w:type="paragraph" w:styleId="ac">
    <w:name w:val="TOC Heading"/>
    <w:basedOn w:val="1"/>
    <w:next w:val="a"/>
    <w:uiPriority w:val="39"/>
    <w:unhideWhenUsed/>
    <w:qFormat/>
    <w:rsid w:val="00054405"/>
    <w:pPr>
      <w:spacing w:line="276" w:lineRule="auto"/>
      <w:outlineLvl w:val="9"/>
    </w:pPr>
  </w:style>
  <w:style w:type="paragraph" w:styleId="ad">
    <w:name w:val="No Spacing"/>
    <w:uiPriority w:val="1"/>
    <w:qFormat/>
    <w:rsid w:val="00054405"/>
    <w:pPr>
      <w:spacing w:after="0"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054405"/>
    <w:rPr>
      <w:color w:val="0000FF" w:themeColor="hyperlink"/>
      <w:u w:val="single"/>
    </w:rPr>
  </w:style>
  <w:style w:type="character" w:styleId="af">
    <w:name w:val="footnote reference"/>
    <w:basedOn w:val="a0"/>
    <w:rsid w:val="00054405"/>
    <w:rPr>
      <w:vertAlign w:val="superscript"/>
    </w:rPr>
  </w:style>
  <w:style w:type="character" w:customStyle="1" w:styleId="c11">
    <w:name w:val="c11 Знак"/>
    <w:basedOn w:val="a0"/>
    <w:rsid w:val="00054405"/>
    <w:rPr>
      <w:rFonts w:ascii="Times New Roman" w:eastAsia="Times New Roman" w:hAnsi="Times New Roman" w:cs="Times New Roman"/>
      <w:sz w:val="24"/>
      <w:szCs w:val="24"/>
      <w:lang w:eastAsia="ru-RU"/>
    </w:rPr>
  </w:style>
  <w:style w:type="paragraph" w:styleId="af0">
    <w:name w:val="List Paragraph"/>
    <w:basedOn w:val="a"/>
    <w:uiPriority w:val="34"/>
    <w:qFormat/>
    <w:rsid w:val="00054405"/>
    <w:pPr>
      <w:suppressAutoHyphens/>
      <w:spacing w:line="360" w:lineRule="auto"/>
      <w:ind w:left="720"/>
      <w:contextualSpacing/>
      <w:jc w:val="both"/>
      <w:textAlignment w:val="baseline"/>
    </w:pPr>
    <w:rPr>
      <w:rFonts w:ascii="Calibri" w:eastAsia="Calibri" w:hAnsi="Calibri" w:cs="Times New Roman"/>
      <w:color w:val="00000A"/>
      <w:sz w:val="28"/>
      <w:szCs w:val="28"/>
    </w:rPr>
  </w:style>
  <w:style w:type="paragraph" w:customStyle="1" w:styleId="31">
    <w:name w:val="3 З"/>
    <w:basedOn w:val="3"/>
    <w:rsid w:val="00054405"/>
    <w:pPr>
      <w:keepLines w:val="0"/>
      <w:suppressAutoHyphens/>
      <w:spacing w:before="240" w:after="60" w:line="100" w:lineRule="atLeast"/>
      <w:ind w:firstLine="709"/>
      <w:jc w:val="both"/>
      <w:textAlignment w:val="baseline"/>
    </w:pPr>
    <w:rPr>
      <w:rFonts w:ascii="Times New Roman" w:eastAsia="Times New Roman" w:hAnsi="Times New Roman" w:cs="Times New Roman"/>
      <w:iCs/>
      <w:color w:val="00000A"/>
      <w:lang w:eastAsia="ar-SA"/>
    </w:rPr>
  </w:style>
  <w:style w:type="paragraph" w:styleId="af1">
    <w:name w:val="Normal (Web)"/>
    <w:basedOn w:val="a"/>
    <w:rsid w:val="00054405"/>
    <w:pPr>
      <w:spacing w:before="100" w:beforeAutospacing="1" w:after="100" w:afterAutospacing="1" w:line="240" w:lineRule="auto"/>
    </w:pPr>
    <w:rPr>
      <w:rFonts w:ascii="Arial" w:eastAsia="Times New Roman" w:hAnsi="Arial" w:cs="Arial"/>
      <w:sz w:val="20"/>
      <w:szCs w:val="20"/>
      <w:lang w:eastAsia="ru-RU"/>
    </w:rPr>
  </w:style>
  <w:style w:type="paragraph" w:customStyle="1" w:styleId="41">
    <w:name w:val="Основной текст (4)1"/>
    <w:basedOn w:val="a"/>
    <w:rsid w:val="00054405"/>
    <w:pPr>
      <w:widowControl w:val="0"/>
      <w:shd w:val="clear" w:color="auto" w:fill="FFFFFF"/>
      <w:suppressAutoHyphens/>
      <w:spacing w:after="0" w:line="226" w:lineRule="exact"/>
      <w:ind w:firstLine="709"/>
      <w:jc w:val="both"/>
      <w:textAlignment w:val="baseline"/>
    </w:pPr>
    <w:rPr>
      <w:rFonts w:ascii="Times New Roman" w:eastAsia="Times New Roman" w:hAnsi="Times New Roman" w:cs="Times New Roman"/>
      <w:b/>
      <w:bCs/>
      <w:color w:val="00000A"/>
      <w:spacing w:val="-3"/>
      <w:sz w:val="17"/>
      <w:szCs w:val="17"/>
    </w:rPr>
  </w:style>
  <w:style w:type="paragraph" w:styleId="24">
    <w:name w:val="toc 2"/>
    <w:basedOn w:val="a"/>
    <w:next w:val="a"/>
    <w:autoRedefine/>
    <w:uiPriority w:val="39"/>
    <w:unhideWhenUsed/>
    <w:rsid w:val="00054405"/>
    <w:pPr>
      <w:spacing w:after="100" w:line="240" w:lineRule="auto"/>
      <w:ind w:left="240"/>
    </w:pPr>
    <w:rPr>
      <w:rFonts w:ascii="Times New Roman" w:eastAsia="Times New Roman" w:hAnsi="Times New Roman" w:cs="Times New Roman"/>
      <w:sz w:val="24"/>
      <w:szCs w:val="24"/>
      <w:lang w:eastAsia="ru-RU"/>
    </w:rPr>
  </w:style>
  <w:style w:type="character" w:customStyle="1" w:styleId="25">
    <w:name w:val="Основной текст (2)_"/>
    <w:basedOn w:val="a0"/>
    <w:link w:val="26"/>
    <w:rsid w:val="00054405"/>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054405"/>
    <w:pPr>
      <w:widowControl w:val="0"/>
      <w:shd w:val="clear" w:color="auto" w:fill="FFFFFF"/>
      <w:spacing w:after="300" w:line="317" w:lineRule="exact"/>
      <w:ind w:hanging="720"/>
      <w:jc w:val="both"/>
    </w:pPr>
    <w:rPr>
      <w:rFonts w:ascii="Times New Roman" w:eastAsia="Times New Roman" w:hAnsi="Times New Roman" w:cs="Times New Roman"/>
      <w:sz w:val="28"/>
      <w:szCs w:val="28"/>
    </w:rPr>
  </w:style>
  <w:style w:type="paragraph" w:customStyle="1" w:styleId="Default">
    <w:name w:val="Default"/>
    <w:rsid w:val="0005440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85pt0pt">
    <w:name w:val="Основной текст + 8;5 pt;Полужирный;Интервал 0 pt"/>
    <w:basedOn w:val="a0"/>
    <w:rsid w:val="00054405"/>
    <w:rPr>
      <w:rFonts w:ascii="Times New Roman" w:eastAsia="Times New Roman" w:hAnsi="Times New Roman" w:cs="Times New Roman"/>
      <w:b/>
      <w:bCs/>
      <w:i w:val="0"/>
      <w:iCs w:val="0"/>
      <w:caps w:val="0"/>
      <w:smallCaps w:val="0"/>
      <w:color w:val="000000"/>
      <w:spacing w:val="-3"/>
      <w:w w:val="100"/>
      <w:sz w:val="17"/>
      <w:szCs w:val="17"/>
      <w:u w:val="none"/>
      <w:shd w:val="clear" w:color="auto" w:fill="FFFFFF"/>
      <w:lang w:val="ru-RU"/>
    </w:rPr>
  </w:style>
  <w:style w:type="paragraph" w:styleId="af2">
    <w:name w:val="Body Text"/>
    <w:basedOn w:val="a"/>
    <w:link w:val="af3"/>
    <w:uiPriority w:val="99"/>
    <w:semiHidden/>
    <w:unhideWhenUsed/>
    <w:rsid w:val="00054405"/>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semiHidden/>
    <w:rsid w:val="00054405"/>
    <w:rPr>
      <w:rFonts w:ascii="Times New Roman" w:eastAsia="Times New Roman" w:hAnsi="Times New Roman" w:cs="Times New Roman"/>
      <w:sz w:val="24"/>
      <w:szCs w:val="24"/>
      <w:lang w:eastAsia="ru-RU"/>
    </w:rPr>
  </w:style>
  <w:style w:type="paragraph" w:customStyle="1" w:styleId="14">
    <w:name w:val="Обычный (веб)1"/>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5">
    <w:name w:val="Абзац списка1"/>
    <w:basedOn w:val="a"/>
    <w:rsid w:val="00054405"/>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apple-converted-space">
    <w:name w:val="apple-converted-space"/>
    <w:rsid w:val="00054405"/>
  </w:style>
  <w:style w:type="character" w:customStyle="1" w:styleId="s6">
    <w:name w:val="s6"/>
    <w:basedOn w:val="a0"/>
    <w:rsid w:val="00054405"/>
  </w:style>
  <w:style w:type="paragraph" w:customStyle="1" w:styleId="s27">
    <w:name w:val="s27"/>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s16">
    <w:name w:val="s16"/>
    <w:basedOn w:val="a0"/>
    <w:rsid w:val="00054405"/>
  </w:style>
  <w:style w:type="paragraph" w:customStyle="1" w:styleId="s33">
    <w:name w:val="s33"/>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7">
    <w:name w:val="Абзац списка2"/>
    <w:basedOn w:val="a"/>
    <w:rsid w:val="00054405"/>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WW8Num1z4">
    <w:name w:val="WW8Num1z4"/>
    <w:rsid w:val="00054405"/>
  </w:style>
  <w:style w:type="paragraph" w:styleId="32">
    <w:name w:val="toc 3"/>
    <w:basedOn w:val="a"/>
    <w:next w:val="a"/>
    <w:autoRedefine/>
    <w:uiPriority w:val="39"/>
    <w:unhideWhenUsed/>
    <w:rsid w:val="00054405"/>
    <w:pPr>
      <w:spacing w:after="100" w:line="240" w:lineRule="auto"/>
      <w:ind w:left="480"/>
    </w:pPr>
    <w:rPr>
      <w:rFonts w:ascii="Times New Roman" w:eastAsia="Times New Roman" w:hAnsi="Times New Roman" w:cs="Times New Roman"/>
      <w:sz w:val="24"/>
      <w:szCs w:val="24"/>
      <w:lang w:eastAsia="ru-RU"/>
    </w:rPr>
  </w:style>
  <w:style w:type="paragraph" w:styleId="af4">
    <w:name w:val="Body Text Indent"/>
    <w:basedOn w:val="a"/>
    <w:link w:val="af5"/>
    <w:uiPriority w:val="99"/>
    <w:unhideWhenUsed/>
    <w:rsid w:val="00054405"/>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uiPriority w:val="99"/>
    <w:rsid w:val="00054405"/>
    <w:rPr>
      <w:rFonts w:ascii="Times New Roman" w:eastAsia="Times New Roman" w:hAnsi="Times New Roman" w:cs="Times New Roman"/>
      <w:sz w:val="24"/>
      <w:szCs w:val="24"/>
      <w:lang w:eastAsia="ru-RU"/>
    </w:rPr>
  </w:style>
  <w:style w:type="table" w:customStyle="1" w:styleId="33">
    <w:name w:val="Сетка таблицы3"/>
    <w:basedOn w:val="a1"/>
    <w:next w:val="a3"/>
    <w:uiPriority w:val="39"/>
    <w:rsid w:val="00295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AB0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B42D9C"/>
  </w:style>
  <w:style w:type="table" w:customStyle="1" w:styleId="6">
    <w:name w:val="Сетка таблицы6"/>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7A1007"/>
  </w:style>
  <w:style w:type="table" w:customStyle="1" w:styleId="8">
    <w:name w:val="Сетка таблицы8"/>
    <w:basedOn w:val="a1"/>
    <w:next w:val="a3"/>
    <w:uiPriority w:val="39"/>
    <w:rsid w:val="007A10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A25CB7"/>
    <w:rPr>
      <w:color w:val="605E5C"/>
      <w:shd w:val="clear" w:color="auto" w:fill="E1DFDD"/>
    </w:rPr>
  </w:style>
  <w:style w:type="character" w:styleId="af6">
    <w:name w:val="FollowedHyperlink"/>
    <w:basedOn w:val="a0"/>
    <w:uiPriority w:val="99"/>
    <w:semiHidden/>
    <w:unhideWhenUsed/>
    <w:rsid w:val="00584C6E"/>
    <w:rPr>
      <w:color w:val="800080" w:themeColor="followedHyperlink"/>
      <w:u w:val="single"/>
    </w:rPr>
  </w:style>
  <w:style w:type="character" w:customStyle="1" w:styleId="29">
    <w:name w:val="Неразрешенное упоминание2"/>
    <w:basedOn w:val="a0"/>
    <w:uiPriority w:val="99"/>
    <w:semiHidden/>
    <w:unhideWhenUsed/>
    <w:rsid w:val="004B04E1"/>
    <w:rPr>
      <w:color w:val="605E5C"/>
      <w:shd w:val="clear" w:color="auto" w:fill="E1DFDD"/>
    </w:rPr>
  </w:style>
  <w:style w:type="character" w:customStyle="1" w:styleId="UnresolvedMention">
    <w:name w:val="Unresolved Mention"/>
    <w:basedOn w:val="a0"/>
    <w:uiPriority w:val="99"/>
    <w:semiHidden/>
    <w:unhideWhenUsed/>
    <w:rsid w:val="005A279D"/>
    <w:rPr>
      <w:color w:val="605E5C"/>
      <w:shd w:val="clear" w:color="auto" w:fill="E1DFDD"/>
    </w:rPr>
  </w:style>
  <w:style w:type="table" w:customStyle="1" w:styleId="9">
    <w:name w:val="Сетка таблицы9"/>
    <w:basedOn w:val="a1"/>
    <w:next w:val="a3"/>
    <w:uiPriority w:val="59"/>
    <w:rsid w:val="00645A5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semiHidden/>
    <w:unhideWhenUsed/>
    <w:qFormat/>
    <w:rsid w:val="00537B8F"/>
    <w:pPr>
      <w:keepNext/>
      <w:keepLines/>
      <w:spacing w:before="200" w:after="0"/>
      <w:outlineLvl w:val="1"/>
    </w:pPr>
    <w:rPr>
      <w:rFonts w:ascii="Cambria" w:eastAsia="Times New Roman" w:hAnsi="Cambria" w:cs="Times New Roman"/>
      <w:b/>
      <w:bCs/>
      <w:color w:val="4F81BD"/>
      <w:sz w:val="26"/>
      <w:szCs w:val="26"/>
      <w:lang w:eastAsia="ru-RU"/>
    </w:rPr>
  </w:style>
  <w:style w:type="numbering" w:customStyle="1" w:styleId="110">
    <w:name w:val="Нет списка11"/>
    <w:next w:val="a2"/>
    <w:uiPriority w:val="99"/>
    <w:semiHidden/>
    <w:unhideWhenUsed/>
    <w:rsid w:val="00537B8F"/>
  </w:style>
  <w:style w:type="paragraph" w:customStyle="1" w:styleId="msonormal0">
    <w:name w:val="msonormal"/>
    <w:basedOn w:val="a"/>
    <w:rsid w:val="00537B8F"/>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537B8F"/>
    <w:pPr>
      <w:widowControl w:val="0"/>
      <w:suppressAutoHyphens/>
      <w:autoSpaceDN w:val="0"/>
      <w:spacing w:after="0" w:line="240" w:lineRule="auto"/>
    </w:pPr>
    <w:rPr>
      <w:rFonts w:ascii="Times New Roman" w:eastAsia="Calibri" w:hAnsi="Times New Roman" w:cs="Tahoma"/>
      <w:kern w:val="3"/>
      <w:sz w:val="24"/>
      <w:szCs w:val="24"/>
      <w:lang w:eastAsia="ru-RU"/>
    </w:rPr>
  </w:style>
  <w:style w:type="table" w:customStyle="1" w:styleId="100">
    <w:name w:val="Сетка таблицы10"/>
    <w:basedOn w:val="a1"/>
    <w:next w:val="a3"/>
    <w:uiPriority w:val="59"/>
    <w:rsid w:val="00537B8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basedOn w:val="a0"/>
    <w:uiPriority w:val="9"/>
    <w:semiHidden/>
    <w:rsid w:val="00537B8F"/>
    <w:rPr>
      <w:rFonts w:asciiTheme="majorHAnsi" w:eastAsiaTheme="majorEastAsia" w:hAnsiTheme="majorHAnsi" w:cstheme="majorBidi"/>
      <w:color w:val="365F91" w:themeColor="accent1" w:themeShade="BF"/>
      <w:kern w:val="0"/>
      <w:sz w:val="26"/>
      <w:szCs w:val="26"/>
      <w14:ligatures w14:val="none"/>
    </w:rPr>
  </w:style>
  <w:style w:type="paragraph" w:customStyle="1" w:styleId="Li">
    <w:name w:val="Li"/>
    <w:basedOn w:val="a"/>
    <w:rsid w:val="009278E5"/>
    <w:pPr>
      <w:shd w:val="solid" w:color="FFFFFF" w:fill="auto"/>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54405"/>
    <w:pPr>
      <w:keepNext/>
      <w:keepLines/>
      <w:spacing w:after="0" w:line="240" w:lineRule="auto"/>
      <w:ind w:left="708"/>
      <w:outlineLvl w:val="0"/>
    </w:pPr>
    <w:rPr>
      <w:rFonts w:ascii="Times New Roman" w:eastAsiaTheme="majorEastAsia" w:hAnsi="Times New Roman" w:cstheme="majorBidi"/>
      <w:b/>
      <w:bCs/>
      <w:sz w:val="28"/>
      <w:szCs w:val="28"/>
      <w:lang w:eastAsia="ru-RU"/>
    </w:rPr>
  </w:style>
  <w:style w:type="paragraph" w:styleId="2">
    <w:name w:val="heading 2"/>
    <w:basedOn w:val="a"/>
    <w:next w:val="a"/>
    <w:link w:val="20"/>
    <w:uiPriority w:val="9"/>
    <w:unhideWhenUsed/>
    <w:qFormat/>
    <w:rsid w:val="00054405"/>
    <w:pPr>
      <w:keepNext/>
      <w:keepLines/>
      <w:spacing w:before="200" w:after="0" w:line="240" w:lineRule="auto"/>
      <w:jc w:val="both"/>
      <w:outlineLvl w:val="1"/>
    </w:pPr>
    <w:rPr>
      <w:rFonts w:ascii="Times New Roman" w:eastAsiaTheme="majorEastAsia" w:hAnsi="Times New Roman" w:cstheme="majorBidi"/>
      <w:b/>
      <w:bCs/>
      <w:sz w:val="28"/>
      <w:szCs w:val="26"/>
      <w:lang w:eastAsia="ru-RU"/>
    </w:rPr>
  </w:style>
  <w:style w:type="paragraph" w:styleId="3">
    <w:name w:val="heading 3"/>
    <w:basedOn w:val="a"/>
    <w:next w:val="a"/>
    <w:link w:val="30"/>
    <w:uiPriority w:val="9"/>
    <w:unhideWhenUsed/>
    <w:qFormat/>
    <w:rsid w:val="0005440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5">
    <w:name w:val="heading 5"/>
    <w:basedOn w:val="a"/>
    <w:next w:val="a"/>
    <w:link w:val="50"/>
    <w:uiPriority w:val="9"/>
    <w:semiHidden/>
    <w:unhideWhenUsed/>
    <w:qFormat/>
    <w:rsid w:val="0005440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6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6011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0115"/>
    <w:rPr>
      <w:rFonts w:ascii="Tahoma" w:hAnsi="Tahoma" w:cs="Tahoma"/>
      <w:sz w:val="16"/>
      <w:szCs w:val="16"/>
    </w:rPr>
  </w:style>
  <w:style w:type="table" w:customStyle="1" w:styleId="11">
    <w:name w:val="Сетка таблицы1"/>
    <w:basedOn w:val="a1"/>
    <w:next w:val="a3"/>
    <w:uiPriority w:val="59"/>
    <w:rsid w:val="00FA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Текст сноски Знак1,Текст сноски Знак Знак, Знак2 Знак Знак,Знак2 Знак Знак"/>
    <w:basedOn w:val="a"/>
    <w:link w:val="a7"/>
    <w:uiPriority w:val="99"/>
    <w:unhideWhenUsed/>
    <w:rsid w:val="001A6F4F"/>
    <w:pPr>
      <w:spacing w:after="0" w:line="240" w:lineRule="auto"/>
    </w:pPr>
    <w:rPr>
      <w:sz w:val="20"/>
      <w:szCs w:val="20"/>
    </w:rPr>
  </w:style>
  <w:style w:type="character" w:customStyle="1" w:styleId="a7">
    <w:name w:val="Текст сноски Знак"/>
    <w:aliases w:val="Текст сноски Знак1 Знак,Текст сноски Знак Знак Знак, Знак2 Знак Знак Знак,Знак2 Знак Знак Знак"/>
    <w:basedOn w:val="a0"/>
    <w:link w:val="a6"/>
    <w:uiPriority w:val="99"/>
    <w:rsid w:val="001A6F4F"/>
    <w:rPr>
      <w:sz w:val="20"/>
      <w:szCs w:val="20"/>
    </w:rPr>
  </w:style>
  <w:style w:type="paragraph" w:styleId="21">
    <w:name w:val="Body Text 2"/>
    <w:basedOn w:val="a"/>
    <w:link w:val="22"/>
    <w:uiPriority w:val="99"/>
    <w:semiHidden/>
    <w:unhideWhenUsed/>
    <w:rsid w:val="001A6F4F"/>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1A6F4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54405"/>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054405"/>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rsid w:val="0005440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054405"/>
    <w:rPr>
      <w:rFonts w:asciiTheme="majorHAnsi" w:eastAsiaTheme="majorEastAsia" w:hAnsiTheme="majorHAnsi" w:cstheme="majorBidi"/>
      <w:color w:val="243F60" w:themeColor="accent1" w:themeShade="7F"/>
      <w:sz w:val="24"/>
      <w:szCs w:val="24"/>
      <w:lang w:eastAsia="ru-RU"/>
    </w:rPr>
  </w:style>
  <w:style w:type="numbering" w:customStyle="1" w:styleId="12">
    <w:name w:val="Нет списка1"/>
    <w:next w:val="a2"/>
    <w:uiPriority w:val="99"/>
    <w:semiHidden/>
    <w:unhideWhenUsed/>
    <w:rsid w:val="00054405"/>
  </w:style>
  <w:style w:type="table" w:customStyle="1" w:styleId="23">
    <w:name w:val="Сетка таблицы2"/>
    <w:basedOn w:val="a1"/>
    <w:next w:val="a3"/>
    <w:uiPriority w:val="39"/>
    <w:rsid w:val="000544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5">
    <w:name w:val="Font Style65"/>
    <w:basedOn w:val="a0"/>
    <w:uiPriority w:val="99"/>
    <w:rsid w:val="00054405"/>
    <w:rPr>
      <w:rFonts w:ascii="Times New Roman" w:hAnsi="Times New Roman" w:cs="Times New Roman" w:hint="default"/>
      <w:i/>
      <w:iCs/>
      <w:sz w:val="22"/>
      <w:szCs w:val="22"/>
    </w:rPr>
  </w:style>
  <w:style w:type="character" w:customStyle="1" w:styleId="FontStyle71">
    <w:name w:val="Font Style71"/>
    <w:basedOn w:val="a0"/>
    <w:uiPriority w:val="99"/>
    <w:rsid w:val="00054405"/>
    <w:rPr>
      <w:rFonts w:ascii="Times New Roman" w:hAnsi="Times New Roman" w:cs="Times New Roman" w:hint="default"/>
      <w:sz w:val="22"/>
      <w:szCs w:val="22"/>
    </w:rPr>
  </w:style>
  <w:style w:type="character" w:customStyle="1" w:styleId="FontStyle11">
    <w:name w:val="Font Style11"/>
    <w:basedOn w:val="a0"/>
    <w:uiPriority w:val="99"/>
    <w:rsid w:val="00054405"/>
    <w:rPr>
      <w:rFonts w:ascii="Times New Roman" w:hAnsi="Times New Roman" w:cs="Times New Roman" w:hint="default"/>
      <w:i/>
      <w:iCs/>
      <w:sz w:val="22"/>
      <w:szCs w:val="22"/>
    </w:rPr>
  </w:style>
  <w:style w:type="paragraph" w:styleId="a8">
    <w:name w:val="header"/>
    <w:basedOn w:val="a"/>
    <w:link w:val="a9"/>
    <w:uiPriority w:val="99"/>
    <w:unhideWhenUsed/>
    <w:rsid w:val="0005440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05440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440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sid w:val="00054405"/>
    <w:rPr>
      <w:rFonts w:ascii="Times New Roman" w:eastAsia="Times New Roman" w:hAnsi="Times New Roman" w:cs="Times New Roman"/>
      <w:sz w:val="24"/>
      <w:szCs w:val="24"/>
      <w:lang w:eastAsia="ru-RU"/>
    </w:rPr>
  </w:style>
  <w:style w:type="paragraph" w:styleId="13">
    <w:name w:val="toc 1"/>
    <w:basedOn w:val="a"/>
    <w:next w:val="a"/>
    <w:autoRedefine/>
    <w:uiPriority w:val="39"/>
    <w:unhideWhenUsed/>
    <w:rsid w:val="00054405"/>
    <w:pPr>
      <w:tabs>
        <w:tab w:val="right" w:leader="dot" w:pos="9639"/>
      </w:tabs>
      <w:spacing w:after="100"/>
      <w:ind w:right="424"/>
    </w:pPr>
    <w:rPr>
      <w:rFonts w:ascii="Times New Roman" w:eastAsia="Times New Roman" w:hAnsi="Times New Roman" w:cs="Times New Roman"/>
      <w:sz w:val="24"/>
      <w:szCs w:val="24"/>
      <w:lang w:eastAsia="ru-RU"/>
    </w:rPr>
  </w:style>
  <w:style w:type="paragraph" w:styleId="ac">
    <w:name w:val="TOC Heading"/>
    <w:basedOn w:val="1"/>
    <w:next w:val="a"/>
    <w:uiPriority w:val="39"/>
    <w:unhideWhenUsed/>
    <w:qFormat/>
    <w:rsid w:val="00054405"/>
    <w:pPr>
      <w:spacing w:line="276" w:lineRule="auto"/>
      <w:outlineLvl w:val="9"/>
    </w:pPr>
  </w:style>
  <w:style w:type="paragraph" w:styleId="ad">
    <w:name w:val="No Spacing"/>
    <w:uiPriority w:val="1"/>
    <w:qFormat/>
    <w:rsid w:val="00054405"/>
    <w:pPr>
      <w:spacing w:after="0"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054405"/>
    <w:rPr>
      <w:color w:val="0000FF" w:themeColor="hyperlink"/>
      <w:u w:val="single"/>
    </w:rPr>
  </w:style>
  <w:style w:type="character" w:styleId="af">
    <w:name w:val="footnote reference"/>
    <w:basedOn w:val="a0"/>
    <w:rsid w:val="00054405"/>
    <w:rPr>
      <w:vertAlign w:val="superscript"/>
    </w:rPr>
  </w:style>
  <w:style w:type="character" w:customStyle="1" w:styleId="c11">
    <w:name w:val="c11 Знак"/>
    <w:basedOn w:val="a0"/>
    <w:rsid w:val="00054405"/>
    <w:rPr>
      <w:rFonts w:ascii="Times New Roman" w:eastAsia="Times New Roman" w:hAnsi="Times New Roman" w:cs="Times New Roman"/>
      <w:sz w:val="24"/>
      <w:szCs w:val="24"/>
      <w:lang w:eastAsia="ru-RU"/>
    </w:rPr>
  </w:style>
  <w:style w:type="paragraph" w:styleId="af0">
    <w:name w:val="List Paragraph"/>
    <w:basedOn w:val="a"/>
    <w:uiPriority w:val="34"/>
    <w:qFormat/>
    <w:rsid w:val="00054405"/>
    <w:pPr>
      <w:suppressAutoHyphens/>
      <w:spacing w:line="360" w:lineRule="auto"/>
      <w:ind w:left="720"/>
      <w:contextualSpacing/>
      <w:jc w:val="both"/>
      <w:textAlignment w:val="baseline"/>
    </w:pPr>
    <w:rPr>
      <w:rFonts w:ascii="Calibri" w:eastAsia="Calibri" w:hAnsi="Calibri" w:cs="Times New Roman"/>
      <w:color w:val="00000A"/>
      <w:sz w:val="28"/>
      <w:szCs w:val="28"/>
    </w:rPr>
  </w:style>
  <w:style w:type="paragraph" w:customStyle="1" w:styleId="31">
    <w:name w:val="3 З"/>
    <w:basedOn w:val="3"/>
    <w:rsid w:val="00054405"/>
    <w:pPr>
      <w:keepLines w:val="0"/>
      <w:suppressAutoHyphens/>
      <w:spacing w:before="240" w:after="60" w:line="100" w:lineRule="atLeast"/>
      <w:ind w:firstLine="709"/>
      <w:jc w:val="both"/>
      <w:textAlignment w:val="baseline"/>
    </w:pPr>
    <w:rPr>
      <w:rFonts w:ascii="Times New Roman" w:eastAsia="Times New Roman" w:hAnsi="Times New Roman" w:cs="Times New Roman"/>
      <w:iCs/>
      <w:color w:val="00000A"/>
      <w:lang w:eastAsia="ar-SA"/>
    </w:rPr>
  </w:style>
  <w:style w:type="paragraph" w:styleId="af1">
    <w:name w:val="Normal (Web)"/>
    <w:basedOn w:val="a"/>
    <w:rsid w:val="00054405"/>
    <w:pPr>
      <w:spacing w:before="100" w:beforeAutospacing="1" w:after="100" w:afterAutospacing="1" w:line="240" w:lineRule="auto"/>
    </w:pPr>
    <w:rPr>
      <w:rFonts w:ascii="Arial" w:eastAsia="Times New Roman" w:hAnsi="Arial" w:cs="Arial"/>
      <w:sz w:val="20"/>
      <w:szCs w:val="20"/>
      <w:lang w:eastAsia="ru-RU"/>
    </w:rPr>
  </w:style>
  <w:style w:type="paragraph" w:customStyle="1" w:styleId="41">
    <w:name w:val="Основной текст (4)1"/>
    <w:basedOn w:val="a"/>
    <w:rsid w:val="00054405"/>
    <w:pPr>
      <w:widowControl w:val="0"/>
      <w:shd w:val="clear" w:color="auto" w:fill="FFFFFF"/>
      <w:suppressAutoHyphens/>
      <w:spacing w:after="0" w:line="226" w:lineRule="exact"/>
      <w:ind w:firstLine="709"/>
      <w:jc w:val="both"/>
      <w:textAlignment w:val="baseline"/>
    </w:pPr>
    <w:rPr>
      <w:rFonts w:ascii="Times New Roman" w:eastAsia="Times New Roman" w:hAnsi="Times New Roman" w:cs="Times New Roman"/>
      <w:b/>
      <w:bCs/>
      <w:color w:val="00000A"/>
      <w:spacing w:val="-3"/>
      <w:sz w:val="17"/>
      <w:szCs w:val="17"/>
    </w:rPr>
  </w:style>
  <w:style w:type="paragraph" w:styleId="24">
    <w:name w:val="toc 2"/>
    <w:basedOn w:val="a"/>
    <w:next w:val="a"/>
    <w:autoRedefine/>
    <w:uiPriority w:val="39"/>
    <w:unhideWhenUsed/>
    <w:rsid w:val="00054405"/>
    <w:pPr>
      <w:spacing w:after="100" w:line="240" w:lineRule="auto"/>
      <w:ind w:left="240"/>
    </w:pPr>
    <w:rPr>
      <w:rFonts w:ascii="Times New Roman" w:eastAsia="Times New Roman" w:hAnsi="Times New Roman" w:cs="Times New Roman"/>
      <w:sz w:val="24"/>
      <w:szCs w:val="24"/>
      <w:lang w:eastAsia="ru-RU"/>
    </w:rPr>
  </w:style>
  <w:style w:type="character" w:customStyle="1" w:styleId="25">
    <w:name w:val="Основной текст (2)_"/>
    <w:basedOn w:val="a0"/>
    <w:link w:val="26"/>
    <w:rsid w:val="00054405"/>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054405"/>
    <w:pPr>
      <w:widowControl w:val="0"/>
      <w:shd w:val="clear" w:color="auto" w:fill="FFFFFF"/>
      <w:spacing w:after="300" w:line="317" w:lineRule="exact"/>
      <w:ind w:hanging="720"/>
      <w:jc w:val="both"/>
    </w:pPr>
    <w:rPr>
      <w:rFonts w:ascii="Times New Roman" w:eastAsia="Times New Roman" w:hAnsi="Times New Roman" w:cs="Times New Roman"/>
      <w:sz w:val="28"/>
      <w:szCs w:val="28"/>
    </w:rPr>
  </w:style>
  <w:style w:type="paragraph" w:customStyle="1" w:styleId="Default">
    <w:name w:val="Default"/>
    <w:rsid w:val="0005440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85pt0pt">
    <w:name w:val="Основной текст + 8;5 pt;Полужирный;Интервал 0 pt"/>
    <w:basedOn w:val="a0"/>
    <w:rsid w:val="00054405"/>
    <w:rPr>
      <w:rFonts w:ascii="Times New Roman" w:eastAsia="Times New Roman" w:hAnsi="Times New Roman" w:cs="Times New Roman"/>
      <w:b/>
      <w:bCs/>
      <w:i w:val="0"/>
      <w:iCs w:val="0"/>
      <w:caps w:val="0"/>
      <w:smallCaps w:val="0"/>
      <w:color w:val="000000"/>
      <w:spacing w:val="-3"/>
      <w:w w:val="100"/>
      <w:sz w:val="17"/>
      <w:szCs w:val="17"/>
      <w:u w:val="none"/>
      <w:shd w:val="clear" w:color="auto" w:fill="FFFFFF"/>
      <w:lang w:val="ru-RU"/>
    </w:rPr>
  </w:style>
  <w:style w:type="paragraph" w:styleId="af2">
    <w:name w:val="Body Text"/>
    <w:basedOn w:val="a"/>
    <w:link w:val="af3"/>
    <w:uiPriority w:val="99"/>
    <w:semiHidden/>
    <w:unhideWhenUsed/>
    <w:rsid w:val="00054405"/>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semiHidden/>
    <w:rsid w:val="00054405"/>
    <w:rPr>
      <w:rFonts w:ascii="Times New Roman" w:eastAsia="Times New Roman" w:hAnsi="Times New Roman" w:cs="Times New Roman"/>
      <w:sz w:val="24"/>
      <w:szCs w:val="24"/>
      <w:lang w:eastAsia="ru-RU"/>
    </w:rPr>
  </w:style>
  <w:style w:type="paragraph" w:customStyle="1" w:styleId="14">
    <w:name w:val="Обычный (веб)1"/>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5">
    <w:name w:val="Абзац списка1"/>
    <w:basedOn w:val="a"/>
    <w:rsid w:val="00054405"/>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apple-converted-space">
    <w:name w:val="apple-converted-space"/>
    <w:rsid w:val="00054405"/>
  </w:style>
  <w:style w:type="character" w:customStyle="1" w:styleId="s6">
    <w:name w:val="s6"/>
    <w:basedOn w:val="a0"/>
    <w:rsid w:val="00054405"/>
  </w:style>
  <w:style w:type="paragraph" w:customStyle="1" w:styleId="s27">
    <w:name w:val="s27"/>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s16">
    <w:name w:val="s16"/>
    <w:basedOn w:val="a0"/>
    <w:rsid w:val="00054405"/>
  </w:style>
  <w:style w:type="paragraph" w:customStyle="1" w:styleId="s33">
    <w:name w:val="s33"/>
    <w:basedOn w:val="a"/>
    <w:rsid w:val="00054405"/>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7">
    <w:name w:val="Абзац списка2"/>
    <w:basedOn w:val="a"/>
    <w:rsid w:val="00054405"/>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WW8Num1z4">
    <w:name w:val="WW8Num1z4"/>
    <w:rsid w:val="00054405"/>
  </w:style>
  <w:style w:type="paragraph" w:styleId="32">
    <w:name w:val="toc 3"/>
    <w:basedOn w:val="a"/>
    <w:next w:val="a"/>
    <w:autoRedefine/>
    <w:uiPriority w:val="39"/>
    <w:unhideWhenUsed/>
    <w:rsid w:val="00054405"/>
    <w:pPr>
      <w:spacing w:after="100" w:line="240" w:lineRule="auto"/>
      <w:ind w:left="480"/>
    </w:pPr>
    <w:rPr>
      <w:rFonts w:ascii="Times New Roman" w:eastAsia="Times New Roman" w:hAnsi="Times New Roman" w:cs="Times New Roman"/>
      <w:sz w:val="24"/>
      <w:szCs w:val="24"/>
      <w:lang w:eastAsia="ru-RU"/>
    </w:rPr>
  </w:style>
  <w:style w:type="paragraph" w:styleId="af4">
    <w:name w:val="Body Text Indent"/>
    <w:basedOn w:val="a"/>
    <w:link w:val="af5"/>
    <w:uiPriority w:val="99"/>
    <w:unhideWhenUsed/>
    <w:rsid w:val="00054405"/>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uiPriority w:val="99"/>
    <w:rsid w:val="00054405"/>
    <w:rPr>
      <w:rFonts w:ascii="Times New Roman" w:eastAsia="Times New Roman" w:hAnsi="Times New Roman" w:cs="Times New Roman"/>
      <w:sz w:val="24"/>
      <w:szCs w:val="24"/>
      <w:lang w:eastAsia="ru-RU"/>
    </w:rPr>
  </w:style>
  <w:style w:type="table" w:customStyle="1" w:styleId="33">
    <w:name w:val="Сетка таблицы3"/>
    <w:basedOn w:val="a1"/>
    <w:next w:val="a3"/>
    <w:uiPriority w:val="39"/>
    <w:rsid w:val="00295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AB0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B42D9C"/>
  </w:style>
  <w:style w:type="table" w:customStyle="1" w:styleId="6">
    <w:name w:val="Сетка таблицы6"/>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B42D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7A1007"/>
  </w:style>
  <w:style w:type="table" w:customStyle="1" w:styleId="8">
    <w:name w:val="Сетка таблицы8"/>
    <w:basedOn w:val="a1"/>
    <w:next w:val="a3"/>
    <w:uiPriority w:val="39"/>
    <w:rsid w:val="007A10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A25CB7"/>
    <w:rPr>
      <w:color w:val="605E5C"/>
      <w:shd w:val="clear" w:color="auto" w:fill="E1DFDD"/>
    </w:rPr>
  </w:style>
  <w:style w:type="character" w:styleId="af6">
    <w:name w:val="FollowedHyperlink"/>
    <w:basedOn w:val="a0"/>
    <w:uiPriority w:val="99"/>
    <w:semiHidden/>
    <w:unhideWhenUsed/>
    <w:rsid w:val="00584C6E"/>
    <w:rPr>
      <w:color w:val="800080" w:themeColor="followedHyperlink"/>
      <w:u w:val="single"/>
    </w:rPr>
  </w:style>
  <w:style w:type="character" w:customStyle="1" w:styleId="29">
    <w:name w:val="Неразрешенное упоминание2"/>
    <w:basedOn w:val="a0"/>
    <w:uiPriority w:val="99"/>
    <w:semiHidden/>
    <w:unhideWhenUsed/>
    <w:rsid w:val="004B04E1"/>
    <w:rPr>
      <w:color w:val="605E5C"/>
      <w:shd w:val="clear" w:color="auto" w:fill="E1DFDD"/>
    </w:rPr>
  </w:style>
  <w:style w:type="character" w:customStyle="1" w:styleId="UnresolvedMention">
    <w:name w:val="Unresolved Mention"/>
    <w:basedOn w:val="a0"/>
    <w:uiPriority w:val="99"/>
    <w:semiHidden/>
    <w:unhideWhenUsed/>
    <w:rsid w:val="005A279D"/>
    <w:rPr>
      <w:color w:val="605E5C"/>
      <w:shd w:val="clear" w:color="auto" w:fill="E1DFDD"/>
    </w:rPr>
  </w:style>
  <w:style w:type="table" w:customStyle="1" w:styleId="9">
    <w:name w:val="Сетка таблицы9"/>
    <w:basedOn w:val="a1"/>
    <w:next w:val="a3"/>
    <w:uiPriority w:val="59"/>
    <w:rsid w:val="00645A5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semiHidden/>
    <w:unhideWhenUsed/>
    <w:qFormat/>
    <w:rsid w:val="00537B8F"/>
    <w:pPr>
      <w:keepNext/>
      <w:keepLines/>
      <w:spacing w:before="200" w:after="0"/>
      <w:outlineLvl w:val="1"/>
    </w:pPr>
    <w:rPr>
      <w:rFonts w:ascii="Cambria" w:eastAsia="Times New Roman" w:hAnsi="Cambria" w:cs="Times New Roman"/>
      <w:b/>
      <w:bCs/>
      <w:color w:val="4F81BD"/>
      <w:sz w:val="26"/>
      <w:szCs w:val="26"/>
      <w:lang w:eastAsia="ru-RU"/>
    </w:rPr>
  </w:style>
  <w:style w:type="numbering" w:customStyle="1" w:styleId="110">
    <w:name w:val="Нет списка11"/>
    <w:next w:val="a2"/>
    <w:uiPriority w:val="99"/>
    <w:semiHidden/>
    <w:unhideWhenUsed/>
    <w:rsid w:val="00537B8F"/>
  </w:style>
  <w:style w:type="paragraph" w:customStyle="1" w:styleId="msonormal0">
    <w:name w:val="msonormal"/>
    <w:basedOn w:val="a"/>
    <w:rsid w:val="00537B8F"/>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537B8F"/>
    <w:pPr>
      <w:widowControl w:val="0"/>
      <w:suppressAutoHyphens/>
      <w:autoSpaceDN w:val="0"/>
      <w:spacing w:after="0" w:line="240" w:lineRule="auto"/>
    </w:pPr>
    <w:rPr>
      <w:rFonts w:ascii="Times New Roman" w:eastAsia="Calibri" w:hAnsi="Times New Roman" w:cs="Tahoma"/>
      <w:kern w:val="3"/>
      <w:sz w:val="24"/>
      <w:szCs w:val="24"/>
      <w:lang w:eastAsia="ru-RU"/>
    </w:rPr>
  </w:style>
  <w:style w:type="table" w:customStyle="1" w:styleId="100">
    <w:name w:val="Сетка таблицы10"/>
    <w:basedOn w:val="a1"/>
    <w:next w:val="a3"/>
    <w:uiPriority w:val="59"/>
    <w:rsid w:val="00537B8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basedOn w:val="a0"/>
    <w:uiPriority w:val="9"/>
    <w:semiHidden/>
    <w:rsid w:val="00537B8F"/>
    <w:rPr>
      <w:rFonts w:asciiTheme="majorHAnsi" w:eastAsiaTheme="majorEastAsia" w:hAnsiTheme="majorHAnsi" w:cstheme="majorBidi"/>
      <w:color w:val="365F91" w:themeColor="accent1" w:themeShade="BF"/>
      <w:kern w:val="0"/>
      <w:sz w:val="26"/>
      <w:szCs w:val="26"/>
      <w14:ligatures w14:val="none"/>
    </w:rPr>
  </w:style>
  <w:style w:type="paragraph" w:customStyle="1" w:styleId="Li">
    <w:name w:val="Li"/>
    <w:basedOn w:val="a"/>
    <w:rsid w:val="009278E5"/>
    <w:pPr>
      <w:shd w:val="solid" w:color="FFFFFF" w:fill="auto"/>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60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frn.spb.ru/files/8F8DPK61DH4WKCOWC48G4SS0G_acrj5VsD7zRtxWZhCIvR.pdf" TargetMode="External"/><Relationship Id="rId18" Type="http://schemas.openxmlformats.org/officeDocument/2006/relationships/hyperlink" Target="https://edu-frn.spb.ru/files/8F8DPK61DH4WKCOWC48G4SS0G_acrj5VsD7zRtxWZhCIvR.pdf" TargetMode="External"/><Relationship Id="rId26" Type="http://schemas.openxmlformats.org/officeDocument/2006/relationships/hyperlink" Target="https://edu-frn.spb.ru/files/8F8DPK61DH4WKCOWC48G4SS0G_acrj5VsD7zRtxWZhCIvR.pdf" TargetMode="External"/><Relationship Id="rId39" Type="http://schemas.openxmlformats.org/officeDocument/2006/relationships/hyperlink" Target="https://edu-frn.spb.ru/files/8F8DPK61DH4WKCOWC48G4SS0G_acrj5VsD7zRtxWZhCIvR.pdf" TargetMode="External"/><Relationship Id="rId21" Type="http://schemas.openxmlformats.org/officeDocument/2006/relationships/hyperlink" Target="https://edu-frn.spb.ru/files/8F8DPK61DH4WKCOWC48G4SS0G_acrj5VsD7zRtxWZhCIvR.pdf" TargetMode="External"/><Relationship Id="rId34" Type="http://schemas.openxmlformats.org/officeDocument/2006/relationships/hyperlink" Target="https://edu-frn.spb.ru/files/8F8DPK61DH4WKCOWC48G4SS0G_acrj5VsD7zRtxWZhCIvR.pdf" TargetMode="External"/><Relationship Id="rId42" Type="http://schemas.openxmlformats.org/officeDocument/2006/relationships/hyperlink" Target="https://edu-frn.spb.ru/files/8F8DPK61DH4WKCOWC48G4SS0G_acrj5VsD7zRtxWZhCIvR.pdf" TargetMode="External"/><Relationship Id="rId47" Type="http://schemas.openxmlformats.org/officeDocument/2006/relationships/hyperlink" Target="https://disk.yandex.ru/i/1sL9NKun46tE-w" TargetMode="External"/><Relationship Id="rId50" Type="http://schemas.openxmlformats.org/officeDocument/2006/relationships/hyperlink" Target="https://edu-frn.spb.ru/files/8F8DPK61DH4WKCOWC48G4SS0G_acrj5VsD7zRtxWZhCIvR.pdf" TargetMode="External"/><Relationship Id="rId55"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edu-frn.spb.ru/files/8F8DPK61DH4WKCOWC48G4SS0G_acrj5VsD7zRtxWZhCIvR.pdf" TargetMode="External"/><Relationship Id="rId29" Type="http://schemas.openxmlformats.org/officeDocument/2006/relationships/hyperlink" Target="https://disk.yandex.ru/i/1sL9NKun46tE-w" TargetMode="External"/><Relationship Id="rId11" Type="http://schemas.openxmlformats.org/officeDocument/2006/relationships/hyperlink" Target="https://disk.yandex.ru/i/1sL9NKun46tE-w" TargetMode="External"/><Relationship Id="rId24" Type="http://schemas.openxmlformats.org/officeDocument/2006/relationships/hyperlink" Target="http://www.psychologos.ru/articles/view/strahzpt_strashnoe" TargetMode="External"/><Relationship Id="rId32" Type="http://schemas.openxmlformats.org/officeDocument/2006/relationships/hyperlink" Target="https://disk.yandex.ru/i/1sL9NKun46tE-w" TargetMode="External"/><Relationship Id="rId37" Type="http://schemas.openxmlformats.org/officeDocument/2006/relationships/hyperlink" Target="https://edu-frn.spb.ru/files/8F8DPK61DH4WKCOWC48G4SS0G_acrj5VsD7zRtxWZhCIvR.pdf" TargetMode="External"/><Relationship Id="rId40" Type="http://schemas.openxmlformats.org/officeDocument/2006/relationships/hyperlink" Target="https://edu-frn.spb.ru/files/8F8DPK61DH4WKCOWC48G4SS0G_acrj5VsD7zRtxWZhCIvR.pdf" TargetMode="External"/><Relationship Id="rId45" Type="http://schemas.openxmlformats.org/officeDocument/2006/relationships/hyperlink" Target="https://edu-frn.spb.ru/files/8F8DPK61DH4WKCOWC48G4SS0G_acrj5VsD7zRtxWZhCIvR.pdf" TargetMode="External"/><Relationship Id="rId53" Type="http://schemas.openxmlformats.org/officeDocument/2006/relationships/hyperlink" Target="http://ds.internat-11.ru" TargetMode="External"/><Relationship Id="rId5" Type="http://schemas.openxmlformats.org/officeDocument/2006/relationships/settings" Target="settings.xml"/><Relationship Id="rId19" Type="http://schemas.openxmlformats.org/officeDocument/2006/relationships/hyperlink" Target="https://edu-frn.spb.ru/files/8F8DPK61DH4WKCOWC48G4SS0G_acrj5VsD7zRtxWZhCIvR.pdf" TargetMode="External"/><Relationship Id="rId4" Type="http://schemas.microsoft.com/office/2007/relationships/stylesWithEffects" Target="stylesWithEffects.xml"/><Relationship Id="rId9" Type="http://schemas.openxmlformats.org/officeDocument/2006/relationships/hyperlink" Target="https://edu-frn.spb.ru/files/8F8DPK61DH4WKCOWC48G4SS0G_acrj5VsD7zRtxWZhCIvR.pdf" TargetMode="External"/><Relationship Id="rId14" Type="http://schemas.openxmlformats.org/officeDocument/2006/relationships/hyperlink" Target="https://edu-frn.spb.ru/files/8F8DPK61DH4WKCOWC48G4SS0G_acrj5VsD7zRtxWZhCIvR.pdf" TargetMode="External"/><Relationship Id="rId22" Type="http://schemas.openxmlformats.org/officeDocument/2006/relationships/hyperlink" Target="https://edu-frn.spb.ru/files/8F8DPK61DH4WKCOWC48G4SS0G_acrj5VsD7zRtxWZhCIvR.pdf" TargetMode="External"/><Relationship Id="rId27" Type="http://schemas.openxmlformats.org/officeDocument/2006/relationships/hyperlink" Target="https://edu-frn.spb.ru/files/8F8DPK61DH4WKCOWC48G4SS0G_acrj5VsD7zRtxWZhCIvR.pdf" TargetMode="External"/><Relationship Id="rId30" Type="http://schemas.openxmlformats.org/officeDocument/2006/relationships/hyperlink" Target="https://disk.yandex.ru/i/1sL9NKun46tE-w" TargetMode="External"/><Relationship Id="rId35" Type="http://schemas.openxmlformats.org/officeDocument/2006/relationships/hyperlink" Target="https://edu-frn.spb.ru/files/8F8DPK61DH4WKCOWC48G4SS0G_acrj5VsD7zRtxWZhCIvR.pdf" TargetMode="External"/><Relationship Id="rId43" Type="http://schemas.openxmlformats.org/officeDocument/2006/relationships/hyperlink" Target="https://edu-frn.spb.ru/files/8F8DPK61DH4WKCOWC48G4SS0G_acrj5VsD7zRtxWZhCIvR.pdf" TargetMode="External"/><Relationship Id="rId48" Type="http://schemas.openxmlformats.org/officeDocument/2006/relationships/hyperlink" Target="https://disk.yandex.ru/d/csuGyRKosuJhBA"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edu-frn.spb.ru/files/8F8DPK61DH4WKCOWC48G4SS0G_acrj5VsD7zRtxWZhCIvR.pdf" TargetMode="External"/><Relationship Id="rId3" Type="http://schemas.openxmlformats.org/officeDocument/2006/relationships/styles" Target="styles.xml"/><Relationship Id="rId12" Type="http://schemas.openxmlformats.org/officeDocument/2006/relationships/hyperlink" Target="https://edu-frn.spb.ru/files/8F8DPK61DH4WKCOWC48G4SS0G_acrj5VsD7zRtxWZhCIvR.pdf" TargetMode="External"/><Relationship Id="rId17" Type="http://schemas.openxmlformats.org/officeDocument/2006/relationships/hyperlink" Target="https://edu-frn.spb.ru/files/8F8DPK61DH4WKCOWC48G4SS0G_acrj5VsD7zRtxWZhCIvR.pdf" TargetMode="External"/><Relationship Id="rId25" Type="http://schemas.openxmlformats.org/officeDocument/2006/relationships/hyperlink" Target="http://www.psychologos.ru/articles/view/interes" TargetMode="External"/><Relationship Id="rId33" Type="http://schemas.openxmlformats.org/officeDocument/2006/relationships/hyperlink" Target="https://disk.yandex.ru/i/1sL9NKun46tE-w" TargetMode="External"/><Relationship Id="rId38" Type="http://schemas.openxmlformats.org/officeDocument/2006/relationships/hyperlink" Target="https://edu-frn.spb.ru/files/8F8DPK61DH4WKCOWC48G4SS0G_acrj5VsD7zRtxWZhCIvR.pdf" TargetMode="External"/><Relationship Id="rId46" Type="http://schemas.openxmlformats.org/officeDocument/2006/relationships/hyperlink" Target="https://disk.yandex.ru/i/1sL9NKun46tE-w" TargetMode="External"/><Relationship Id="rId20" Type="http://schemas.openxmlformats.org/officeDocument/2006/relationships/hyperlink" Target="https://edu-frn.spb.ru/files/8F8DPK61DH4WKCOWC48G4SS0G_acrj5VsD7zRtxWZhCIvR.pdf" TargetMode="External"/><Relationship Id="rId41" Type="http://schemas.openxmlformats.org/officeDocument/2006/relationships/hyperlink" Target="https://edu-frn.spb.ru/files/8F8DPK61DH4WKCOWC48G4SS0G_acrj5VsD7zRtxWZhCIvR.pdf" TargetMode="External"/><Relationship Id="rId54" Type="http://schemas.openxmlformats.org/officeDocument/2006/relationships/hyperlink" Target="https://edu-frn.spb.ru/files/8F8DPK61DH4WKCOWC48G4SS0G_acrj5VsD7zRtxWZhCIvR.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du-frn.spb.ru/files/8F8DPK61DH4WKCOWC48G4SS0G_acrj5VsD7zRtxWZhCIvR.pdf" TargetMode="External"/><Relationship Id="rId23" Type="http://schemas.openxmlformats.org/officeDocument/2006/relationships/hyperlink" Target="https://edu-frn.spb.ru/files/8F8DPK61DH4WKCOWC48G4SS0G_acrj5VsD7zRtxWZhCIvR.pdf" TargetMode="External"/><Relationship Id="rId28" Type="http://schemas.openxmlformats.org/officeDocument/2006/relationships/hyperlink" Target="https://edu-frn.spb.ru/files/8F8DPK61DH4WKCOWC48G4SS0G_acrj5VsD7zRtxWZhCIvR.pdf" TargetMode="External"/><Relationship Id="rId36" Type="http://schemas.openxmlformats.org/officeDocument/2006/relationships/hyperlink" Target="https://edu-frn.spb.ru/files/8F8DPK61DH4WKCOWC48G4SS0G_acrj5VsD7zRtxWZhCIvR.pdf" TargetMode="External"/><Relationship Id="rId49" Type="http://schemas.openxmlformats.org/officeDocument/2006/relationships/hyperlink" Target="https://disk.yandex.ru/i/1sL9NKun46tE-w" TargetMode="External"/><Relationship Id="rId57" Type="http://schemas.openxmlformats.org/officeDocument/2006/relationships/theme" Target="theme/theme1.xml"/><Relationship Id="rId10" Type="http://schemas.openxmlformats.org/officeDocument/2006/relationships/hyperlink" Target="https://disk.yandex.ru/i/1sL9NKun46tE-w" TargetMode="External"/><Relationship Id="rId31" Type="http://schemas.openxmlformats.org/officeDocument/2006/relationships/hyperlink" Target="https://disk.yandex.ru/i/1sL9NKun46tE-w" TargetMode="External"/><Relationship Id="rId44" Type="http://schemas.openxmlformats.org/officeDocument/2006/relationships/hyperlink" Target="https://edu-frn.spb.ru/files/8F8DPK61DH4WKCOWC48G4SS0G_acrj5VsD7zRtxWZhCIvR.pdf" TargetMode="External"/><Relationship Id="rId52" Type="http://schemas.openxmlformats.org/officeDocument/2006/relationships/hyperlink" Target="https://edu-frn.spb.ru/files/8F8DPK61DH4WKCOWC48G4SS0G_acrj5VsD7zRtxWZhCIvR.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16898-C05F-4142-B29C-3ABDFAFA9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2495</TotalTime>
  <Pages>151</Pages>
  <Words>68265</Words>
  <Characters>389117</Characters>
  <Application>Microsoft Office Word</Application>
  <DocSecurity>0</DocSecurity>
  <Lines>3242</Lines>
  <Paragraphs>912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1</cp:lastModifiedBy>
  <cp:revision>202</cp:revision>
  <cp:lastPrinted>2025-10-09T08:59:00Z</cp:lastPrinted>
  <dcterms:created xsi:type="dcterms:W3CDTF">2023-08-14T06:49:00Z</dcterms:created>
  <dcterms:modified xsi:type="dcterms:W3CDTF">2026-09-03T11:08:00Z</dcterms:modified>
</cp:coreProperties>
</file>