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МУНИЦИПАЛЬНОЕ БЮДЖЕТНОЕ ОБЩЕОБРАЗОВАТЕЛЬНОЕ УЧРЕЖДЕНИЕ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«СПЕЦИАЛЬНАЯ (КОРРЕКЦИОННАЯ) ОБЩЕОБРАЗОВАТЕЛЬНАЯ ШКОЛА-ИНТЕРНАТ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ДЛЯ </w:t>
      </w:r>
      <w:proofErr w:type="gramStart"/>
      <w:r w:rsidRPr="007550F7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ОБУЧАЮЩИХСЯ</w:t>
      </w:r>
      <w:proofErr w:type="gramEnd"/>
      <w:r w:rsidRPr="007550F7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С ОГРАНИЧЕННЫМИ ВОЗМОЖНОСТЯМИ ЗДОРОВЬЯ</w:t>
      </w:r>
    </w:p>
    <w:p w:rsidR="007550F7" w:rsidRPr="007550F7" w:rsidRDefault="007550F7" w:rsidP="007550F7">
      <w:pPr>
        <w:widowControl w:val="0"/>
        <w:pBdr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(ТЯЖЕЛЫМИ НАРУШЕНИЯМИ РЕЧИ)  №  11  г. ЧЕЛЯБИНСКА»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550F7">
        <w:rPr>
          <w:rFonts w:ascii="Times New Roman" w:eastAsia="Times New Roman" w:hAnsi="Times New Roman" w:cs="Times New Roman"/>
          <w:sz w:val="20"/>
          <w:szCs w:val="20"/>
          <w:lang w:eastAsia="ar-SA"/>
        </w:rPr>
        <w:t>Дошкольное отделение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A21E5" w:rsidRDefault="005A21E5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A21E5" w:rsidRPr="007550F7" w:rsidRDefault="005A21E5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353"/>
        <w:gridCol w:w="5253"/>
      </w:tblGrid>
      <w:tr w:rsidR="007550F7" w:rsidRPr="007550F7" w:rsidTr="008C3028">
        <w:tc>
          <w:tcPr>
            <w:tcW w:w="4353" w:type="dxa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-426" w:firstLine="426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-426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на заседании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-426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педагогического совета № 1</w:t>
            </w:r>
          </w:p>
          <w:p w:rsidR="007550F7" w:rsidRPr="007550F7" w:rsidRDefault="00FF52EB" w:rsidP="00FF52EB">
            <w:pPr>
              <w:widowControl w:val="0"/>
              <w:suppressAutoHyphens/>
              <w:autoSpaceDE w:val="0"/>
              <w:spacing w:after="0" w:line="240" w:lineRule="auto"/>
              <w:ind w:left="-426" w:firstLine="426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  <w:r w:rsidR="007550F7"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августа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="007550F7"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</w:tc>
        <w:tc>
          <w:tcPr>
            <w:tcW w:w="5253" w:type="dxa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         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Утверждаю: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Директор МБОУ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-426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«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С(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К)ОШ  № 11 г.  Челябинска»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-426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_____________Н.В.Войниленко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Приказ № </w:t>
            </w:r>
            <w:r w:rsidR="00B93C29" w:rsidRPr="00B93C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308/1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у от  2</w:t>
            </w:r>
            <w:r w:rsidR="00FF5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.08.202</w:t>
            </w:r>
            <w:r w:rsidR="00FF5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50F7">
        <w:rPr>
          <w:rFonts w:ascii="Times New Roman" w:eastAsia="Calibri" w:hAnsi="Times New Roman" w:cs="Times New Roman"/>
          <w:sz w:val="28"/>
          <w:szCs w:val="28"/>
        </w:rPr>
        <w:t xml:space="preserve">·                       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50F7" w:rsidRPr="007550F7" w:rsidRDefault="007550F7" w:rsidP="007550F7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ГОДОВОЙ ПЛАН</w:t>
      </w:r>
    </w:p>
    <w:p w:rsidR="007550F7" w:rsidRPr="007550F7" w:rsidRDefault="007550F7" w:rsidP="007550F7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дошкольного отделения МБОУ «</w:t>
      </w:r>
      <w:proofErr w:type="gramStart"/>
      <w:r w:rsidRPr="007550F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С(</w:t>
      </w:r>
      <w:proofErr w:type="gramEnd"/>
      <w:r w:rsidRPr="007550F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К)ОШ № 11г. Челябинска»</w:t>
      </w:r>
    </w:p>
    <w:p w:rsidR="007550F7" w:rsidRPr="007550F7" w:rsidRDefault="007550F7" w:rsidP="007550F7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50F7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FF52EB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7550F7">
        <w:rPr>
          <w:rFonts w:ascii="Times New Roman" w:eastAsia="Times New Roman" w:hAnsi="Times New Roman" w:cs="Times New Roman"/>
          <w:sz w:val="28"/>
          <w:szCs w:val="28"/>
          <w:lang w:eastAsia="ar-SA"/>
        </w:rPr>
        <w:t>-202</w:t>
      </w:r>
      <w:r w:rsidR="00FF52EB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7550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учебный год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7550F7" w:rsidRDefault="007550F7" w:rsidP="007550F7">
      <w:pPr>
        <w:widowControl w:val="0"/>
        <w:tabs>
          <w:tab w:val="left" w:pos="3795"/>
          <w:tab w:val="center" w:pos="4808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ab/>
      </w:r>
      <w:r w:rsidRPr="007550F7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7550F7">
        <w:rPr>
          <w:rFonts w:ascii="Times New Roman" w:eastAsia="Times New Roman" w:hAnsi="Times New Roman" w:cs="Times New Roman"/>
          <w:sz w:val="28"/>
          <w:szCs w:val="28"/>
          <w:lang w:eastAsia="ar-SA"/>
        </w:rPr>
        <w:t>Челябинск, 202</w:t>
      </w:r>
      <w:r w:rsidR="008C3028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7550F7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</w:p>
    <w:p w:rsidR="00B77EBB" w:rsidRDefault="00B77EBB" w:rsidP="007550F7">
      <w:pPr>
        <w:widowControl w:val="0"/>
        <w:tabs>
          <w:tab w:val="left" w:pos="3795"/>
          <w:tab w:val="center" w:pos="4808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77EBB" w:rsidRPr="007550F7" w:rsidRDefault="00B77EBB" w:rsidP="00B77EB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Реализация годовой задачи № 1: «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Реализовать принцип преемственности дошкольного отделения и МБОУ «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С(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К)ОШ № 11 г. Челябинска» через создание единого образовательного пространства».</w:t>
      </w:r>
    </w:p>
    <w:p w:rsidR="00B77EBB" w:rsidRPr="007550F7" w:rsidRDefault="00B77EBB" w:rsidP="00B77EB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77EBB" w:rsidRPr="007550F7" w:rsidRDefault="00B77EBB" w:rsidP="00B77EBB">
      <w:pPr>
        <w:keepNext/>
        <w:suppressAutoHyphens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Совместный план по реализации  преемственности</w:t>
      </w: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br/>
        <w:t xml:space="preserve">дошкольного отделения  и </w:t>
      </w: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МБОУ «</w:t>
      </w:r>
      <w:proofErr w:type="gramStart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С(</w:t>
      </w:r>
      <w:proofErr w:type="gramEnd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К)ОШ № 11 г. Челябинска»</w:t>
      </w:r>
    </w:p>
    <w:tbl>
      <w:tblPr>
        <w:tblStyle w:val="af7"/>
        <w:tblW w:w="10314" w:type="dxa"/>
        <w:tblLayout w:type="fixed"/>
        <w:tblLook w:val="04A0" w:firstRow="1" w:lastRow="0" w:firstColumn="1" w:lastColumn="0" w:noHBand="0" w:noVBand="1"/>
      </w:tblPr>
      <w:tblGrid>
        <w:gridCol w:w="726"/>
        <w:gridCol w:w="2732"/>
        <w:gridCol w:w="2746"/>
        <w:gridCol w:w="1701"/>
        <w:gridCol w:w="2409"/>
      </w:tblGrid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№</w:t>
            </w:r>
            <w:r w:rsidRPr="007550F7">
              <w:rPr>
                <w:b/>
                <w:bCs/>
                <w:color w:val="000000"/>
                <w:lang w:eastAsia="ar-SA"/>
              </w:rPr>
              <w:br/>
            </w:r>
            <w:proofErr w:type="gramStart"/>
            <w:r w:rsidRPr="007550F7">
              <w:rPr>
                <w:b/>
                <w:bCs/>
                <w:color w:val="000000"/>
                <w:lang w:eastAsia="ar-SA"/>
              </w:rPr>
              <w:t>п</w:t>
            </w:r>
            <w:proofErr w:type="gramEnd"/>
            <w:r w:rsidRPr="007550F7">
              <w:rPr>
                <w:b/>
                <w:bCs/>
                <w:color w:val="000000"/>
                <w:lang w:eastAsia="ar-SA"/>
              </w:rPr>
              <w:t>/п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Мероприятие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Цель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Ответственные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Форма подведения</w:t>
            </w:r>
          </w:p>
        </w:tc>
      </w:tr>
      <w:tr w:rsidR="00B77EBB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spacing w:before="100" w:beforeAutospacing="1" w:after="100" w:afterAutospacing="1"/>
              <w:jc w:val="center"/>
              <w:rPr>
                <w:b/>
                <w:bCs/>
                <w:lang w:eastAsia="ar-SA"/>
              </w:rPr>
            </w:pPr>
            <w:r w:rsidRPr="007550F7">
              <w:rPr>
                <w:b/>
                <w:bCs/>
                <w:lang w:eastAsia="ar-SA"/>
              </w:rPr>
              <w:t>Сентябрь</w:t>
            </w:r>
          </w:p>
        </w:tc>
      </w:tr>
      <w:tr w:rsidR="00B77EBB" w:rsidRPr="007550F7" w:rsidTr="00AA7D63">
        <w:trPr>
          <w:trHeight w:val="930"/>
        </w:trPr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1.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proofErr w:type="gramStart"/>
            <w:r w:rsidRPr="007550F7">
              <w:rPr>
                <w:lang w:eastAsia="ar-SA"/>
              </w:rPr>
              <w:t>Оформление стендов в ДО  «Для вас, родители будущих первоклассников»</w:t>
            </w:r>
            <w:proofErr w:type="gramEnd"/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Информировать родителей о подготовке ребенка к школе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Воспитатели </w:t>
            </w:r>
            <w:proofErr w:type="spellStart"/>
            <w:r w:rsidRPr="007550F7">
              <w:rPr>
                <w:lang w:eastAsia="ar-SA"/>
              </w:rPr>
              <w:t>подгот</w:t>
            </w:r>
            <w:proofErr w:type="spellEnd"/>
            <w:r w:rsidRPr="007550F7">
              <w:rPr>
                <w:lang w:eastAsia="ar-SA"/>
              </w:rPr>
              <w:t>. группы, учителя нач. классов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Информационные стенды</w:t>
            </w:r>
          </w:p>
        </w:tc>
      </w:tr>
      <w:tr w:rsidR="00B77EBB" w:rsidRPr="007550F7" w:rsidTr="00AA7D63">
        <w:trPr>
          <w:trHeight w:val="985"/>
        </w:trPr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2.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Праздник “1 сентября – День Знаний”.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Создать для будущего выпускника </w:t>
            </w:r>
            <w:proofErr w:type="gramStart"/>
            <w:r w:rsidRPr="007550F7">
              <w:rPr>
                <w:color w:val="111A05"/>
                <w:lang w:eastAsia="ar-SA"/>
              </w:rPr>
              <w:t>ДО</w:t>
            </w:r>
            <w:proofErr w:type="gramEnd"/>
            <w:r w:rsidRPr="007550F7">
              <w:rPr>
                <w:color w:val="111A05"/>
                <w:lang w:eastAsia="ar-SA"/>
              </w:rPr>
              <w:t xml:space="preserve"> мотивацию для обучения в школе.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Воспитатели </w:t>
            </w:r>
            <w:proofErr w:type="spellStart"/>
            <w:r w:rsidRPr="007550F7">
              <w:rPr>
                <w:color w:val="111A05"/>
                <w:lang w:eastAsia="ar-SA"/>
              </w:rPr>
              <w:t>подг</w:t>
            </w:r>
            <w:proofErr w:type="spellEnd"/>
            <w:r w:rsidRPr="007550F7">
              <w:rPr>
                <w:color w:val="111A05"/>
                <w:lang w:eastAsia="ar-SA"/>
              </w:rPr>
              <w:t>. гр.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Посещение торжественной линейки в школе воспитанниками </w:t>
            </w:r>
            <w:proofErr w:type="spellStart"/>
            <w:r w:rsidRPr="007550F7">
              <w:rPr>
                <w:color w:val="111A05"/>
                <w:lang w:eastAsia="ar-SA"/>
              </w:rPr>
              <w:t>подг</w:t>
            </w:r>
            <w:proofErr w:type="gramStart"/>
            <w:r w:rsidRPr="007550F7">
              <w:rPr>
                <w:color w:val="111A05"/>
                <w:lang w:eastAsia="ar-SA"/>
              </w:rPr>
              <w:t>.г</w:t>
            </w:r>
            <w:proofErr w:type="gramEnd"/>
            <w:r w:rsidRPr="007550F7">
              <w:rPr>
                <w:color w:val="111A05"/>
                <w:lang w:eastAsia="ar-SA"/>
              </w:rPr>
              <w:t>руппы</w:t>
            </w:r>
            <w:proofErr w:type="spellEnd"/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3.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Размещение рекомендаций для </w:t>
            </w:r>
            <w:proofErr w:type="gramStart"/>
            <w:r w:rsidRPr="007550F7">
              <w:rPr>
                <w:lang w:eastAsia="ar-SA"/>
              </w:rPr>
              <w:t>родителей</w:t>
            </w:r>
            <w:proofErr w:type="gramEnd"/>
            <w:r w:rsidRPr="007550F7">
              <w:rPr>
                <w:lang w:eastAsia="ar-SA"/>
              </w:rPr>
              <w:t xml:space="preserve"> будущих первоклассников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Информировать родителей о подготовке ребенка к школе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Воспитатели педаго</w:t>
            </w:r>
            <w:proofErr w:type="gramStart"/>
            <w:r w:rsidRPr="007550F7">
              <w:rPr>
                <w:lang w:eastAsia="ar-SA"/>
              </w:rPr>
              <w:t>г-</w:t>
            </w:r>
            <w:proofErr w:type="gramEnd"/>
            <w:r w:rsidRPr="007550F7">
              <w:rPr>
                <w:lang w:eastAsia="ar-SA"/>
              </w:rPr>
              <w:t xml:space="preserve"> психолог 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Стенды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4.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Дни методического взаимодействия </w:t>
            </w:r>
            <w:proofErr w:type="gramStart"/>
            <w:r w:rsidRPr="007550F7">
              <w:rPr>
                <w:color w:val="111A05"/>
                <w:lang w:eastAsia="ar-SA"/>
              </w:rPr>
              <w:t>ДО</w:t>
            </w:r>
            <w:proofErr w:type="gramEnd"/>
            <w:r w:rsidRPr="007550F7">
              <w:rPr>
                <w:color w:val="111A05"/>
                <w:lang w:eastAsia="ar-SA"/>
              </w:rPr>
              <w:t xml:space="preserve"> – начальная школа по теме: «Первые дни ребенка в школе: адаптационный период»  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Выявить уровень адаптации воспитанников  в школе. Знакомство педагогов с системно-деятельностным подходом в обучении первоклассников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 Учителя начальных классов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Открытые уроки в первых классах для педагогов </w:t>
            </w:r>
            <w:proofErr w:type="gramStart"/>
            <w:r w:rsidRPr="007550F7">
              <w:rPr>
                <w:color w:val="111A05"/>
                <w:lang w:eastAsia="ar-SA"/>
              </w:rPr>
              <w:t>ДО</w:t>
            </w:r>
            <w:proofErr w:type="gramEnd"/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5.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Ознакомительные экскурсии воспитанников подготовительной группы в школу </w:t>
            </w:r>
            <w:r w:rsidRPr="007550F7">
              <w:rPr>
                <w:lang w:eastAsia="ar-SA"/>
              </w:rPr>
              <w:br/>
              <w:t>(в течение года)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Знакомство со школой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B93C29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Воспитатели 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Воспитатели 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6.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Открытый показ образовательной деятельности в подготовительной к школе группе (в течение года)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Подготовка детей к школьному обучению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B93C29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Воспитатели 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Групповые и индивидуальные занятия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7.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Выступление на родительских собраниях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Знакомство родителей будущих первоклассников с системой подготовки детей к школе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Педаго</w:t>
            </w:r>
            <w:proofErr w:type="gramStart"/>
            <w:r w:rsidRPr="007550F7">
              <w:rPr>
                <w:lang w:eastAsia="ar-SA"/>
              </w:rPr>
              <w:t>г-</w:t>
            </w:r>
            <w:proofErr w:type="gramEnd"/>
            <w:r w:rsidRPr="007550F7">
              <w:rPr>
                <w:lang w:eastAsia="ar-SA"/>
              </w:rPr>
              <w:t xml:space="preserve"> психолог, учителя нач. </w:t>
            </w:r>
            <w:proofErr w:type="spellStart"/>
            <w:r w:rsidRPr="007550F7">
              <w:rPr>
                <w:lang w:eastAsia="ar-SA"/>
              </w:rPr>
              <w:t>кл</w:t>
            </w:r>
            <w:proofErr w:type="spellEnd"/>
            <w:r w:rsidRPr="007550F7">
              <w:rPr>
                <w:lang w:eastAsia="ar-SA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Рекомендации на сайте </w:t>
            </w:r>
            <w:proofErr w:type="gramStart"/>
            <w:r w:rsidRPr="007550F7">
              <w:rPr>
                <w:lang w:eastAsia="ar-SA"/>
              </w:rPr>
              <w:t>ДО</w:t>
            </w:r>
            <w:proofErr w:type="gramEnd"/>
          </w:p>
        </w:tc>
      </w:tr>
      <w:tr w:rsidR="00B77EBB" w:rsidRPr="007550F7" w:rsidTr="00AA7D63">
        <w:trPr>
          <w:trHeight w:val="751"/>
        </w:trPr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8.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Коррекционная работа в старших группах.</w:t>
            </w:r>
          </w:p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(в течение года)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Коррекция детей. Индивидуальные консультации для родителей.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Учитель </w:t>
            </w:r>
            <w:proofErr w:type="gramStart"/>
            <w:r w:rsidRPr="007550F7">
              <w:rPr>
                <w:color w:val="111A05"/>
                <w:lang w:eastAsia="ar-SA"/>
              </w:rPr>
              <w:t>–л</w:t>
            </w:r>
            <w:proofErr w:type="gramEnd"/>
            <w:r w:rsidRPr="007550F7">
              <w:rPr>
                <w:color w:val="111A05"/>
                <w:lang w:eastAsia="ar-SA"/>
              </w:rPr>
              <w:t>огопед</w:t>
            </w:r>
          </w:p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Групповые и индивидуальные занятия</w:t>
            </w:r>
          </w:p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</w:tr>
      <w:tr w:rsidR="00B77EBB" w:rsidRPr="007550F7" w:rsidTr="00AA7D63">
        <w:trPr>
          <w:trHeight w:val="1398"/>
        </w:trPr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9.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Психологическое сопровождение процесса подготовки детей ст. возраста к систематическому школьному обучению</w:t>
            </w:r>
          </w:p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(в течение года)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Индивидуальная работа педагога </w:t>
            </w:r>
            <w:proofErr w:type="gramStart"/>
            <w:r w:rsidRPr="007550F7">
              <w:rPr>
                <w:color w:val="111A05"/>
                <w:lang w:eastAsia="ar-SA"/>
              </w:rPr>
              <w:t>–п</w:t>
            </w:r>
            <w:proofErr w:type="gramEnd"/>
            <w:r w:rsidRPr="007550F7">
              <w:rPr>
                <w:color w:val="111A05"/>
                <w:lang w:eastAsia="ar-SA"/>
              </w:rPr>
              <w:t>сихолога  по выявлению  проблем и выстраиванию работы по их разрешению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color w:val="111A05"/>
                <w:lang w:eastAsia="ar-SA"/>
              </w:rPr>
            </w:pPr>
            <w:r w:rsidRPr="007550F7">
              <w:rPr>
                <w:lang w:eastAsia="ar-SA"/>
              </w:rPr>
              <w:t xml:space="preserve">Педагог </w:t>
            </w:r>
            <w:proofErr w:type="gramStart"/>
            <w:r w:rsidRPr="007550F7">
              <w:rPr>
                <w:lang w:eastAsia="ar-SA"/>
              </w:rPr>
              <w:t>-п</w:t>
            </w:r>
            <w:proofErr w:type="gramEnd"/>
            <w:r w:rsidRPr="007550F7">
              <w:rPr>
                <w:lang w:eastAsia="ar-SA"/>
              </w:rPr>
              <w:t>сихолог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Групповые и индивидуальные занятия</w:t>
            </w:r>
          </w:p>
        </w:tc>
      </w:tr>
      <w:tr w:rsidR="00B77EBB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b/>
                <w:bCs/>
                <w:lang w:eastAsia="ar-SA"/>
              </w:rPr>
            </w:pPr>
            <w:r w:rsidRPr="007550F7">
              <w:rPr>
                <w:b/>
                <w:bCs/>
                <w:lang w:eastAsia="ar-SA"/>
              </w:rPr>
              <w:t>Октябрь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10.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Взаимопосещение</w:t>
            </w:r>
            <w:proofErr w:type="spellEnd"/>
            <w:r w:rsidRPr="007550F7">
              <w:rPr>
                <w:lang w:eastAsia="ar-SA"/>
              </w:rPr>
              <w:t xml:space="preserve"> педагогов ДО и учителей нач. </w:t>
            </w:r>
            <w:proofErr w:type="spellStart"/>
            <w:r w:rsidRPr="007550F7">
              <w:rPr>
                <w:lang w:eastAsia="ar-SA"/>
              </w:rPr>
              <w:t>кл</w:t>
            </w:r>
            <w:proofErr w:type="spellEnd"/>
            <w:r w:rsidRPr="007550F7">
              <w:rPr>
                <w:lang w:eastAsia="ar-SA"/>
              </w:rPr>
              <w:t>. (в течение года)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Преемственность в работе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ЗСП ДО, зам. директора по УВР 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Обмен информацией о воспитанниках, поступающих в ОУ, ознакомление с методами и формами работы.</w:t>
            </w:r>
          </w:p>
        </w:tc>
      </w:tr>
      <w:tr w:rsidR="00B77EBB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b/>
                <w:bCs/>
                <w:lang w:eastAsia="ar-SA"/>
              </w:rPr>
            </w:pPr>
            <w:r w:rsidRPr="007550F7">
              <w:rPr>
                <w:b/>
                <w:lang w:eastAsia="ar-SA"/>
              </w:rPr>
              <w:t>Ноябрь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11.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Семинар-практикум «Формирование УУД у дошкольников»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Знакомство с опытом работы по формированию УУД у детей подготовительной группы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B93C29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ЗСП </w:t>
            </w:r>
            <w:proofErr w:type="gramStart"/>
            <w:r w:rsidRPr="007550F7">
              <w:rPr>
                <w:color w:val="111A05"/>
                <w:lang w:eastAsia="ar-SA"/>
              </w:rPr>
              <w:t>ДО</w:t>
            </w:r>
            <w:proofErr w:type="gramEnd"/>
            <w:r w:rsidRPr="007550F7">
              <w:rPr>
                <w:color w:val="111A05"/>
                <w:lang w:eastAsia="ar-SA"/>
              </w:rPr>
              <w:t xml:space="preserve">, воспитатели 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Обмен опытом</w:t>
            </w:r>
          </w:p>
        </w:tc>
      </w:tr>
      <w:tr w:rsidR="00B77EBB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b/>
                <w:bCs/>
                <w:lang w:eastAsia="ar-SA"/>
              </w:rPr>
            </w:pPr>
            <w:r w:rsidRPr="007550F7">
              <w:rPr>
                <w:b/>
                <w:lang w:eastAsia="ar-SA"/>
              </w:rPr>
              <w:t>Январь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12.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Круглый стол «Основные принципы преемственности </w:t>
            </w:r>
            <w:r w:rsidRPr="007550F7">
              <w:rPr>
                <w:color w:val="111A05"/>
                <w:lang w:eastAsia="ar-SA"/>
              </w:rPr>
              <w:lastRenderedPageBreak/>
              <w:t>в организации образовательной деятельности»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lastRenderedPageBreak/>
              <w:t xml:space="preserve">Выработать педагогами ДО и школы общее понимание и </w:t>
            </w:r>
            <w:r w:rsidRPr="007550F7">
              <w:rPr>
                <w:color w:val="111A05"/>
                <w:lang w:eastAsia="ar-SA"/>
              </w:rPr>
              <w:lastRenderedPageBreak/>
              <w:t>требования к готовности ребенка к школе.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lastRenderedPageBreak/>
              <w:t xml:space="preserve">Зам. директора по УВР, ЗСП </w:t>
            </w:r>
            <w:proofErr w:type="gramStart"/>
            <w:r w:rsidRPr="007550F7">
              <w:rPr>
                <w:color w:val="111A05"/>
                <w:lang w:eastAsia="ar-SA"/>
              </w:rPr>
              <w:t>ДО</w:t>
            </w:r>
            <w:proofErr w:type="gramEnd"/>
          </w:p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b/>
                <w:bCs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lastRenderedPageBreak/>
              <w:t xml:space="preserve">Общие понимания и требования готовности </w:t>
            </w:r>
            <w:r w:rsidRPr="007550F7">
              <w:rPr>
                <w:color w:val="111A05"/>
                <w:lang w:eastAsia="ar-SA"/>
              </w:rPr>
              <w:lastRenderedPageBreak/>
              <w:t>ребенка к школе</w:t>
            </w:r>
          </w:p>
        </w:tc>
      </w:tr>
      <w:tr w:rsidR="00B77EBB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b/>
                <w:bCs/>
                <w:lang w:eastAsia="ar-SA"/>
              </w:rPr>
            </w:pPr>
            <w:r w:rsidRPr="007550F7">
              <w:rPr>
                <w:b/>
                <w:lang w:eastAsia="ar-SA"/>
              </w:rPr>
              <w:lastRenderedPageBreak/>
              <w:t>Февраль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13.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День открытых дверей для </w:t>
            </w:r>
            <w:proofErr w:type="gramStart"/>
            <w:r w:rsidRPr="007550F7">
              <w:rPr>
                <w:lang w:eastAsia="ar-SA"/>
              </w:rPr>
              <w:t>родителей</w:t>
            </w:r>
            <w:proofErr w:type="gramEnd"/>
            <w:r w:rsidRPr="007550F7">
              <w:rPr>
                <w:lang w:eastAsia="ar-SA"/>
              </w:rPr>
              <w:t xml:space="preserve"> будущих первоклассников в ДО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Знакомство родителей будущих первоклассников с системой образования </w:t>
            </w:r>
            <w:proofErr w:type="gramStart"/>
            <w:r w:rsidRPr="007550F7">
              <w:rPr>
                <w:lang w:eastAsia="ar-SA"/>
              </w:rPr>
              <w:t>в</w:t>
            </w:r>
            <w:proofErr w:type="gramEnd"/>
            <w:r w:rsidRPr="007550F7">
              <w:rPr>
                <w:lang w:eastAsia="ar-SA"/>
              </w:rPr>
              <w:t xml:space="preserve"> ДО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Зам. директора </w:t>
            </w:r>
            <w:proofErr w:type="gramStart"/>
            <w:r w:rsidRPr="007550F7">
              <w:rPr>
                <w:lang w:eastAsia="ar-SA"/>
              </w:rPr>
              <w:t>по</w:t>
            </w:r>
            <w:proofErr w:type="gramEnd"/>
            <w:r w:rsidRPr="007550F7">
              <w:rPr>
                <w:lang w:eastAsia="ar-SA"/>
              </w:rPr>
              <w:t xml:space="preserve"> ДО, воспитатели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Рекомендации на сайте </w:t>
            </w:r>
            <w:proofErr w:type="gramStart"/>
            <w:r w:rsidRPr="007550F7">
              <w:rPr>
                <w:lang w:eastAsia="ar-SA"/>
              </w:rPr>
              <w:t>ДО</w:t>
            </w:r>
            <w:proofErr w:type="gramEnd"/>
          </w:p>
        </w:tc>
      </w:tr>
      <w:tr w:rsidR="00B77EBB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b/>
                <w:bCs/>
                <w:lang w:eastAsia="ar-SA"/>
              </w:rPr>
              <w:t>Апрел</w:t>
            </w:r>
            <w:proofErr w:type="gramStart"/>
            <w:r w:rsidRPr="007550F7">
              <w:rPr>
                <w:b/>
                <w:bCs/>
                <w:lang w:eastAsia="ar-SA"/>
              </w:rPr>
              <w:t>ь-</w:t>
            </w:r>
            <w:proofErr w:type="gramEnd"/>
            <w:r w:rsidRPr="007550F7">
              <w:rPr>
                <w:b/>
                <w:bCs/>
                <w:lang w:eastAsia="ar-SA"/>
              </w:rPr>
              <w:t xml:space="preserve"> май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14.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Мониторинг освоения программы 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Выявление уровня готовности выпускников </w:t>
            </w:r>
            <w:proofErr w:type="gramStart"/>
            <w:r w:rsidRPr="007550F7">
              <w:rPr>
                <w:lang w:eastAsia="ar-SA"/>
              </w:rPr>
              <w:t>ДО</w:t>
            </w:r>
            <w:proofErr w:type="gramEnd"/>
            <w:r w:rsidRPr="007550F7">
              <w:rPr>
                <w:lang w:eastAsia="ar-SA"/>
              </w:rPr>
              <w:t xml:space="preserve"> к школьному обучению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B93C29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Педагог - психолог, воспитатели 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Результаты мониторинга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15.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Проведение тестирования по определению школьной зрелости при поступлении в школу.</w:t>
            </w:r>
            <w:r w:rsidRPr="007550F7">
              <w:rPr>
                <w:lang w:eastAsia="ar-SA"/>
              </w:rPr>
              <w:t xml:space="preserve"> Мониторинг готовности выпускников </w:t>
            </w:r>
            <w:proofErr w:type="gramStart"/>
            <w:r w:rsidRPr="007550F7">
              <w:rPr>
                <w:lang w:eastAsia="ar-SA"/>
              </w:rPr>
              <w:t>ДО</w:t>
            </w:r>
            <w:proofErr w:type="gramEnd"/>
            <w:r w:rsidRPr="007550F7">
              <w:rPr>
                <w:lang w:eastAsia="ar-SA"/>
              </w:rPr>
              <w:t xml:space="preserve"> к школьному обучению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Выявить уровень школьной зрелости у воспитанников подготовительной группы.</w:t>
            </w:r>
          </w:p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Наметить пути формирования развития </w:t>
            </w:r>
            <w:proofErr w:type="spellStart"/>
            <w:r w:rsidRPr="007550F7">
              <w:rPr>
                <w:color w:val="111A05"/>
                <w:lang w:eastAsia="ar-SA"/>
              </w:rPr>
              <w:t>школьнозначимых</w:t>
            </w:r>
            <w:proofErr w:type="spellEnd"/>
            <w:r w:rsidRPr="007550F7">
              <w:rPr>
                <w:color w:val="111A05"/>
                <w:lang w:eastAsia="ar-SA"/>
              </w:rPr>
              <w:t xml:space="preserve"> функций для тех воспитанников подготовительной группы, у которых низкий и пониженный уровень школьной зрелости.</w:t>
            </w:r>
          </w:p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Выявить воспитанников подготовительной группы со средним и повышенным уровнем школьной зрелости и наметить пути его повышения и поддержания уровня школьной мотивации.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7550F7" w:rsidRDefault="00B77EBB" w:rsidP="00AA7D63">
            <w:pPr>
              <w:suppressAutoHyphens/>
              <w:rPr>
                <w:lang w:eastAsia="ar-SA"/>
              </w:rPr>
            </w:pPr>
            <w:r w:rsidRPr="007550F7">
              <w:rPr>
                <w:lang w:eastAsia="ar-SA"/>
              </w:rPr>
              <w:t>Педагог – психолог, учитель - логопед</w:t>
            </w:r>
          </w:p>
          <w:p w:rsidR="00B77EBB" w:rsidRPr="007550F7" w:rsidRDefault="00B77EBB" w:rsidP="00AA7D63">
            <w:pPr>
              <w:suppressAutoHyphens/>
              <w:rPr>
                <w:lang w:eastAsia="ar-SA"/>
              </w:rPr>
            </w:pPr>
          </w:p>
          <w:p w:rsidR="00B77EBB" w:rsidRPr="007550F7" w:rsidRDefault="00B77EBB" w:rsidP="00AA7D63">
            <w:pPr>
              <w:suppressAutoHyphens/>
              <w:rPr>
                <w:lang w:eastAsia="ar-SA"/>
              </w:rPr>
            </w:pPr>
          </w:p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Аналитическая справка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16.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Круглый стол “Вопросы преемственности ДОУ и школы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Составить примерный план совместной работы школы и д/</w:t>
            </w:r>
            <w:proofErr w:type="gramStart"/>
            <w:r w:rsidRPr="007550F7">
              <w:rPr>
                <w:color w:val="111A05"/>
                <w:lang w:eastAsia="ar-SA"/>
              </w:rPr>
              <w:t>с</w:t>
            </w:r>
            <w:proofErr w:type="gramEnd"/>
            <w:r w:rsidRPr="007550F7">
              <w:rPr>
                <w:color w:val="111A05"/>
                <w:lang w:eastAsia="ar-SA"/>
              </w:rPr>
              <w:t xml:space="preserve"> на будущий учебный год.</w:t>
            </w:r>
          </w:p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>Подвести итоги совместной работы школы и д/</w:t>
            </w:r>
            <w:proofErr w:type="gramStart"/>
            <w:r w:rsidRPr="007550F7">
              <w:rPr>
                <w:color w:val="111A05"/>
                <w:lang w:eastAsia="ar-SA"/>
              </w:rPr>
              <w:t>с</w:t>
            </w:r>
            <w:proofErr w:type="gramEnd"/>
            <w:r w:rsidRPr="007550F7">
              <w:rPr>
                <w:color w:val="111A05"/>
                <w:lang w:eastAsia="ar-SA"/>
              </w:rPr>
              <w:t xml:space="preserve"> </w:t>
            </w:r>
            <w:proofErr w:type="gramStart"/>
            <w:r w:rsidRPr="007550F7">
              <w:rPr>
                <w:color w:val="111A05"/>
                <w:lang w:eastAsia="ar-SA"/>
              </w:rPr>
              <w:t>по</w:t>
            </w:r>
            <w:proofErr w:type="gramEnd"/>
            <w:r w:rsidRPr="007550F7">
              <w:rPr>
                <w:color w:val="111A05"/>
                <w:lang w:eastAsia="ar-SA"/>
              </w:rPr>
              <w:t xml:space="preserve"> решению проблемы преемственности.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  <w:r w:rsidRPr="007550F7">
              <w:rPr>
                <w:color w:val="111A05"/>
                <w:lang w:eastAsia="ar-SA"/>
              </w:rPr>
              <w:t xml:space="preserve">ЗСП ДО, зам. директора  по УВР </w:t>
            </w:r>
          </w:p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7550F7" w:rsidRDefault="00B77EBB" w:rsidP="00AA7D63">
            <w:pPr>
              <w:suppressAutoHyphens/>
              <w:rPr>
                <w:color w:val="111A05"/>
                <w:lang w:eastAsia="ar-SA"/>
              </w:rPr>
            </w:pP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17.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Утверждение плана работы на новый учебный год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Организация работы по преемственности </w:t>
            </w:r>
            <w:proofErr w:type="gramStart"/>
            <w:r w:rsidRPr="007550F7">
              <w:rPr>
                <w:lang w:eastAsia="ar-SA"/>
              </w:rPr>
              <w:t>между</w:t>
            </w:r>
            <w:proofErr w:type="gramEnd"/>
            <w:r w:rsidRPr="007550F7">
              <w:rPr>
                <w:lang w:eastAsia="ar-SA"/>
              </w:rPr>
              <w:t xml:space="preserve"> ДО и ОУ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Директор МБОУ «</w:t>
            </w:r>
            <w:proofErr w:type="gramStart"/>
            <w:r w:rsidRPr="007550F7">
              <w:rPr>
                <w:lang w:eastAsia="ar-SA"/>
              </w:rPr>
              <w:t>С(</w:t>
            </w:r>
            <w:proofErr w:type="gramEnd"/>
            <w:r w:rsidRPr="007550F7">
              <w:rPr>
                <w:lang w:eastAsia="ar-SA"/>
              </w:rPr>
              <w:t>К)ОШ № 11 г. Челябинска»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План работы</w:t>
            </w:r>
          </w:p>
        </w:tc>
      </w:tr>
    </w:tbl>
    <w:p w:rsidR="00B77EBB" w:rsidRPr="007550F7" w:rsidRDefault="00B77EBB" w:rsidP="00B77EB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7EBB" w:rsidRPr="007550F7" w:rsidRDefault="00B77EBB" w:rsidP="00B77EB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B77EBB" w:rsidRPr="007550F7" w:rsidRDefault="00B77EBB" w:rsidP="00B77EB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B77EBB" w:rsidRPr="007550F7" w:rsidRDefault="00B77EBB" w:rsidP="00B77EB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b/>
          <w:sz w:val="24"/>
          <w:szCs w:val="24"/>
        </w:rPr>
        <w:t>Реализация годовой задачи № 2:</w:t>
      </w:r>
      <w:r w:rsidRPr="007550F7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Воспитать у участников образовательных отношений привычку к здоровому образу жизни через создание условий для самостоятельной деятельности воспитанников».</w:t>
      </w:r>
    </w:p>
    <w:p w:rsidR="00B77EBB" w:rsidRPr="007550F7" w:rsidRDefault="00B77EBB" w:rsidP="00B77EB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f7"/>
        <w:tblW w:w="10339" w:type="dxa"/>
        <w:tblLayout w:type="fixed"/>
        <w:tblLook w:val="04A0" w:firstRow="1" w:lastRow="0" w:firstColumn="1" w:lastColumn="0" w:noHBand="0" w:noVBand="1"/>
      </w:tblPr>
      <w:tblGrid>
        <w:gridCol w:w="1678"/>
        <w:gridCol w:w="1974"/>
        <w:gridCol w:w="15"/>
        <w:gridCol w:w="2156"/>
        <w:gridCol w:w="2027"/>
        <w:gridCol w:w="973"/>
        <w:gridCol w:w="1516"/>
      </w:tblGrid>
      <w:tr w:rsidR="00B77EBB" w:rsidRPr="007550F7" w:rsidTr="00AA7D63">
        <w:tc>
          <w:tcPr>
            <w:tcW w:w="1678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b/>
              </w:rPr>
            </w:pPr>
            <w:r w:rsidRPr="007550F7">
              <w:rPr>
                <w:rFonts w:eastAsia="Calibri"/>
                <w:b/>
              </w:rPr>
              <w:t>Участники образовательных отношений</w:t>
            </w:r>
          </w:p>
        </w:tc>
        <w:tc>
          <w:tcPr>
            <w:tcW w:w="1989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b/>
              </w:rPr>
            </w:pPr>
            <w:r w:rsidRPr="007550F7">
              <w:rPr>
                <w:rFonts w:eastAsia="Calibri"/>
                <w:b/>
              </w:rPr>
              <w:t>Форма работы/мероприятие</w:t>
            </w:r>
          </w:p>
        </w:tc>
        <w:tc>
          <w:tcPr>
            <w:tcW w:w="215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b/>
              </w:rPr>
            </w:pPr>
            <w:r w:rsidRPr="007550F7">
              <w:rPr>
                <w:rFonts w:eastAsia="Calibri"/>
                <w:b/>
              </w:rPr>
              <w:t>Тема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b/>
              </w:rPr>
            </w:pPr>
            <w:r w:rsidRPr="007550F7">
              <w:rPr>
                <w:rFonts w:eastAsia="Calibri"/>
                <w:b/>
              </w:rPr>
              <w:t>Цель и содержание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b/>
              </w:rPr>
            </w:pPr>
            <w:r w:rsidRPr="007550F7">
              <w:rPr>
                <w:rFonts w:eastAsia="Calibri"/>
                <w:b/>
              </w:rPr>
              <w:t>Сроки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b/>
              </w:rPr>
            </w:pPr>
            <w:r w:rsidRPr="007550F7">
              <w:rPr>
                <w:rFonts w:eastAsia="Calibri"/>
                <w:b/>
              </w:rPr>
              <w:t>Ответственные</w:t>
            </w:r>
          </w:p>
        </w:tc>
      </w:tr>
      <w:tr w:rsidR="00B77EBB" w:rsidRPr="007550F7" w:rsidTr="00AA7D63">
        <w:tc>
          <w:tcPr>
            <w:tcW w:w="1678" w:type="dxa"/>
            <w:vMerge w:val="restart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</w:rPr>
            </w:pPr>
            <w:r w:rsidRPr="007550F7">
              <w:rPr>
                <w:rFonts w:eastAsia="Calibri"/>
              </w:rPr>
              <w:t>Педагоги</w:t>
            </w:r>
          </w:p>
        </w:tc>
        <w:tc>
          <w:tcPr>
            <w:tcW w:w="8661" w:type="dxa"/>
            <w:gridSpan w:val="6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center"/>
              <w:rPr>
                <w:rFonts w:eastAsia="Calibri"/>
              </w:rPr>
            </w:pPr>
            <w:r w:rsidRPr="007550F7">
              <w:rPr>
                <w:rFonts w:eastAsia="Calibri"/>
              </w:rPr>
              <w:t>1.</w:t>
            </w:r>
            <w:r w:rsidRPr="007550F7">
              <w:t xml:space="preserve"> ОРГАНИЗАЦИОННО – УПРАВЛЕЧЕСКАЯ ДЕЯТЕЛЬНОСТЬ</w:t>
            </w:r>
          </w:p>
        </w:tc>
      </w:tr>
      <w:tr w:rsidR="00B77EBB" w:rsidRPr="007550F7" w:rsidTr="00AA7D63">
        <w:tc>
          <w:tcPr>
            <w:tcW w:w="1678" w:type="dxa"/>
            <w:vMerge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Педагогический совет №1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1. </w:t>
            </w:r>
            <w:proofErr w:type="gramStart"/>
            <w:r w:rsidRPr="007550F7">
              <w:rPr>
                <w:lang w:eastAsia="ar-SA"/>
              </w:rPr>
              <w:t>Основные направления деятельности ДО в 2025-2026 учебном году.</w:t>
            </w:r>
            <w:proofErr w:type="gramEnd"/>
          </w:p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2. Координация деятельности педагогического коллектива в ходе реализации рабочей программы воспитания.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Обеспечить условия для эффективного внедрения рабочей программы воспитания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август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ЗСП ДО</w:t>
            </w:r>
          </w:p>
        </w:tc>
      </w:tr>
      <w:tr w:rsidR="00B77EBB" w:rsidRPr="007550F7" w:rsidTr="00AA7D63">
        <w:tc>
          <w:tcPr>
            <w:tcW w:w="1678" w:type="dxa"/>
            <w:vMerge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</w:rPr>
            </w:pPr>
            <w:r w:rsidRPr="007550F7">
              <w:rPr>
                <w:rFonts w:eastAsia="Calibri"/>
              </w:rPr>
              <w:t>Педагогический совет №2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</w:rPr>
            </w:pPr>
            <w:r w:rsidRPr="007550F7">
              <w:rPr>
                <w:rFonts w:eastAsia="Calibri"/>
              </w:rPr>
              <w:t xml:space="preserve">Современные технологии </w:t>
            </w:r>
            <w:r w:rsidRPr="007550F7">
              <w:rPr>
                <w:rFonts w:eastAsia="Calibri"/>
              </w:rPr>
              <w:lastRenderedPageBreak/>
              <w:t>построения партнерских взаимоотношений семьи и ДОО через воспитание привычки к здоровому образу жизни.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</w:rPr>
            </w:pPr>
            <w:r w:rsidRPr="007550F7">
              <w:rPr>
                <w:lang w:eastAsia="ar-SA"/>
              </w:rPr>
              <w:lastRenderedPageBreak/>
              <w:t xml:space="preserve">Современные технологии </w:t>
            </w:r>
            <w:r w:rsidRPr="007550F7">
              <w:rPr>
                <w:lang w:eastAsia="ar-SA"/>
              </w:rPr>
              <w:lastRenderedPageBreak/>
              <w:t>построения партнерских взаимоотношений семьи и ДОО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</w:rPr>
            </w:pPr>
            <w:r w:rsidRPr="007550F7">
              <w:rPr>
                <w:rFonts w:eastAsia="Calibri"/>
              </w:rPr>
              <w:lastRenderedPageBreak/>
              <w:t>декабрь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</w:rPr>
            </w:pPr>
            <w:r w:rsidRPr="007550F7">
              <w:rPr>
                <w:rFonts w:eastAsia="Calibri"/>
              </w:rPr>
              <w:t>ЗСП ДО</w:t>
            </w:r>
          </w:p>
        </w:tc>
      </w:tr>
      <w:tr w:rsidR="00B77EBB" w:rsidRPr="007550F7" w:rsidTr="00AA7D63">
        <w:tc>
          <w:tcPr>
            <w:tcW w:w="1678" w:type="dxa"/>
            <w:vMerge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Организация конкурсов, смотров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Лучший физкультурный уголок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Провести смотр на лучший физкультурный уголок в группе. Разработать положение о смотре, конкурсе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октябрь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ЗСП ДО</w:t>
            </w:r>
          </w:p>
        </w:tc>
      </w:tr>
      <w:tr w:rsidR="00B77EBB" w:rsidRPr="007550F7" w:rsidTr="00AA7D63">
        <w:tc>
          <w:tcPr>
            <w:tcW w:w="1678" w:type="dxa"/>
            <w:vMerge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8661" w:type="dxa"/>
            <w:gridSpan w:val="6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jc w:val="center"/>
              <w:rPr>
                <w:rFonts w:eastAsia="Calibri"/>
              </w:rPr>
            </w:pPr>
            <w:r w:rsidRPr="007550F7">
              <w:rPr>
                <w:rFonts w:eastAsia="Calibri"/>
              </w:rPr>
              <w:t>2. СОВЕРШЕНСТВОВАНИЕ ПЕДАГОГИЧЕСКОГО ПРОЦЕССА</w:t>
            </w:r>
          </w:p>
        </w:tc>
      </w:tr>
      <w:tr w:rsidR="00B77EBB" w:rsidRPr="007550F7" w:rsidTr="00AA7D63">
        <w:tc>
          <w:tcPr>
            <w:tcW w:w="1678" w:type="dxa"/>
            <w:vMerge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Семинар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Дифференцированный подход к процессу организации двигательной активности детей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Изучить взаимосвязь эффективности оздоравливающих мероприятий и повышенной двигательной активности детей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октябрь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Инструктор ФК</w:t>
            </w:r>
          </w:p>
        </w:tc>
      </w:tr>
      <w:tr w:rsidR="00B77EBB" w:rsidRPr="007550F7" w:rsidTr="00AA7D63">
        <w:tc>
          <w:tcPr>
            <w:tcW w:w="1678" w:type="dxa"/>
            <w:vMerge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Консультации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Что такое здоровье, или «Четыре аспекта здоровья».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Познакомить педагогов с определением понятий и видов здоровья человека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октябрь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Медицинская сестра</w:t>
            </w:r>
          </w:p>
        </w:tc>
      </w:tr>
      <w:tr w:rsidR="00B77EBB" w:rsidRPr="007550F7" w:rsidTr="00AA7D63">
        <w:tc>
          <w:tcPr>
            <w:tcW w:w="1678" w:type="dxa"/>
            <w:vMerge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Консультация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bCs/>
                <w:lang w:eastAsia="ar-SA"/>
              </w:rPr>
            </w:pPr>
            <w:r w:rsidRPr="007550F7">
              <w:rPr>
                <w:bCs/>
                <w:lang w:eastAsia="ar-SA"/>
              </w:rPr>
              <w:t>Формирование привычки к здоровому образу жизни у детей дошкольного возраста</w:t>
            </w:r>
          </w:p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Знакомство с методами профилактики всевозможных заболеваний у дошкольников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октябрь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Воспитатели гр. 1, гр. 2.</w:t>
            </w:r>
          </w:p>
        </w:tc>
      </w:tr>
      <w:tr w:rsidR="00B77EBB" w:rsidRPr="007550F7" w:rsidTr="00AA7D63">
        <w:tc>
          <w:tcPr>
            <w:tcW w:w="1678" w:type="dxa"/>
            <w:vMerge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Круглый стол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bCs/>
                <w:lang w:eastAsia="ar-SA"/>
              </w:rPr>
            </w:pPr>
            <w:r w:rsidRPr="007550F7">
              <w:rPr>
                <w:bCs/>
                <w:lang w:eastAsia="ar-SA"/>
              </w:rPr>
              <w:t>Виды прогулок с детьми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Изучить методики </w:t>
            </w:r>
            <w:proofErr w:type="gramStart"/>
            <w:r w:rsidRPr="007550F7">
              <w:rPr>
                <w:bCs/>
                <w:lang w:eastAsia="ar-SA"/>
              </w:rPr>
              <w:t>планировании</w:t>
            </w:r>
            <w:proofErr w:type="gramEnd"/>
            <w:r w:rsidRPr="007550F7">
              <w:rPr>
                <w:bCs/>
                <w:lang w:eastAsia="ar-SA"/>
              </w:rPr>
              <w:t xml:space="preserve"> прогулок в образовательном процессе ДОУ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октябрь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Воспитатели гр.1, гр.2.</w:t>
            </w:r>
          </w:p>
        </w:tc>
      </w:tr>
      <w:tr w:rsidR="00B77EBB" w:rsidRPr="007550F7" w:rsidTr="00AA7D63">
        <w:tc>
          <w:tcPr>
            <w:tcW w:w="1678" w:type="dxa"/>
            <w:vMerge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Мастер-класс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Использование элементов песочной терапии в работе с детьми с ОВЗ (ТНР)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Продолжить знакомство с элементами технологии песочной терапии, методиками для снятия внутреннего напряжения, агрессии, тревожности, стрессов и восстановление жизненного ресурса ребенка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ноябрь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Педагог-психолог</w:t>
            </w:r>
          </w:p>
        </w:tc>
      </w:tr>
      <w:tr w:rsidR="00B77EBB" w:rsidRPr="007550F7" w:rsidTr="00AA7D63">
        <w:tc>
          <w:tcPr>
            <w:tcW w:w="1678" w:type="dxa"/>
            <w:tcBorders>
              <w:top w:val="nil"/>
            </w:tcBorders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Мастер-класс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Использование элементов арттерапии в работе с детьми с ОВЗ (ТНР)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Познакомить с элементами технологии арт-терапии, методиками для снятия внутреннего напряжения, агрессии, тревожности, стрессов и восстановление жизненного ресурса ребенка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ноябрь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Педагог-психолог</w:t>
            </w:r>
          </w:p>
        </w:tc>
      </w:tr>
      <w:tr w:rsidR="00B77EBB" w:rsidRPr="007550F7" w:rsidTr="00AA7D63">
        <w:tc>
          <w:tcPr>
            <w:tcW w:w="1678" w:type="dxa"/>
            <w:vMerge w:val="restart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 xml:space="preserve">Педагоги, </w:t>
            </w:r>
            <w:r w:rsidRPr="007550F7">
              <w:rPr>
                <w:rFonts w:eastAsia="Calibri"/>
              </w:rPr>
              <w:lastRenderedPageBreak/>
              <w:t>родители</w:t>
            </w: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lastRenderedPageBreak/>
              <w:t xml:space="preserve">Семинар – </w:t>
            </w:r>
            <w:r w:rsidRPr="007550F7">
              <w:rPr>
                <w:rFonts w:eastAsia="Calibri"/>
              </w:rPr>
              <w:lastRenderedPageBreak/>
              <w:t>практикум (дистанционное участие родителей)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lastRenderedPageBreak/>
              <w:t xml:space="preserve">Нетрадиционное </w:t>
            </w:r>
            <w:r w:rsidRPr="007550F7">
              <w:rPr>
                <w:lang w:eastAsia="ar-SA"/>
              </w:rPr>
              <w:lastRenderedPageBreak/>
              <w:t>спортивное оборудование как результат совместного творчества педагогов и родителей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lastRenderedPageBreak/>
              <w:t xml:space="preserve">Организовать работу </w:t>
            </w:r>
            <w:r w:rsidRPr="007550F7">
              <w:rPr>
                <w:lang w:eastAsia="ar-SA"/>
              </w:rPr>
              <w:lastRenderedPageBreak/>
              <w:t>по обогащению РППС нестандартным физкультурным оборудованием совместно с родителями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lastRenderedPageBreak/>
              <w:t>сентябрь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 xml:space="preserve">ЗСП </w:t>
            </w:r>
            <w:proofErr w:type="gramStart"/>
            <w:r w:rsidRPr="007550F7">
              <w:rPr>
                <w:rFonts w:eastAsia="Calibri"/>
              </w:rPr>
              <w:t>ДО</w:t>
            </w:r>
            <w:proofErr w:type="gramEnd"/>
            <w:r w:rsidRPr="007550F7">
              <w:rPr>
                <w:lang w:eastAsia="ar-SA"/>
              </w:rPr>
              <w:t xml:space="preserve">, </w:t>
            </w:r>
            <w:r w:rsidRPr="007550F7">
              <w:rPr>
                <w:lang w:eastAsia="ar-SA"/>
              </w:rPr>
              <w:lastRenderedPageBreak/>
              <w:t>педагоги</w:t>
            </w:r>
          </w:p>
        </w:tc>
      </w:tr>
      <w:tr w:rsidR="00B77EBB" w:rsidRPr="007550F7" w:rsidTr="00AA7D63">
        <w:tc>
          <w:tcPr>
            <w:tcW w:w="1678" w:type="dxa"/>
            <w:vMerge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Консультация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Роль семьи и детского сада в работе по формированию привычки у детей заботиться о своем здоровье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Распространять педагогические знания среди родителей, оказывать им теоретическую помощь в вопросах сохранения и укрепления здоровья своих детей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ноябрь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 xml:space="preserve">ЗСП </w:t>
            </w:r>
            <w:proofErr w:type="gramStart"/>
            <w:r w:rsidRPr="007550F7">
              <w:rPr>
                <w:rFonts w:eastAsia="Calibri"/>
              </w:rPr>
              <w:t>ДО</w:t>
            </w:r>
            <w:proofErr w:type="gramEnd"/>
            <w:r w:rsidRPr="007550F7">
              <w:rPr>
                <w:lang w:eastAsia="ar-SA"/>
              </w:rPr>
              <w:t>, педагоги</w:t>
            </w:r>
          </w:p>
        </w:tc>
      </w:tr>
      <w:tr w:rsidR="00B77EBB" w:rsidRPr="007550F7" w:rsidTr="00AA7D63">
        <w:tc>
          <w:tcPr>
            <w:tcW w:w="1678" w:type="dxa"/>
            <w:vMerge w:val="restart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Дети</w:t>
            </w: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Детский спортивный праздник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В здоровом теле – здоровый дух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Воспитывать привычку к ЗОЖ, формировать желание заниматься физическими упражнениями, в том числе не ради достижения успеха, а для собственного здоровья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октябрь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Инструктор по физической культуре, учитель физкультуры МБОУ «</w:t>
            </w:r>
            <w:proofErr w:type="gramStart"/>
            <w:r w:rsidRPr="007550F7">
              <w:rPr>
                <w:rFonts w:eastAsia="Calibri"/>
              </w:rPr>
              <w:t>С(</w:t>
            </w:r>
            <w:proofErr w:type="gramEnd"/>
            <w:r w:rsidRPr="007550F7">
              <w:rPr>
                <w:rFonts w:eastAsia="Calibri"/>
              </w:rPr>
              <w:t>К) ОШ № 11 г. Челябинска»</w:t>
            </w:r>
          </w:p>
        </w:tc>
      </w:tr>
      <w:tr w:rsidR="00B77EBB" w:rsidRPr="007550F7" w:rsidTr="00AA7D63">
        <w:tc>
          <w:tcPr>
            <w:tcW w:w="1678" w:type="dxa"/>
            <w:vMerge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Спортивный досуг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Народные игры и забавы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proofErr w:type="gramStart"/>
            <w:r w:rsidRPr="007550F7">
              <w:rPr>
                <w:lang w:eastAsia="ar-SA"/>
              </w:rPr>
              <w:t>Воспитывать у детей положительные черты характера: смелость, решительность, настойчивость; нравственные качества: доброжелательность, взаимопомощь; волевые качества: силу воли, умение побеждать и проигрывать</w:t>
            </w:r>
            <w:proofErr w:type="gramEnd"/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ноябрь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Инструктор по физической культуре, учитель физкультуры МБОУ «</w:t>
            </w:r>
            <w:proofErr w:type="gramStart"/>
            <w:r w:rsidRPr="007550F7">
              <w:rPr>
                <w:rFonts w:eastAsia="Calibri"/>
              </w:rPr>
              <w:t>С(</w:t>
            </w:r>
            <w:proofErr w:type="gramEnd"/>
            <w:r w:rsidRPr="007550F7">
              <w:rPr>
                <w:rFonts w:eastAsia="Calibri"/>
              </w:rPr>
              <w:t>К) ОШ № 11 г. Челябинска»</w:t>
            </w:r>
          </w:p>
        </w:tc>
      </w:tr>
      <w:tr w:rsidR="00B77EBB" w:rsidRPr="007550F7" w:rsidTr="00AA7D63">
        <w:tc>
          <w:tcPr>
            <w:tcW w:w="1678" w:type="dxa"/>
            <w:vMerge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</w:p>
        </w:tc>
        <w:tc>
          <w:tcPr>
            <w:tcW w:w="1974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Организация познавательно-исследовательской деятельности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Секреты здоровья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Расширять кругозор детей, систематизировать их знания о здоровье и способах его укрепления. Создавать условия для самореализации детей и обеспечение их психологической безопасности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декабрь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Педагоги</w:t>
            </w:r>
          </w:p>
        </w:tc>
      </w:tr>
      <w:tr w:rsidR="00B77EBB" w:rsidRPr="007550F7" w:rsidTr="00AA7D63">
        <w:tc>
          <w:tcPr>
            <w:tcW w:w="3652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>Тематическая проверка</w:t>
            </w:r>
          </w:p>
        </w:tc>
        <w:tc>
          <w:tcPr>
            <w:tcW w:w="2171" w:type="dxa"/>
            <w:gridSpan w:val="2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 xml:space="preserve">Организация работы по здоровьесбережению </w:t>
            </w:r>
            <w:proofErr w:type="gramStart"/>
            <w:r w:rsidRPr="007550F7">
              <w:rPr>
                <w:lang w:eastAsia="ar-SA"/>
              </w:rPr>
              <w:t>в</w:t>
            </w:r>
            <w:proofErr w:type="gramEnd"/>
            <w:r w:rsidRPr="007550F7">
              <w:rPr>
                <w:lang w:eastAsia="ar-SA"/>
              </w:rPr>
              <w:t xml:space="preserve"> ДО</w:t>
            </w:r>
          </w:p>
        </w:tc>
        <w:tc>
          <w:tcPr>
            <w:tcW w:w="2027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lang w:eastAsia="ar-SA"/>
              </w:rPr>
              <w:t xml:space="preserve">Оценить методическую грамотность календарно-тематического планирования. Проанализировать организацию образовательной, культурно-досуговой, физкультурно-оздоровительной деятельности с </w:t>
            </w:r>
            <w:r w:rsidRPr="007550F7">
              <w:rPr>
                <w:lang w:eastAsia="ar-SA"/>
              </w:rPr>
              <w:lastRenderedPageBreak/>
              <w:t>воспитанниками  и формирования у них навыков ЗОЖ во всех возрастных группах</w:t>
            </w:r>
          </w:p>
        </w:tc>
        <w:tc>
          <w:tcPr>
            <w:tcW w:w="973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lastRenderedPageBreak/>
              <w:t>декабрь</w:t>
            </w:r>
          </w:p>
        </w:tc>
        <w:tc>
          <w:tcPr>
            <w:tcW w:w="1516" w:type="dxa"/>
          </w:tcPr>
          <w:p w:rsidR="00B77EBB" w:rsidRPr="007550F7" w:rsidRDefault="00B77EBB" w:rsidP="00AA7D63">
            <w:pPr>
              <w:widowControl w:val="0"/>
              <w:suppressAutoHyphens/>
              <w:autoSpaceDE w:val="0"/>
              <w:rPr>
                <w:rFonts w:eastAsia="Calibri"/>
              </w:rPr>
            </w:pPr>
            <w:r w:rsidRPr="007550F7">
              <w:rPr>
                <w:rFonts w:eastAsia="Calibri"/>
              </w:rPr>
              <w:t>ЗСП ДО</w:t>
            </w:r>
          </w:p>
        </w:tc>
      </w:tr>
    </w:tbl>
    <w:p w:rsidR="00B77EBB" w:rsidRPr="007550F7" w:rsidRDefault="00B77EBB" w:rsidP="00B77EB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7EBB" w:rsidRPr="007550F7" w:rsidRDefault="00B77EBB" w:rsidP="007550F7">
      <w:pPr>
        <w:widowControl w:val="0"/>
        <w:tabs>
          <w:tab w:val="left" w:pos="3795"/>
          <w:tab w:val="center" w:pos="4808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pageBreakBefore/>
        <w:widowControl w:val="0"/>
        <w:shd w:val="clear" w:color="auto" w:fill="FFFFFF"/>
        <w:suppressAutoHyphens/>
        <w:autoSpaceDE w:val="0"/>
        <w:spacing w:after="0" w:line="240" w:lineRule="auto"/>
        <w:ind w:right="261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ar-SA"/>
        </w:rPr>
        <w:lastRenderedPageBreak/>
        <w:t>Анализ деятельности в 202</w:t>
      </w:r>
      <w:r w:rsidR="00FF52E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ar-SA"/>
        </w:rPr>
        <w:t>5</w:t>
      </w:r>
      <w:r w:rsidRPr="007550F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ar-SA"/>
        </w:rPr>
        <w:t>-2</w:t>
      </w:r>
      <w:r w:rsidR="00FF52E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ar-SA"/>
        </w:rPr>
        <w:t>026</w:t>
      </w:r>
      <w:r w:rsidRPr="007550F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ar-SA"/>
        </w:rPr>
        <w:t xml:space="preserve"> учебном  году</w:t>
      </w:r>
    </w:p>
    <w:p w:rsidR="007550F7" w:rsidRPr="007550F7" w:rsidRDefault="007550F7" w:rsidP="007550F7">
      <w:pPr>
        <w:widowControl w:val="0"/>
        <w:shd w:val="clear" w:color="auto" w:fill="FFFFFF"/>
        <w:suppressAutoHyphens/>
        <w:autoSpaceDE w:val="0"/>
        <w:spacing w:after="0" w:line="240" w:lineRule="auto"/>
        <w:ind w:left="18" w:right="950" w:firstLine="1444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hd w:val="clear" w:color="auto" w:fill="FFFFFF"/>
        <w:suppressAutoHyphens/>
        <w:autoSpaceDE w:val="0"/>
        <w:spacing w:after="0" w:line="240" w:lineRule="auto"/>
        <w:ind w:right="22" w:firstLine="720"/>
        <w:jc w:val="both"/>
        <w:rPr>
          <w:rFonts w:ascii="Times New Roman" w:eastAsia="Times New Roman" w:hAnsi="Times New Roman" w:cs="Times New Roman"/>
          <w:iCs/>
          <w:spacing w:val="-4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Оценку деятельности дошкольного отделения  осуществляется </w:t>
      </w:r>
      <w:r w:rsidRPr="007550F7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по 3-х </w:t>
      </w:r>
      <w:r w:rsidRPr="007550F7">
        <w:rPr>
          <w:rFonts w:ascii="Times New Roman" w:eastAsia="Times New Roman" w:hAnsi="Times New Roman" w:cs="Times New Roman"/>
          <w:iCs/>
          <w:spacing w:val="-3"/>
          <w:sz w:val="24"/>
          <w:szCs w:val="24"/>
          <w:lang w:eastAsia="ar-SA"/>
        </w:rPr>
        <w:t>уровневой шкале:</w:t>
      </w:r>
    </w:p>
    <w:p w:rsidR="007550F7" w:rsidRPr="007550F7" w:rsidRDefault="007550F7" w:rsidP="007550F7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pacing w:val="-5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iCs/>
          <w:spacing w:val="-4"/>
          <w:sz w:val="24"/>
          <w:szCs w:val="24"/>
          <w:lang w:eastAsia="ar-SA"/>
        </w:rPr>
        <w:t xml:space="preserve">3 балла - оптимальный уровень - </w:t>
      </w:r>
      <w:r w:rsidRPr="007550F7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работа выполнена максимально качественно в данных условиях, в наилучшем варианте из множества возможных, имеется большой </w:t>
      </w:r>
      <w:r w:rsidRPr="007550F7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>творческий потенциал, отлажена система работы.</w:t>
      </w:r>
    </w:p>
    <w:p w:rsidR="007550F7" w:rsidRPr="007550F7" w:rsidRDefault="007550F7" w:rsidP="007550F7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pacing w:val="-4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iCs/>
          <w:spacing w:val="-5"/>
          <w:sz w:val="24"/>
          <w:szCs w:val="24"/>
          <w:lang w:eastAsia="ar-SA"/>
        </w:rPr>
        <w:t xml:space="preserve">2 балла - достаточный уровень - </w:t>
      </w:r>
      <w:r w:rsidRPr="007550F7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>выполнение работы достаточно качественное, удов</w:t>
      </w:r>
      <w:r w:rsidRPr="007550F7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летворяются заявленные высокие потребности; допускаются лишь небольшие не</w:t>
      </w:r>
      <w:r w:rsidRPr="007550F7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>точности, отступления, не влияющие на общее состояние работы. Работа выполня</w:t>
      </w:r>
      <w:r w:rsidRPr="007550F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ется ровно, носит исполнительский характер.</w:t>
      </w:r>
    </w:p>
    <w:p w:rsidR="007550F7" w:rsidRPr="007550F7" w:rsidRDefault="007550F7" w:rsidP="007550F7">
      <w:pPr>
        <w:widowControl w:val="0"/>
        <w:shd w:val="clear" w:color="auto" w:fill="FFFFFF"/>
        <w:suppressAutoHyphens/>
        <w:autoSpaceDE w:val="0"/>
        <w:spacing w:after="0" w:line="240" w:lineRule="auto"/>
        <w:ind w:right="4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iCs/>
          <w:spacing w:val="-4"/>
          <w:sz w:val="24"/>
          <w:szCs w:val="24"/>
          <w:lang w:eastAsia="ar-SA"/>
        </w:rPr>
        <w:t xml:space="preserve">1 балл - низкий уровень - </w:t>
      </w:r>
      <w:r w:rsidRPr="007550F7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требования к работе выполняются не полностью, эпизоди</w:t>
      </w:r>
      <w:r w:rsidRPr="007550F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чески, формально, имеют чисто внешние признаки.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tabs>
          <w:tab w:val="left" w:pos="0"/>
          <w:tab w:val="left" w:pos="180"/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1.1.Анализ целевого компонента плана </w:t>
      </w:r>
      <w:r w:rsidR="00706E4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2025-2026</w:t>
      </w: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учебного года</w:t>
      </w:r>
    </w:p>
    <w:p w:rsidR="007550F7" w:rsidRPr="007550F7" w:rsidRDefault="007550F7" w:rsidP="007550F7">
      <w:pPr>
        <w:widowControl w:val="0"/>
        <w:tabs>
          <w:tab w:val="left" w:pos="0"/>
          <w:tab w:val="left" w:pos="180"/>
          <w:tab w:val="left" w:pos="360"/>
        </w:tabs>
        <w:suppressAutoHyphens/>
        <w:autoSpaceDE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77EBB" w:rsidRPr="007550F7" w:rsidRDefault="007550F7" w:rsidP="00B77EB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В 202</w:t>
      </w:r>
      <w:r w:rsidR="003133D0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-202</w:t>
      </w:r>
      <w:r w:rsidR="003133D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учебном году одной из задач, решаемых коллективом дошкольного отделения,  была </w:t>
      </w:r>
      <w:r w:rsidR="00B77EBB" w:rsidRPr="007550F7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B77EBB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Реализовать принцип преемственности дошкольного отделения и МБОУ «</w:t>
      </w:r>
      <w:proofErr w:type="gramStart"/>
      <w:r w:rsidR="00B77EBB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С(</w:t>
      </w:r>
      <w:proofErr w:type="gramEnd"/>
      <w:r w:rsidR="00B77EBB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К)ОШ № 11 г. Челябинска» через создание единого образовательного пространства».</w:t>
      </w:r>
    </w:p>
    <w:p w:rsidR="00B77EBB" w:rsidRPr="007550F7" w:rsidRDefault="00B77EBB" w:rsidP="00B77EB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w w:val="101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Для реализации данной задачи в дошкольном отделении были  </w:t>
      </w:r>
      <w:r w:rsidRPr="007550F7">
        <w:rPr>
          <w:rFonts w:ascii="Times New Roman" w:eastAsia="Times New Roman" w:hAnsi="Times New Roman" w:cs="Times New Roman"/>
          <w:spacing w:val="-7"/>
          <w:w w:val="101"/>
          <w:sz w:val="24"/>
          <w:szCs w:val="24"/>
          <w:lang w:eastAsia="ar-SA"/>
        </w:rPr>
        <w:t>спланированы мероприятия</w:t>
      </w:r>
      <w:r w:rsidRPr="007550F7">
        <w:rPr>
          <w:rFonts w:ascii="Times New Roman" w:eastAsia="Times New Roman" w:hAnsi="Times New Roman" w:cs="Times New Roman"/>
          <w:spacing w:val="-12"/>
          <w:w w:val="101"/>
          <w:sz w:val="24"/>
          <w:szCs w:val="24"/>
          <w:lang w:eastAsia="ar-SA"/>
        </w:rPr>
        <w:t xml:space="preserve">,  </w:t>
      </w:r>
      <w:r w:rsidRPr="007550F7">
        <w:rPr>
          <w:rFonts w:ascii="Times New Roman" w:eastAsia="Times New Roman" w:hAnsi="Times New Roman" w:cs="Times New Roman"/>
          <w:spacing w:val="-13"/>
          <w:w w:val="101"/>
          <w:sz w:val="24"/>
          <w:szCs w:val="24"/>
          <w:lang w:eastAsia="ar-SA"/>
        </w:rPr>
        <w:t>координирующие де</w:t>
      </w:r>
      <w:r w:rsidRPr="007550F7">
        <w:rPr>
          <w:rFonts w:ascii="Times New Roman" w:eastAsia="Times New Roman" w:hAnsi="Times New Roman" w:cs="Times New Roman"/>
          <w:spacing w:val="-9"/>
          <w:w w:val="101"/>
          <w:sz w:val="24"/>
          <w:szCs w:val="24"/>
          <w:lang w:eastAsia="ar-SA"/>
        </w:rPr>
        <w:t>ятельность всех уча</w:t>
      </w:r>
      <w:r w:rsidRPr="007550F7">
        <w:rPr>
          <w:rFonts w:ascii="Times New Roman" w:eastAsia="Times New Roman" w:hAnsi="Times New Roman" w:cs="Times New Roman"/>
          <w:w w:val="101"/>
          <w:sz w:val="24"/>
          <w:szCs w:val="24"/>
          <w:lang w:eastAsia="ar-SA"/>
        </w:rPr>
        <w:t>стников образовательного процесса:</w:t>
      </w:r>
    </w:p>
    <w:p w:rsidR="00B77EBB" w:rsidRPr="007550F7" w:rsidRDefault="00B77EBB" w:rsidP="00B77EB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f7"/>
        <w:tblW w:w="10314" w:type="dxa"/>
        <w:tblLayout w:type="fixed"/>
        <w:tblLook w:val="04A0" w:firstRow="1" w:lastRow="0" w:firstColumn="1" w:lastColumn="0" w:noHBand="0" w:noVBand="1"/>
      </w:tblPr>
      <w:tblGrid>
        <w:gridCol w:w="726"/>
        <w:gridCol w:w="2732"/>
        <w:gridCol w:w="2746"/>
        <w:gridCol w:w="1701"/>
        <w:gridCol w:w="2409"/>
      </w:tblGrid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FC031C">
              <w:rPr>
                <w:b/>
                <w:bCs/>
                <w:color w:val="000000"/>
                <w:sz w:val="24"/>
                <w:szCs w:val="24"/>
                <w:lang w:eastAsia="ar-SA"/>
              </w:rPr>
              <w:t>№</w:t>
            </w:r>
            <w:r w:rsidRPr="00FC031C">
              <w:rPr>
                <w:b/>
                <w:bCs/>
                <w:color w:val="000000"/>
                <w:sz w:val="24"/>
                <w:szCs w:val="24"/>
                <w:lang w:eastAsia="ar-SA"/>
              </w:rPr>
              <w:br/>
            </w:r>
            <w:proofErr w:type="gramStart"/>
            <w:r w:rsidRPr="00FC031C">
              <w:rPr>
                <w:b/>
                <w:bCs/>
                <w:color w:val="000000"/>
                <w:sz w:val="24"/>
                <w:szCs w:val="24"/>
                <w:lang w:eastAsia="ar-SA"/>
              </w:rPr>
              <w:t>п</w:t>
            </w:r>
            <w:proofErr w:type="gramEnd"/>
            <w:r w:rsidRPr="00FC031C">
              <w:rPr>
                <w:b/>
                <w:bCs/>
                <w:color w:val="000000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FC031C">
              <w:rPr>
                <w:b/>
                <w:bCs/>
                <w:color w:val="000000"/>
                <w:sz w:val="24"/>
                <w:szCs w:val="24"/>
                <w:lang w:eastAsia="ar-SA"/>
              </w:rPr>
              <w:t>Мероприятие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FC031C">
              <w:rPr>
                <w:b/>
                <w:bCs/>
                <w:color w:val="000000"/>
                <w:sz w:val="24"/>
                <w:szCs w:val="24"/>
                <w:lang w:eastAsia="ar-SA"/>
              </w:rPr>
              <w:t>Цель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FC031C">
              <w:rPr>
                <w:b/>
                <w:bCs/>
                <w:color w:val="000000"/>
                <w:sz w:val="24"/>
                <w:szCs w:val="24"/>
                <w:lang w:eastAsia="ar-SA"/>
              </w:rPr>
              <w:t>Ответственные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FC031C">
              <w:rPr>
                <w:b/>
                <w:bCs/>
                <w:color w:val="000000"/>
                <w:sz w:val="24"/>
                <w:szCs w:val="24"/>
                <w:lang w:eastAsia="ar-SA"/>
              </w:rPr>
              <w:t>Форма подведения</w:t>
            </w:r>
          </w:p>
        </w:tc>
      </w:tr>
      <w:tr w:rsidR="00B77EBB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FC031C">
            <w:pPr>
              <w:widowControl w:val="0"/>
              <w:suppressAutoHyphens/>
              <w:autoSpaceDE w:val="0"/>
              <w:spacing w:before="100" w:beforeAutospacing="1" w:after="100" w:afterAutospacing="1"/>
              <w:rPr>
                <w:b/>
                <w:bCs/>
                <w:sz w:val="24"/>
                <w:szCs w:val="24"/>
                <w:lang w:eastAsia="ar-SA"/>
              </w:rPr>
            </w:pPr>
            <w:r w:rsidRPr="00FC031C">
              <w:rPr>
                <w:b/>
                <w:bCs/>
                <w:sz w:val="24"/>
                <w:szCs w:val="24"/>
                <w:lang w:eastAsia="ar-SA"/>
              </w:rPr>
              <w:t>Сентябрь</w:t>
            </w:r>
          </w:p>
        </w:tc>
      </w:tr>
      <w:tr w:rsidR="00B77EBB" w:rsidRPr="007550F7" w:rsidTr="00AA7D63">
        <w:trPr>
          <w:trHeight w:val="930"/>
        </w:trPr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Оформление стендов в ДО  «Для вас, родители будущих первоклассников».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Информировать родителей о подготовке ребенка к школе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Воспитатели </w:t>
            </w:r>
            <w:proofErr w:type="spellStart"/>
            <w:r w:rsidRPr="00FC031C">
              <w:rPr>
                <w:sz w:val="24"/>
                <w:szCs w:val="24"/>
                <w:lang w:eastAsia="ar-SA"/>
              </w:rPr>
              <w:t>подгот</w:t>
            </w:r>
            <w:proofErr w:type="spellEnd"/>
            <w:r w:rsidRPr="00FC031C">
              <w:rPr>
                <w:sz w:val="24"/>
                <w:szCs w:val="24"/>
                <w:lang w:eastAsia="ar-SA"/>
              </w:rPr>
              <w:t>. группы, учителя нач. классов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Информационные стенды</w:t>
            </w:r>
          </w:p>
        </w:tc>
      </w:tr>
      <w:tr w:rsidR="00B77EBB" w:rsidRPr="007550F7" w:rsidTr="00AA7D63">
        <w:trPr>
          <w:trHeight w:val="985"/>
        </w:trPr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Праздник “1 сентября – День Знаний”.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Создать для будущего выпускника </w:t>
            </w:r>
            <w:proofErr w:type="gramStart"/>
            <w:r w:rsidRPr="00FC031C">
              <w:rPr>
                <w:color w:val="111A05"/>
                <w:sz w:val="24"/>
                <w:szCs w:val="24"/>
                <w:lang w:eastAsia="ar-SA"/>
              </w:rPr>
              <w:t>ДО</w:t>
            </w:r>
            <w:proofErr w:type="gramEnd"/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 мотивацию для обучения в школе.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Воспитатели </w:t>
            </w:r>
            <w:proofErr w:type="spellStart"/>
            <w:r w:rsidRPr="00FC031C">
              <w:rPr>
                <w:color w:val="111A05"/>
                <w:sz w:val="24"/>
                <w:szCs w:val="24"/>
                <w:lang w:eastAsia="ar-SA"/>
              </w:rPr>
              <w:t>подг</w:t>
            </w:r>
            <w:proofErr w:type="spellEnd"/>
            <w:r w:rsidRPr="00FC031C">
              <w:rPr>
                <w:color w:val="111A05"/>
                <w:sz w:val="24"/>
                <w:szCs w:val="24"/>
                <w:lang w:eastAsia="ar-SA"/>
              </w:rPr>
              <w:t>. гр.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Посещение торжественной линейки в школе воспитанниками </w:t>
            </w:r>
            <w:proofErr w:type="spellStart"/>
            <w:r w:rsidRPr="00FC031C">
              <w:rPr>
                <w:color w:val="111A05"/>
                <w:sz w:val="24"/>
                <w:szCs w:val="24"/>
                <w:lang w:eastAsia="ar-SA"/>
              </w:rPr>
              <w:t>подг</w:t>
            </w:r>
            <w:proofErr w:type="gramStart"/>
            <w:r w:rsidRPr="00FC031C">
              <w:rPr>
                <w:color w:val="111A05"/>
                <w:sz w:val="24"/>
                <w:szCs w:val="24"/>
                <w:lang w:eastAsia="ar-SA"/>
              </w:rPr>
              <w:t>.г</w:t>
            </w:r>
            <w:proofErr w:type="gramEnd"/>
            <w:r w:rsidRPr="00FC031C">
              <w:rPr>
                <w:color w:val="111A05"/>
                <w:sz w:val="24"/>
                <w:szCs w:val="24"/>
                <w:lang w:eastAsia="ar-SA"/>
              </w:rPr>
              <w:t>руппы</w:t>
            </w:r>
            <w:proofErr w:type="spellEnd"/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Размещение рекомендаций для </w:t>
            </w:r>
            <w:proofErr w:type="gramStart"/>
            <w:r w:rsidRPr="00FC031C">
              <w:rPr>
                <w:sz w:val="24"/>
                <w:szCs w:val="24"/>
                <w:lang w:eastAsia="ar-SA"/>
              </w:rPr>
              <w:t>родителей</w:t>
            </w:r>
            <w:proofErr w:type="gramEnd"/>
            <w:r w:rsidRPr="00FC031C">
              <w:rPr>
                <w:sz w:val="24"/>
                <w:szCs w:val="24"/>
                <w:lang w:eastAsia="ar-SA"/>
              </w:rPr>
              <w:t xml:space="preserve"> будущих первоклассников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Информировать родителей о подготовке ребенка к школе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Воспитатели педаго</w:t>
            </w:r>
            <w:proofErr w:type="gramStart"/>
            <w:r w:rsidRPr="00FC031C">
              <w:rPr>
                <w:sz w:val="24"/>
                <w:szCs w:val="24"/>
                <w:lang w:eastAsia="ar-SA"/>
              </w:rPr>
              <w:t>г-</w:t>
            </w:r>
            <w:proofErr w:type="gramEnd"/>
            <w:r w:rsidRPr="00FC031C">
              <w:rPr>
                <w:sz w:val="24"/>
                <w:szCs w:val="24"/>
                <w:lang w:eastAsia="ar-SA"/>
              </w:rPr>
              <w:t xml:space="preserve"> психолог 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Стенды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Дни методического взаимодействия </w:t>
            </w:r>
            <w:proofErr w:type="gramStart"/>
            <w:r w:rsidRPr="00FC031C">
              <w:rPr>
                <w:color w:val="111A05"/>
                <w:sz w:val="24"/>
                <w:szCs w:val="24"/>
                <w:lang w:eastAsia="ar-SA"/>
              </w:rPr>
              <w:t>ДО</w:t>
            </w:r>
            <w:proofErr w:type="gramEnd"/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 – начальная школа по теме: «Первые дни ребенка в школе: адаптационный период»  </w:t>
            </w:r>
          </w:p>
          <w:p w:rsidR="00FC031C" w:rsidRDefault="00FC031C" w:rsidP="00AA7D63">
            <w:pPr>
              <w:suppressAutoHyphens/>
              <w:rPr>
                <w:b/>
                <w:bCs/>
                <w:sz w:val="24"/>
                <w:szCs w:val="24"/>
                <w:lang w:eastAsia="ar-SA"/>
              </w:rPr>
            </w:pPr>
          </w:p>
          <w:p w:rsidR="00FC031C" w:rsidRPr="00FC031C" w:rsidRDefault="00FC031C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b/>
                <w:bCs/>
                <w:sz w:val="24"/>
                <w:szCs w:val="24"/>
                <w:lang w:eastAsia="ar-SA"/>
              </w:rPr>
              <w:t>Октябрь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Выявить уровень адаптации воспитанников  в школе. Знакомство педагогов с системно-деятельностным подходом в обучении первоклассников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 Учителя начальных классов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Открытые уроки в первых классах для педагогов </w:t>
            </w:r>
            <w:proofErr w:type="gramStart"/>
            <w:r w:rsidRPr="00FC031C">
              <w:rPr>
                <w:color w:val="111A05"/>
                <w:sz w:val="24"/>
                <w:szCs w:val="24"/>
                <w:lang w:eastAsia="ar-SA"/>
              </w:rPr>
              <w:t>ДО</w:t>
            </w:r>
            <w:proofErr w:type="gramEnd"/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FC031C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B77EBB" w:rsidRPr="00FC031C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Ознакомительные экскурсии воспитанников подготовительной группы в школу </w:t>
            </w:r>
            <w:r w:rsidRPr="00FC031C">
              <w:rPr>
                <w:sz w:val="24"/>
                <w:szCs w:val="24"/>
                <w:lang w:eastAsia="ar-SA"/>
              </w:rPr>
              <w:br/>
              <w:t>(в течение года)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Знакомство со школой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Воспитатели </w:t>
            </w:r>
            <w:proofErr w:type="spellStart"/>
            <w:r w:rsidRPr="00FC031C">
              <w:rPr>
                <w:sz w:val="24"/>
                <w:szCs w:val="24"/>
                <w:lang w:eastAsia="ar-SA"/>
              </w:rPr>
              <w:t>подг</w:t>
            </w:r>
            <w:proofErr w:type="spellEnd"/>
            <w:r w:rsidRPr="00FC031C">
              <w:rPr>
                <w:sz w:val="24"/>
                <w:szCs w:val="24"/>
                <w:lang w:eastAsia="ar-SA"/>
              </w:rPr>
              <w:t>. группы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Воспитатели 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FC031C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B77EBB" w:rsidRPr="00FC031C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Открытый показ </w:t>
            </w:r>
            <w:r w:rsidRPr="00FC031C">
              <w:rPr>
                <w:sz w:val="24"/>
                <w:szCs w:val="24"/>
                <w:lang w:eastAsia="ar-SA"/>
              </w:rPr>
              <w:lastRenderedPageBreak/>
              <w:t>образовательной деятельности в подготовительной к школе группе (в течение года)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lastRenderedPageBreak/>
              <w:t xml:space="preserve">Подготовка детей к </w:t>
            </w:r>
            <w:r w:rsidRPr="00FC031C">
              <w:rPr>
                <w:sz w:val="24"/>
                <w:szCs w:val="24"/>
                <w:lang w:eastAsia="ar-SA"/>
              </w:rPr>
              <w:lastRenderedPageBreak/>
              <w:t>школьному обучению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lastRenderedPageBreak/>
              <w:t xml:space="preserve">Воспитатели </w:t>
            </w:r>
            <w:proofErr w:type="spellStart"/>
            <w:r w:rsidRPr="00FC031C">
              <w:rPr>
                <w:sz w:val="24"/>
                <w:szCs w:val="24"/>
                <w:lang w:eastAsia="ar-SA"/>
              </w:rPr>
              <w:lastRenderedPageBreak/>
              <w:t>подг</w:t>
            </w:r>
            <w:proofErr w:type="spellEnd"/>
            <w:r w:rsidRPr="00FC031C">
              <w:rPr>
                <w:sz w:val="24"/>
                <w:szCs w:val="24"/>
                <w:lang w:eastAsia="ar-SA"/>
              </w:rPr>
              <w:t>. группы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lastRenderedPageBreak/>
              <w:t xml:space="preserve">Групповые и </w:t>
            </w:r>
            <w:r w:rsidRPr="00FC031C">
              <w:rPr>
                <w:sz w:val="24"/>
                <w:szCs w:val="24"/>
                <w:lang w:eastAsia="ar-SA"/>
              </w:rPr>
              <w:lastRenderedPageBreak/>
              <w:t>индивидуальные занятия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FC031C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3</w:t>
            </w:r>
            <w:r w:rsidR="00B77EBB" w:rsidRPr="00FC031C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Выступление на родительских собраниях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Знакомство родителей будущих первоклассников с системой подготовки детей к школе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Педаго</w:t>
            </w:r>
            <w:proofErr w:type="gramStart"/>
            <w:r w:rsidRPr="00FC031C">
              <w:rPr>
                <w:sz w:val="24"/>
                <w:szCs w:val="24"/>
                <w:lang w:eastAsia="ar-SA"/>
              </w:rPr>
              <w:t>г-</w:t>
            </w:r>
            <w:proofErr w:type="gramEnd"/>
            <w:r w:rsidRPr="00FC031C">
              <w:rPr>
                <w:sz w:val="24"/>
                <w:szCs w:val="24"/>
                <w:lang w:eastAsia="ar-SA"/>
              </w:rPr>
              <w:t xml:space="preserve"> психолог, учителя нач. </w:t>
            </w:r>
            <w:proofErr w:type="spellStart"/>
            <w:r w:rsidRPr="00FC031C">
              <w:rPr>
                <w:sz w:val="24"/>
                <w:szCs w:val="24"/>
                <w:lang w:eastAsia="ar-SA"/>
              </w:rPr>
              <w:t>кл</w:t>
            </w:r>
            <w:proofErr w:type="spellEnd"/>
            <w:r w:rsidRPr="00FC031C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Рекомендации на сайте </w:t>
            </w:r>
            <w:proofErr w:type="gramStart"/>
            <w:r w:rsidRPr="00FC031C">
              <w:rPr>
                <w:sz w:val="24"/>
                <w:szCs w:val="24"/>
                <w:lang w:eastAsia="ar-SA"/>
              </w:rPr>
              <w:t>ДО</w:t>
            </w:r>
            <w:proofErr w:type="gramEnd"/>
          </w:p>
        </w:tc>
      </w:tr>
      <w:tr w:rsidR="00B77EBB" w:rsidRPr="007550F7" w:rsidTr="00AA7D63">
        <w:trPr>
          <w:trHeight w:val="751"/>
        </w:trPr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744519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  <w:r w:rsidR="00B77EBB" w:rsidRPr="00FC031C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Коррекционная работа в старших группах.</w:t>
            </w:r>
          </w:p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(в течение года)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Коррекция детей. Индивидуальные консультации для родителей.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Учитель </w:t>
            </w:r>
            <w:proofErr w:type="gramStart"/>
            <w:r w:rsidRPr="00FC031C">
              <w:rPr>
                <w:color w:val="111A05"/>
                <w:sz w:val="24"/>
                <w:szCs w:val="24"/>
                <w:lang w:eastAsia="ar-SA"/>
              </w:rPr>
              <w:t>–л</w:t>
            </w:r>
            <w:proofErr w:type="gramEnd"/>
            <w:r w:rsidRPr="00FC031C">
              <w:rPr>
                <w:color w:val="111A05"/>
                <w:sz w:val="24"/>
                <w:szCs w:val="24"/>
                <w:lang w:eastAsia="ar-SA"/>
              </w:rPr>
              <w:t>огопед</w:t>
            </w:r>
          </w:p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Групповые и индивидуальные занятия</w:t>
            </w:r>
          </w:p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</w:p>
        </w:tc>
      </w:tr>
      <w:tr w:rsidR="00B77EBB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744519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</w:t>
            </w:r>
            <w:r w:rsidR="00B77EBB" w:rsidRPr="00FC031C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proofErr w:type="spellStart"/>
            <w:r w:rsidRPr="00FC031C">
              <w:rPr>
                <w:sz w:val="24"/>
                <w:szCs w:val="24"/>
                <w:lang w:eastAsia="ar-SA"/>
              </w:rPr>
              <w:t>Взаимопосещение</w:t>
            </w:r>
            <w:proofErr w:type="spellEnd"/>
            <w:r w:rsidRPr="00FC031C">
              <w:rPr>
                <w:sz w:val="24"/>
                <w:szCs w:val="24"/>
                <w:lang w:eastAsia="ar-SA"/>
              </w:rPr>
              <w:t xml:space="preserve"> педагогов ДО и учителей нач. </w:t>
            </w:r>
            <w:proofErr w:type="spellStart"/>
            <w:r w:rsidRPr="00FC031C">
              <w:rPr>
                <w:sz w:val="24"/>
                <w:szCs w:val="24"/>
                <w:lang w:eastAsia="ar-SA"/>
              </w:rPr>
              <w:t>кл</w:t>
            </w:r>
            <w:proofErr w:type="spellEnd"/>
            <w:r w:rsidRPr="00FC031C">
              <w:rPr>
                <w:sz w:val="24"/>
                <w:szCs w:val="24"/>
                <w:lang w:eastAsia="ar-SA"/>
              </w:rPr>
              <w:t>. (в течение года)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Преемственность в работе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ЗСП ДО, зам. директора по УВР 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Обмен информацией о воспитанниках, поступающих в ОУ, ознакомление с методами и формами работы.</w:t>
            </w:r>
          </w:p>
        </w:tc>
      </w:tr>
      <w:tr w:rsidR="00B77EBB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b/>
                <w:bCs/>
                <w:sz w:val="24"/>
                <w:szCs w:val="24"/>
                <w:lang w:eastAsia="ar-SA"/>
              </w:rPr>
            </w:pPr>
            <w:r w:rsidRPr="00FC031C">
              <w:rPr>
                <w:b/>
                <w:sz w:val="24"/>
                <w:szCs w:val="24"/>
                <w:lang w:eastAsia="ar-SA"/>
              </w:rPr>
              <w:t>Ноябрь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744519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B77EBB" w:rsidRPr="00FC031C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Семинар-практикум «Формирование УУД у дошкольников»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Знакомство с опытом работы по формированию УУД у детей подготовительной группы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ЗСП </w:t>
            </w:r>
            <w:proofErr w:type="gramStart"/>
            <w:r w:rsidRPr="00FC031C">
              <w:rPr>
                <w:color w:val="111A05"/>
                <w:sz w:val="24"/>
                <w:szCs w:val="24"/>
                <w:lang w:eastAsia="ar-SA"/>
              </w:rPr>
              <w:t>ДО</w:t>
            </w:r>
            <w:proofErr w:type="gramEnd"/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, </w:t>
            </w:r>
            <w:proofErr w:type="gramStart"/>
            <w:r w:rsidRPr="00FC031C">
              <w:rPr>
                <w:color w:val="111A05"/>
                <w:sz w:val="24"/>
                <w:szCs w:val="24"/>
                <w:lang w:eastAsia="ar-SA"/>
              </w:rPr>
              <w:t>воспитатели</w:t>
            </w:r>
            <w:proofErr w:type="gramEnd"/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C031C">
              <w:rPr>
                <w:color w:val="111A05"/>
                <w:sz w:val="24"/>
                <w:szCs w:val="24"/>
                <w:lang w:eastAsia="ar-SA"/>
              </w:rPr>
              <w:t>подг</w:t>
            </w:r>
            <w:proofErr w:type="spellEnd"/>
            <w:r w:rsidRPr="00FC031C">
              <w:rPr>
                <w:color w:val="111A05"/>
                <w:sz w:val="24"/>
                <w:szCs w:val="24"/>
                <w:lang w:eastAsia="ar-SA"/>
              </w:rPr>
              <w:t>. группы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Обмен опытом</w:t>
            </w:r>
          </w:p>
        </w:tc>
      </w:tr>
      <w:tr w:rsidR="00B77EBB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b/>
                <w:bCs/>
                <w:sz w:val="24"/>
                <w:szCs w:val="24"/>
                <w:lang w:eastAsia="ar-SA"/>
              </w:rPr>
            </w:pPr>
            <w:r w:rsidRPr="00FC031C">
              <w:rPr>
                <w:b/>
                <w:sz w:val="24"/>
                <w:szCs w:val="24"/>
                <w:lang w:eastAsia="ar-SA"/>
              </w:rPr>
              <w:t>Январь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Круглый стол «Основные принципы преемственности в организации образовательной деятельности»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Выработать педагогами ДО и школы общее понимание и требования к готовности ребенка к школе.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Зам. директора по УВР, ЗСП </w:t>
            </w:r>
            <w:proofErr w:type="gramStart"/>
            <w:r w:rsidRPr="00FC031C">
              <w:rPr>
                <w:color w:val="111A05"/>
                <w:sz w:val="24"/>
                <w:szCs w:val="24"/>
                <w:lang w:eastAsia="ar-SA"/>
              </w:rPr>
              <w:t>ДО</w:t>
            </w:r>
            <w:proofErr w:type="gramEnd"/>
          </w:p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b/>
                <w:bCs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Общие понимания и требования готовности ребенка к школе</w:t>
            </w:r>
          </w:p>
        </w:tc>
      </w:tr>
      <w:tr w:rsidR="00B77EBB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b/>
                <w:bCs/>
                <w:sz w:val="24"/>
                <w:szCs w:val="24"/>
                <w:lang w:eastAsia="ar-SA"/>
              </w:rPr>
            </w:pPr>
            <w:r w:rsidRPr="00FC031C">
              <w:rPr>
                <w:b/>
                <w:sz w:val="24"/>
                <w:szCs w:val="24"/>
                <w:lang w:eastAsia="ar-SA"/>
              </w:rPr>
              <w:t>Февраль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744519" w:rsidP="00744519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B77EBB" w:rsidRPr="00FC031C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День открытых дверей для </w:t>
            </w:r>
            <w:proofErr w:type="gramStart"/>
            <w:r w:rsidRPr="00FC031C">
              <w:rPr>
                <w:sz w:val="24"/>
                <w:szCs w:val="24"/>
                <w:lang w:eastAsia="ar-SA"/>
              </w:rPr>
              <w:t>родителей</w:t>
            </w:r>
            <w:proofErr w:type="gramEnd"/>
            <w:r w:rsidRPr="00FC031C">
              <w:rPr>
                <w:sz w:val="24"/>
                <w:szCs w:val="24"/>
                <w:lang w:eastAsia="ar-SA"/>
              </w:rPr>
              <w:t xml:space="preserve"> будущих первоклассников в ДО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Знакомство родителей будущих первоклассников с системой образования </w:t>
            </w:r>
            <w:proofErr w:type="gramStart"/>
            <w:r w:rsidRPr="00FC031C">
              <w:rPr>
                <w:sz w:val="24"/>
                <w:szCs w:val="24"/>
                <w:lang w:eastAsia="ar-SA"/>
              </w:rPr>
              <w:t>в</w:t>
            </w:r>
            <w:proofErr w:type="gramEnd"/>
            <w:r w:rsidRPr="00FC031C">
              <w:rPr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Зам. директора </w:t>
            </w:r>
            <w:proofErr w:type="gramStart"/>
            <w:r w:rsidRPr="00FC031C">
              <w:rPr>
                <w:sz w:val="24"/>
                <w:szCs w:val="24"/>
                <w:lang w:eastAsia="ar-SA"/>
              </w:rPr>
              <w:t>по</w:t>
            </w:r>
            <w:proofErr w:type="gramEnd"/>
            <w:r w:rsidRPr="00FC031C">
              <w:rPr>
                <w:sz w:val="24"/>
                <w:szCs w:val="24"/>
                <w:lang w:eastAsia="ar-SA"/>
              </w:rPr>
              <w:t xml:space="preserve"> ДО, воспитатели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Рекомендации на сайте </w:t>
            </w:r>
            <w:proofErr w:type="gramStart"/>
            <w:r w:rsidRPr="00FC031C">
              <w:rPr>
                <w:sz w:val="24"/>
                <w:szCs w:val="24"/>
                <w:lang w:eastAsia="ar-SA"/>
              </w:rPr>
              <w:t>ДО</w:t>
            </w:r>
            <w:proofErr w:type="gramEnd"/>
          </w:p>
        </w:tc>
      </w:tr>
      <w:tr w:rsidR="00B77EBB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b/>
                <w:bCs/>
                <w:sz w:val="24"/>
                <w:szCs w:val="24"/>
                <w:lang w:eastAsia="ar-SA"/>
              </w:rPr>
              <w:t>Апрел</w:t>
            </w:r>
            <w:proofErr w:type="gramStart"/>
            <w:r w:rsidRPr="00FC031C">
              <w:rPr>
                <w:b/>
                <w:bCs/>
                <w:sz w:val="24"/>
                <w:szCs w:val="24"/>
                <w:lang w:eastAsia="ar-SA"/>
              </w:rPr>
              <w:t>ь-</w:t>
            </w:r>
            <w:proofErr w:type="gramEnd"/>
            <w:r w:rsidRPr="00FC031C">
              <w:rPr>
                <w:b/>
                <w:bCs/>
                <w:sz w:val="24"/>
                <w:szCs w:val="24"/>
                <w:lang w:eastAsia="ar-SA"/>
              </w:rPr>
              <w:t xml:space="preserve"> май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744519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B77EBB" w:rsidRPr="00FC031C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Мониторинг освоения программы 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Выявление уровня готовности выпускников </w:t>
            </w:r>
            <w:proofErr w:type="gramStart"/>
            <w:r w:rsidRPr="00FC031C">
              <w:rPr>
                <w:sz w:val="24"/>
                <w:szCs w:val="24"/>
                <w:lang w:eastAsia="ar-SA"/>
              </w:rPr>
              <w:t>ДО</w:t>
            </w:r>
            <w:proofErr w:type="gramEnd"/>
            <w:r w:rsidRPr="00FC031C">
              <w:rPr>
                <w:sz w:val="24"/>
                <w:szCs w:val="24"/>
                <w:lang w:eastAsia="ar-SA"/>
              </w:rPr>
              <w:t xml:space="preserve"> к школьному обучению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744519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Все педагоги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Результаты мониторинга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744519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Проведение тестирования по определению школьной зрелости при поступлении в школу.</w:t>
            </w:r>
            <w:r w:rsidRPr="00FC031C">
              <w:rPr>
                <w:sz w:val="24"/>
                <w:szCs w:val="24"/>
                <w:lang w:eastAsia="ar-SA"/>
              </w:rPr>
              <w:t xml:space="preserve"> Мониторинг готовности выпускников </w:t>
            </w:r>
            <w:proofErr w:type="gramStart"/>
            <w:r w:rsidRPr="00FC031C">
              <w:rPr>
                <w:sz w:val="24"/>
                <w:szCs w:val="24"/>
                <w:lang w:eastAsia="ar-SA"/>
              </w:rPr>
              <w:t>ДО</w:t>
            </w:r>
            <w:proofErr w:type="gramEnd"/>
            <w:r w:rsidRPr="00FC031C">
              <w:rPr>
                <w:sz w:val="24"/>
                <w:szCs w:val="24"/>
                <w:lang w:eastAsia="ar-SA"/>
              </w:rPr>
              <w:t xml:space="preserve"> к школьному обучению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Выявить уровень школьной зрелости у воспитанников подготовительной группы.</w:t>
            </w:r>
          </w:p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Наметить пути формирования развития </w:t>
            </w:r>
            <w:proofErr w:type="spellStart"/>
            <w:r w:rsidRPr="00FC031C">
              <w:rPr>
                <w:color w:val="111A05"/>
                <w:sz w:val="24"/>
                <w:szCs w:val="24"/>
                <w:lang w:eastAsia="ar-SA"/>
              </w:rPr>
              <w:t>школьнозначимых</w:t>
            </w:r>
            <w:proofErr w:type="spellEnd"/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 функций для тех воспитанников подготовительной </w:t>
            </w:r>
            <w:r w:rsidRPr="00FC031C">
              <w:rPr>
                <w:color w:val="111A05"/>
                <w:sz w:val="24"/>
                <w:szCs w:val="24"/>
                <w:lang w:eastAsia="ar-SA"/>
              </w:rPr>
              <w:lastRenderedPageBreak/>
              <w:t>группы, у которых низкий и пониженный уровень школьной зрелости.</w:t>
            </w:r>
          </w:p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Выявить воспитанников подготовительной группы со средним и повышенным уровнем школьной зрелости и наметить пути его повышения и поддержания уровня школьной мотивации.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FC031C" w:rsidRDefault="00744519" w:rsidP="00AA7D63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У</w:t>
            </w:r>
            <w:r w:rsidR="00B77EBB" w:rsidRPr="00FC031C">
              <w:rPr>
                <w:sz w:val="24"/>
                <w:szCs w:val="24"/>
                <w:lang w:eastAsia="ar-SA"/>
              </w:rPr>
              <w:t>чител</w:t>
            </w:r>
            <w:r>
              <w:rPr>
                <w:sz w:val="24"/>
                <w:szCs w:val="24"/>
                <w:lang w:eastAsia="ar-SA"/>
              </w:rPr>
              <w:t>я</w:t>
            </w:r>
            <w:r w:rsidR="00B77EBB" w:rsidRPr="00FC031C">
              <w:rPr>
                <w:sz w:val="24"/>
                <w:szCs w:val="24"/>
                <w:lang w:eastAsia="ar-SA"/>
              </w:rPr>
              <w:t xml:space="preserve"> - логопед</w:t>
            </w:r>
            <w:r>
              <w:rPr>
                <w:sz w:val="24"/>
                <w:szCs w:val="24"/>
                <w:lang w:eastAsia="ar-SA"/>
              </w:rPr>
              <w:t>ы</w:t>
            </w:r>
          </w:p>
          <w:p w:rsidR="00B77EBB" w:rsidRPr="00FC031C" w:rsidRDefault="00B77EBB" w:rsidP="00AA7D63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B77EBB" w:rsidRPr="00FC031C" w:rsidRDefault="00B77EBB" w:rsidP="00AA7D63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Аналитическая справка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744519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lastRenderedPageBreak/>
              <w:t>1.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B77EBB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Круглый стол «Вопросы преемственности ДОУ и школы»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Составить примерный план совместной работы школы и д/</w:t>
            </w:r>
            <w:proofErr w:type="gramStart"/>
            <w:r w:rsidRPr="00FC031C">
              <w:rPr>
                <w:color w:val="111A05"/>
                <w:sz w:val="24"/>
                <w:szCs w:val="24"/>
                <w:lang w:eastAsia="ar-SA"/>
              </w:rPr>
              <w:t>с</w:t>
            </w:r>
            <w:proofErr w:type="gramEnd"/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 на будущий учебный год.</w:t>
            </w:r>
          </w:p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Подвести итоги совместной работы школы и д/</w:t>
            </w:r>
            <w:proofErr w:type="gramStart"/>
            <w:r w:rsidRPr="00FC031C">
              <w:rPr>
                <w:color w:val="111A05"/>
                <w:sz w:val="24"/>
                <w:szCs w:val="24"/>
                <w:lang w:eastAsia="ar-SA"/>
              </w:rPr>
              <w:t>с</w:t>
            </w:r>
            <w:proofErr w:type="gramEnd"/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FC031C">
              <w:rPr>
                <w:color w:val="111A05"/>
                <w:sz w:val="24"/>
                <w:szCs w:val="24"/>
                <w:lang w:eastAsia="ar-SA"/>
              </w:rPr>
              <w:t>по</w:t>
            </w:r>
            <w:proofErr w:type="gramEnd"/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 решению проблемы преемственности.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 xml:space="preserve">ЗСП ДО, зам. директора  по УВР </w:t>
            </w:r>
          </w:p>
          <w:p w:rsidR="00B77EBB" w:rsidRPr="00FC031C" w:rsidRDefault="00B77EBB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EBB" w:rsidRPr="00FC031C" w:rsidRDefault="00FC031C" w:rsidP="00AA7D63">
            <w:pPr>
              <w:suppressAutoHyphens/>
              <w:rPr>
                <w:color w:val="111A05"/>
                <w:sz w:val="24"/>
                <w:szCs w:val="24"/>
                <w:lang w:eastAsia="ar-SA"/>
              </w:rPr>
            </w:pPr>
            <w:r w:rsidRPr="00FC031C">
              <w:rPr>
                <w:color w:val="111A05"/>
                <w:sz w:val="24"/>
                <w:szCs w:val="24"/>
                <w:lang w:eastAsia="ar-SA"/>
              </w:rPr>
              <w:t>Круглый стол</w:t>
            </w:r>
          </w:p>
        </w:tc>
      </w:tr>
      <w:tr w:rsidR="00B77EBB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744519" w:rsidP="00744519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B77EBB" w:rsidRPr="00FC031C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Утверждение плана работы на новый учебный год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744519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 xml:space="preserve">Организация работы по </w:t>
            </w:r>
            <w:r w:rsidR="00744519">
              <w:rPr>
                <w:sz w:val="24"/>
                <w:szCs w:val="24"/>
                <w:lang w:eastAsia="ar-SA"/>
              </w:rPr>
              <w:t xml:space="preserve">годовым задачам </w:t>
            </w:r>
            <w:proofErr w:type="gramStart"/>
            <w:r w:rsidR="00744519">
              <w:rPr>
                <w:sz w:val="24"/>
                <w:szCs w:val="24"/>
                <w:lang w:eastAsia="ar-SA"/>
              </w:rPr>
              <w:t>ДО</w:t>
            </w:r>
            <w:proofErr w:type="gramEnd"/>
            <w:r w:rsidR="00744519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Директор МБОУ «</w:t>
            </w:r>
            <w:proofErr w:type="gramStart"/>
            <w:r w:rsidRPr="00FC031C">
              <w:rPr>
                <w:sz w:val="24"/>
                <w:szCs w:val="24"/>
                <w:lang w:eastAsia="ar-SA"/>
              </w:rPr>
              <w:t>С(</w:t>
            </w:r>
            <w:proofErr w:type="gramEnd"/>
            <w:r w:rsidRPr="00FC031C">
              <w:rPr>
                <w:sz w:val="24"/>
                <w:szCs w:val="24"/>
                <w:lang w:eastAsia="ar-SA"/>
              </w:rPr>
              <w:t>К)ОШ № 11 г. Челябинска»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EBB" w:rsidRPr="00FC031C" w:rsidRDefault="00B77EBB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FC031C">
              <w:rPr>
                <w:sz w:val="24"/>
                <w:szCs w:val="24"/>
                <w:lang w:eastAsia="ar-SA"/>
              </w:rPr>
              <w:t>План работы</w:t>
            </w:r>
          </w:p>
        </w:tc>
      </w:tr>
    </w:tbl>
    <w:p w:rsidR="008C3028" w:rsidRDefault="008C3028" w:rsidP="00FC031C">
      <w:pPr>
        <w:widowControl w:val="0"/>
        <w:shd w:val="clear" w:color="auto" w:fill="FFFFFF"/>
        <w:tabs>
          <w:tab w:val="left" w:pos="360"/>
          <w:tab w:val="left" w:pos="1276"/>
          <w:tab w:val="left" w:pos="9617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1"/>
          <w:sz w:val="24"/>
          <w:szCs w:val="24"/>
          <w:lang w:eastAsia="ar-SA"/>
        </w:rPr>
      </w:pPr>
    </w:p>
    <w:p w:rsidR="007550F7" w:rsidRPr="00FC031C" w:rsidRDefault="00046927" w:rsidP="00046927">
      <w:pPr>
        <w:widowControl w:val="0"/>
        <w:shd w:val="clear" w:color="auto" w:fill="FFFFFF"/>
        <w:tabs>
          <w:tab w:val="left" w:pos="360"/>
          <w:tab w:val="left" w:pos="1276"/>
          <w:tab w:val="left" w:pos="9617"/>
        </w:tabs>
        <w:suppressAutoHyphens/>
        <w:autoSpaceDE w:val="0"/>
        <w:spacing w:after="0" w:line="240" w:lineRule="auto"/>
        <w:ind w:hanging="1211"/>
        <w:jc w:val="both"/>
        <w:rPr>
          <w:rFonts w:ascii="Times New Roman" w:eastAsia="Times New Roman" w:hAnsi="Times New Roman" w:cs="Times New Roman"/>
          <w:i/>
          <w:spacing w:val="-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                               </w:t>
      </w:r>
      <w:r w:rsidR="00FC031C" w:rsidRPr="0004692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В</w:t>
      </w:r>
      <w:r w:rsidR="007550F7" w:rsidRPr="0004692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рамках </w:t>
      </w:r>
      <w:r w:rsidR="00FC031C" w:rsidRPr="0004692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преемственности</w:t>
      </w:r>
      <w:r w:rsidR="007550F7" w:rsidRPr="0004692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по </w:t>
      </w:r>
      <w:r w:rsidR="007550F7" w:rsidRPr="0004692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ф</w:t>
      </w:r>
      <w:r w:rsidR="007550F7" w:rsidRPr="007550F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ормированию </w:t>
      </w:r>
      <w:r w:rsidR="00FC031C" w:rsidRPr="00FC031C">
        <w:rPr>
          <w:rFonts w:ascii="Times New Roman" w:hAnsi="Times New Roman" w:cs="Times New Roman"/>
          <w:color w:val="111A05"/>
          <w:sz w:val="24"/>
          <w:szCs w:val="24"/>
          <w:lang w:eastAsia="ar-SA"/>
        </w:rPr>
        <w:t>развития школь</w:t>
      </w:r>
      <w:r>
        <w:rPr>
          <w:rFonts w:ascii="Times New Roman" w:hAnsi="Times New Roman" w:cs="Times New Roman"/>
          <w:color w:val="111A05"/>
          <w:sz w:val="24"/>
          <w:szCs w:val="24"/>
          <w:lang w:eastAsia="ar-SA"/>
        </w:rPr>
        <w:t xml:space="preserve">нозначимых функций </w:t>
      </w:r>
      <w:r w:rsidR="00FC031C" w:rsidRPr="00FC031C">
        <w:rPr>
          <w:rFonts w:ascii="Times New Roman" w:hAnsi="Times New Roman" w:cs="Times New Roman"/>
          <w:color w:val="111A05"/>
          <w:sz w:val="24"/>
          <w:szCs w:val="24"/>
          <w:lang w:eastAsia="ar-SA"/>
        </w:rPr>
        <w:t>для тех воспитанников подготовительной группы, у которых низкий и пониженный уровень школьной зрелости</w:t>
      </w:r>
      <w:r w:rsidR="007550F7" w:rsidRPr="00FC031C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дошкольников с ТНР проведены:</w:t>
      </w:r>
    </w:p>
    <w:p w:rsidR="007550F7" w:rsidRPr="007550F7" w:rsidRDefault="007550F7" w:rsidP="007550F7">
      <w:pPr>
        <w:shd w:val="clear" w:color="auto" w:fill="FFFFFF"/>
        <w:tabs>
          <w:tab w:val="left" w:pos="360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- беседы с воспитанниками, анкетирование родителей, с целью организации выбора позитивных социальных компетенций</w:t>
      </w:r>
      <w:r w:rsidR="005A21E5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,</w:t>
      </w:r>
      <w:r w:rsidRPr="007550F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референтных для детей дошкольного возраста с учетом принципа гендерности;</w:t>
      </w:r>
    </w:p>
    <w:p w:rsidR="007550F7" w:rsidRPr="007550F7" w:rsidRDefault="007550F7" w:rsidP="007550F7">
      <w:pPr>
        <w:shd w:val="clear" w:color="auto" w:fill="FFFFFF"/>
        <w:tabs>
          <w:tab w:val="left" w:pos="360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- определение степени выраженности гендерных социальных компетенций у каждого воспитанника методом взаимной экспертной оценки специалистов дошкольного отделения</w:t>
      </w:r>
      <w:r w:rsidR="0004692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;</w:t>
      </w:r>
    </w:p>
    <w:p w:rsidR="007550F7" w:rsidRPr="00046927" w:rsidRDefault="007550F7" w:rsidP="007550F7">
      <w:pPr>
        <w:shd w:val="clear" w:color="auto" w:fill="FFFFFF"/>
        <w:tabs>
          <w:tab w:val="left" w:pos="360"/>
          <w:tab w:val="left" w:pos="1276"/>
          <w:tab w:val="left" w:pos="8505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- </w:t>
      </w:r>
      <w:r w:rsidRPr="0004692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определение стратегии работы с каждым воспитанником по его индивидуальной образовательной программе;</w:t>
      </w:r>
    </w:p>
    <w:p w:rsidR="00046927" w:rsidRPr="00046927" w:rsidRDefault="007550F7" w:rsidP="00046927">
      <w:pPr>
        <w:shd w:val="clear" w:color="auto" w:fill="FFFFFF"/>
        <w:tabs>
          <w:tab w:val="left" w:pos="360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</w:pPr>
      <w:r w:rsidRPr="0004692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- проведение совместных с родителями  творческих дел и  проектной деятельности (в каждой группе определена тема образовательного проекта);</w:t>
      </w:r>
    </w:p>
    <w:p w:rsidR="00046927" w:rsidRDefault="00046927" w:rsidP="00046927">
      <w:pPr>
        <w:shd w:val="clear" w:color="auto" w:fill="FFFFFF"/>
        <w:tabs>
          <w:tab w:val="left" w:pos="360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pacing w:val="-11"/>
          <w:sz w:val="24"/>
          <w:szCs w:val="24"/>
          <w:lang w:eastAsia="ar-SA"/>
        </w:rPr>
      </w:pPr>
      <w:r w:rsidRPr="0004692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- </w:t>
      </w:r>
      <w:r w:rsidR="007550F7" w:rsidRPr="00046927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педагоги и родители воспитанников приняли участие </w:t>
      </w:r>
      <w:r w:rsidR="007550F7" w:rsidRPr="00046927">
        <w:rPr>
          <w:rFonts w:ascii="Times New Roman" w:eastAsia="Calibri" w:hAnsi="Times New Roman" w:cs="Times New Roman"/>
          <w:i/>
          <w:spacing w:val="-11"/>
          <w:sz w:val="24"/>
          <w:szCs w:val="24"/>
        </w:rPr>
        <w:t>в конкурсном движении:</w:t>
      </w:r>
      <w:r w:rsidR="007550F7" w:rsidRPr="00046927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  <w:lang w:eastAsia="ar-SA"/>
        </w:rPr>
        <w:t xml:space="preserve"> </w:t>
      </w:r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Городской конкурс художественного чтения для детей дошкольного возраста «Читай-ка!» в рамках </w:t>
      </w:r>
      <w:proofErr w:type="gramStart"/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ХХ</w:t>
      </w:r>
      <w:proofErr w:type="gramEnd"/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val="en-US" w:eastAsia="ar-SA"/>
        </w:rPr>
        <w:t>III</w:t>
      </w:r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 Городского конкурса художественного чтения «Шаг к Парнасу» (воспитатели Абашева И.А., Наумова Т.С., Салимова А.Г., Тимофеева Р.Г.</w:t>
      </w:r>
      <w:r w:rsidR="00A65BCB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,</w:t>
      </w:r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 учитель-логопед </w:t>
      </w:r>
      <w:r w:rsidR="008C3028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Хужиахметов</w:t>
      </w:r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а </w:t>
      </w:r>
      <w:r w:rsidR="008C3028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К</w:t>
      </w:r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.</w:t>
      </w:r>
      <w:r w:rsidR="008C3028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Ф</w:t>
      </w:r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., благодарности участникам); Городской фестиваль-конкурс детского творчества «Кем быть?»: конкурс детского рисунка, конкурс проектов (</w:t>
      </w:r>
      <w:r w:rsidR="008C3028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Проект по профориентированию «Эко-хозяйство» </w:t>
      </w:r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воспитатели </w:t>
      </w:r>
      <w:r w:rsidR="008C3028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Салимова А</w:t>
      </w:r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.</w:t>
      </w:r>
      <w:r w:rsidR="008C3028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Г</w:t>
      </w:r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., </w:t>
      </w:r>
      <w:r w:rsidR="00A65BCB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Тимофее</w:t>
      </w:r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ва </w:t>
      </w:r>
      <w:r w:rsidR="00A65BCB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Р</w:t>
      </w:r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.</w:t>
      </w:r>
      <w:r w:rsidR="00A65BCB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Г</w:t>
      </w:r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., </w:t>
      </w:r>
      <w:r w:rsidR="00443311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учитель-логопед Хужиахметова К.Ф.; </w:t>
      </w:r>
      <w:r w:rsidR="007550F7" w:rsidRPr="0004692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ar-SA"/>
        </w:rPr>
        <w:t>Всероссийск</w:t>
      </w:r>
      <w:r w:rsidR="00443311" w:rsidRPr="0004692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ar-SA"/>
        </w:rPr>
        <w:t>ий</w:t>
      </w:r>
      <w:r w:rsidR="007550F7" w:rsidRPr="0004692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ar-SA"/>
        </w:rPr>
        <w:t xml:space="preserve"> конкурс детского рисунка «Эколята – друзья и защитники природы» (электронный формат участия, все группы);</w:t>
      </w:r>
    </w:p>
    <w:p w:rsidR="00046927" w:rsidRDefault="00046927" w:rsidP="00046927">
      <w:pPr>
        <w:shd w:val="clear" w:color="auto" w:fill="FFFFFF"/>
        <w:tabs>
          <w:tab w:val="left" w:pos="360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pacing w:val="-11"/>
          <w:sz w:val="24"/>
          <w:szCs w:val="24"/>
          <w:lang w:eastAsia="ar-SA"/>
        </w:rPr>
      </w:pPr>
      <w:r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color w:val="FF0000"/>
          <w:spacing w:val="-11"/>
          <w:sz w:val="24"/>
          <w:szCs w:val="24"/>
          <w:lang w:eastAsia="ar-SA"/>
        </w:rPr>
        <w:t xml:space="preserve"> </w:t>
      </w:r>
      <w:r w:rsidR="007550F7" w:rsidRPr="00046927">
        <w:rPr>
          <w:rFonts w:ascii="Times New Roman" w:eastAsia="Calibri" w:hAnsi="Times New Roman" w:cs="Times New Roman"/>
          <w:spacing w:val="-11"/>
          <w:sz w:val="24"/>
          <w:szCs w:val="24"/>
        </w:rPr>
        <w:t>проведены</w:t>
      </w:r>
      <w:r w:rsidR="007550F7" w:rsidRPr="00046927">
        <w:rPr>
          <w:rFonts w:ascii="Times New Roman" w:eastAsia="Calibri" w:hAnsi="Times New Roman" w:cs="Times New Roman"/>
          <w:i/>
          <w:spacing w:val="-11"/>
          <w:sz w:val="24"/>
          <w:szCs w:val="24"/>
        </w:rPr>
        <w:t xml:space="preserve"> мероприятия</w:t>
      </w:r>
      <w:r w:rsidR="007550F7" w:rsidRPr="00046927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по ознакомлению родителей с адаптированной образовательной программой дошкольного образования детей с тяжелыми нарушениями речи и задержкой психического развития, разработанной на основе ФАОП, по которой работает </w:t>
      </w:r>
      <w:proofErr w:type="gramStart"/>
      <w:r w:rsidR="007550F7" w:rsidRPr="00046927">
        <w:rPr>
          <w:rFonts w:ascii="Times New Roman" w:eastAsia="Calibri" w:hAnsi="Times New Roman" w:cs="Times New Roman"/>
          <w:spacing w:val="-11"/>
          <w:sz w:val="24"/>
          <w:szCs w:val="24"/>
        </w:rPr>
        <w:t>ДО</w:t>
      </w:r>
      <w:proofErr w:type="gramEnd"/>
      <w:r w:rsidR="007550F7"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;</w:t>
      </w:r>
      <w:r w:rsidR="007550F7" w:rsidRPr="00046927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</w:t>
      </w:r>
    </w:p>
    <w:p w:rsidR="00046927" w:rsidRDefault="00046927" w:rsidP="00046927">
      <w:pPr>
        <w:shd w:val="clear" w:color="auto" w:fill="FFFFFF"/>
        <w:tabs>
          <w:tab w:val="left" w:pos="360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pacing w:val="-11"/>
          <w:sz w:val="24"/>
          <w:szCs w:val="24"/>
          <w:lang w:eastAsia="ar-SA"/>
        </w:rPr>
      </w:pPr>
      <w:r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color w:val="FF0000"/>
          <w:spacing w:val="-11"/>
          <w:sz w:val="24"/>
          <w:szCs w:val="24"/>
          <w:lang w:eastAsia="ar-SA"/>
        </w:rPr>
        <w:t xml:space="preserve"> </w:t>
      </w:r>
      <w:r w:rsidR="007550F7" w:rsidRPr="007550F7">
        <w:rPr>
          <w:rFonts w:ascii="Times New Roman" w:eastAsia="Times New Roman" w:hAnsi="Times New Roman" w:cs="Times New Roman"/>
          <w:bCs/>
          <w:spacing w:val="-11"/>
          <w:kern w:val="1"/>
          <w:sz w:val="24"/>
          <w:szCs w:val="24"/>
          <w:lang w:eastAsia="ar-SA"/>
        </w:rPr>
        <w:t xml:space="preserve">проведен </w:t>
      </w:r>
      <w:r w:rsidR="007550F7" w:rsidRPr="007550F7">
        <w:rPr>
          <w:rFonts w:ascii="Times New Roman" w:eastAsia="Times New Roman" w:hAnsi="Times New Roman" w:cs="Times New Roman"/>
          <w:bCs/>
          <w:i/>
          <w:spacing w:val="-11"/>
          <w:kern w:val="1"/>
          <w:sz w:val="24"/>
          <w:szCs w:val="24"/>
          <w:lang w:eastAsia="ar-SA"/>
        </w:rPr>
        <w:t>семинар</w:t>
      </w:r>
      <w:r w:rsidR="00601AA3">
        <w:rPr>
          <w:rFonts w:ascii="Times New Roman" w:eastAsia="Times New Roman" w:hAnsi="Times New Roman" w:cs="Times New Roman"/>
          <w:bCs/>
          <w:i/>
          <w:spacing w:val="-11"/>
          <w:kern w:val="1"/>
          <w:sz w:val="24"/>
          <w:szCs w:val="24"/>
          <w:lang w:eastAsia="ar-SA"/>
        </w:rPr>
        <w:t xml:space="preserve"> по приоритетному направлению «Родная речь» по теме «Как «</w:t>
      </w:r>
      <w:proofErr w:type="gramStart"/>
      <w:r w:rsidR="00601AA3">
        <w:rPr>
          <w:rFonts w:ascii="Times New Roman" w:eastAsia="Times New Roman" w:hAnsi="Times New Roman" w:cs="Times New Roman"/>
          <w:bCs/>
          <w:i/>
          <w:spacing w:val="-11"/>
          <w:kern w:val="1"/>
          <w:sz w:val="24"/>
          <w:szCs w:val="24"/>
          <w:lang w:eastAsia="ar-SA"/>
        </w:rPr>
        <w:t>разговорить</w:t>
      </w:r>
      <w:proofErr w:type="gramEnd"/>
      <w:r w:rsidR="00601AA3">
        <w:rPr>
          <w:rFonts w:ascii="Times New Roman" w:eastAsia="Times New Roman" w:hAnsi="Times New Roman" w:cs="Times New Roman"/>
          <w:bCs/>
          <w:i/>
          <w:spacing w:val="-11"/>
          <w:kern w:val="1"/>
          <w:sz w:val="24"/>
          <w:szCs w:val="24"/>
          <w:lang w:eastAsia="ar-SA"/>
        </w:rPr>
        <w:t xml:space="preserve">» молчуна?», </w:t>
      </w:r>
      <w:r w:rsidR="007550F7" w:rsidRPr="007550F7">
        <w:rPr>
          <w:rFonts w:ascii="Times New Roman" w:eastAsia="Times New Roman" w:hAnsi="Times New Roman" w:cs="Times New Roman"/>
          <w:bCs/>
          <w:spacing w:val="-11"/>
          <w:kern w:val="1"/>
          <w:sz w:val="24"/>
          <w:szCs w:val="24"/>
          <w:lang w:eastAsia="ar-SA"/>
        </w:rPr>
        <w:t xml:space="preserve"> по итогам которого принято решение  - изготовить пособия на </w:t>
      </w:r>
      <w:r w:rsidR="00601AA3">
        <w:rPr>
          <w:rFonts w:ascii="Times New Roman" w:eastAsia="Times New Roman" w:hAnsi="Times New Roman" w:cs="Times New Roman"/>
          <w:bCs/>
          <w:spacing w:val="-11"/>
          <w:kern w:val="1"/>
          <w:sz w:val="24"/>
          <w:szCs w:val="24"/>
          <w:lang w:eastAsia="ar-SA"/>
        </w:rPr>
        <w:t>данную тему и применить их в обучении «неговорящих» детей</w:t>
      </w:r>
      <w:r w:rsidR="007550F7" w:rsidRPr="007550F7">
        <w:rPr>
          <w:rFonts w:ascii="Times New Roman" w:eastAsia="Times New Roman" w:hAnsi="Times New Roman" w:cs="Times New Roman"/>
          <w:bCs/>
          <w:spacing w:val="-11"/>
          <w:kern w:val="1"/>
          <w:sz w:val="24"/>
          <w:szCs w:val="24"/>
          <w:lang w:eastAsia="ar-SA"/>
        </w:rPr>
        <w:t xml:space="preserve"> </w:t>
      </w:r>
      <w:r w:rsidR="00601AA3">
        <w:rPr>
          <w:rFonts w:ascii="Times New Roman" w:eastAsia="Times New Roman" w:hAnsi="Times New Roman" w:cs="Times New Roman"/>
          <w:bCs/>
          <w:spacing w:val="-11"/>
          <w:kern w:val="1"/>
          <w:sz w:val="24"/>
          <w:szCs w:val="24"/>
          <w:lang w:eastAsia="ar-SA"/>
        </w:rPr>
        <w:t>в</w:t>
      </w:r>
      <w:r w:rsidR="007550F7" w:rsidRPr="007550F7">
        <w:rPr>
          <w:rFonts w:ascii="Times New Roman" w:eastAsia="Times New Roman" w:hAnsi="Times New Roman" w:cs="Times New Roman"/>
          <w:bCs/>
          <w:spacing w:val="-11"/>
          <w:kern w:val="1"/>
          <w:sz w:val="24"/>
          <w:szCs w:val="24"/>
          <w:lang w:eastAsia="ar-SA"/>
        </w:rPr>
        <w:t xml:space="preserve"> новом учебном году;</w:t>
      </w:r>
    </w:p>
    <w:p w:rsidR="00046927" w:rsidRDefault="00046927" w:rsidP="00046927">
      <w:pPr>
        <w:shd w:val="clear" w:color="auto" w:fill="FFFFFF"/>
        <w:tabs>
          <w:tab w:val="left" w:pos="360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pacing w:val="-11"/>
          <w:sz w:val="24"/>
          <w:szCs w:val="24"/>
          <w:lang w:eastAsia="ar-SA"/>
        </w:rPr>
      </w:pPr>
      <w:r w:rsidRPr="0004692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lastRenderedPageBreak/>
        <w:t>-</w:t>
      </w:r>
      <w:r>
        <w:rPr>
          <w:rFonts w:ascii="Times New Roman" w:eastAsia="Times New Roman" w:hAnsi="Times New Roman" w:cs="Times New Roman"/>
          <w:color w:val="FF0000"/>
          <w:spacing w:val="-11"/>
          <w:sz w:val="24"/>
          <w:szCs w:val="24"/>
          <w:lang w:eastAsia="ar-SA"/>
        </w:rPr>
        <w:t xml:space="preserve"> </w:t>
      </w:r>
      <w:r w:rsidR="007550F7" w:rsidRPr="007550F7">
        <w:rPr>
          <w:rFonts w:ascii="Times New Roman" w:eastAsia="Times New Roman" w:hAnsi="Times New Roman" w:cs="Times New Roman"/>
          <w:bCs/>
          <w:spacing w:val="-11"/>
          <w:kern w:val="1"/>
          <w:sz w:val="24"/>
          <w:szCs w:val="24"/>
          <w:lang w:eastAsia="ar-SA"/>
        </w:rPr>
        <w:t xml:space="preserve">проведен анализ готовности групп к новому учебному году, подготовка к методическому мероприятию «Профессиональный визит» и </w:t>
      </w:r>
      <w:r w:rsidR="007550F7" w:rsidRPr="007550F7">
        <w:rPr>
          <w:rFonts w:ascii="Times New Roman" w:eastAsia="Times New Roman" w:hAnsi="Times New Roman" w:cs="Times New Roman"/>
          <w:bCs/>
          <w:i/>
          <w:spacing w:val="-11"/>
          <w:kern w:val="1"/>
          <w:sz w:val="24"/>
          <w:szCs w:val="24"/>
          <w:lang w:eastAsia="ar-SA"/>
        </w:rPr>
        <w:t>тематический контроль</w:t>
      </w:r>
      <w:r w:rsidR="007550F7" w:rsidRPr="007550F7">
        <w:rPr>
          <w:rFonts w:ascii="Times New Roman" w:eastAsia="Times New Roman" w:hAnsi="Times New Roman" w:cs="Times New Roman"/>
          <w:bCs/>
          <w:spacing w:val="-11"/>
          <w:kern w:val="1"/>
          <w:sz w:val="24"/>
          <w:szCs w:val="24"/>
          <w:lang w:eastAsia="ar-SA"/>
        </w:rPr>
        <w:t xml:space="preserve"> «Оборудование Центра речевого развития пособиями для  проведения коррекционно-развивающей работы по итогам семинара-практикума»;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75F3D" w:rsidRPr="007550F7" w:rsidRDefault="007550F7" w:rsidP="00B75F3D">
      <w:pPr>
        <w:shd w:val="clear" w:color="auto" w:fill="FFFFFF"/>
        <w:tabs>
          <w:tab w:val="left" w:pos="360"/>
          <w:tab w:val="left" w:pos="2340"/>
          <w:tab w:val="left" w:pos="2520"/>
          <w:tab w:val="left" w:pos="84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shd w:val="clear" w:color="auto" w:fill="FFFFFF"/>
          <w:lang w:eastAsia="ar-SA"/>
        </w:rPr>
        <w:t xml:space="preserve">Современный этап развития общества выдвигает новые задачи    развития детей, которые четко прописаны в федеральных государственных образовательных стандартах  дошкольного образования. Большое значение придается проблеме  формирования </w:t>
      </w:r>
      <w:r w:rsidR="0004692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shd w:val="clear" w:color="auto" w:fill="FFFFFF"/>
          <w:lang w:eastAsia="ar-SA"/>
        </w:rPr>
        <w:t>физического развития и приобщения к здоровому образу жизни (ЗОЖ)</w:t>
      </w:r>
      <w:r w:rsidRPr="007550F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shd w:val="clear" w:color="auto" w:fill="FFFFFF"/>
          <w:lang w:eastAsia="ar-SA"/>
        </w:rPr>
        <w:t xml:space="preserve">, в решении которой ведущую роль играет формирование </w:t>
      </w:r>
      <w:r w:rsidR="00B75F3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shd w:val="clear" w:color="auto" w:fill="FFFFFF"/>
          <w:lang w:eastAsia="ar-SA"/>
        </w:rPr>
        <w:t>физических навыков и умений</w:t>
      </w:r>
      <w:r w:rsidRPr="007550F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shd w:val="clear" w:color="auto" w:fill="FFFFFF"/>
          <w:lang w:eastAsia="ar-SA"/>
        </w:rPr>
        <w:t xml:space="preserve">, как центрального </w:t>
      </w:r>
      <w:r w:rsidR="00B75F3D" w:rsidRPr="007550F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shd w:val="clear" w:color="auto" w:fill="FFFFFF"/>
          <w:lang w:eastAsia="ar-SA"/>
        </w:rPr>
        <w:t>звена</w:t>
      </w:r>
      <w:r w:rsidR="00B75F3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shd w:val="clear" w:color="auto" w:fill="FFFFFF"/>
          <w:lang w:eastAsia="ar-SA"/>
        </w:rPr>
        <w:t xml:space="preserve"> физического </w:t>
      </w:r>
      <w:r w:rsidRPr="007550F7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shd w:val="clear" w:color="auto" w:fill="FFFFFF"/>
          <w:lang w:eastAsia="ar-SA"/>
        </w:rPr>
        <w:t xml:space="preserve">развития ребенка.  </w:t>
      </w:r>
    </w:p>
    <w:p w:rsidR="00046927" w:rsidRPr="007550F7" w:rsidRDefault="007550F7" w:rsidP="0004692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Это обусловило необходимость реализации </w:t>
      </w:r>
      <w:r w:rsidR="00B53FAD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второй</w:t>
      </w:r>
      <w:r w:rsidRPr="007550F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 годовой задачи</w:t>
      </w:r>
      <w:r w:rsidR="00B75F3D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:</w:t>
      </w:r>
      <w:r w:rsidRPr="007550F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  </w:t>
      </w:r>
      <w:r w:rsidR="00046927" w:rsidRPr="007550F7">
        <w:rPr>
          <w:rFonts w:ascii="Times New Roman" w:eastAsia="Calibri" w:hAnsi="Times New Roman" w:cs="Times New Roman"/>
          <w:sz w:val="24"/>
          <w:szCs w:val="24"/>
        </w:rPr>
        <w:t>«</w:t>
      </w:r>
      <w:r w:rsidR="0004692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Воспит</w:t>
      </w:r>
      <w:r w:rsidR="00B53FAD">
        <w:rPr>
          <w:rFonts w:ascii="Times New Roman" w:eastAsia="Times New Roman" w:hAnsi="Times New Roman" w:cs="Times New Roman"/>
          <w:sz w:val="24"/>
          <w:szCs w:val="24"/>
          <w:lang w:eastAsia="ar-SA"/>
        </w:rPr>
        <w:t>ыва</w:t>
      </w:r>
      <w:r w:rsidR="0004692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ть у участников образовательных отношений привычку к здоровому образу жизни через создание условий для самостоятельной деятельности воспитанников».</w:t>
      </w:r>
    </w:p>
    <w:p w:rsidR="00046927" w:rsidRPr="00B75F3D" w:rsidRDefault="00046927" w:rsidP="0004692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f7"/>
        <w:tblW w:w="10339" w:type="dxa"/>
        <w:tblLayout w:type="fixed"/>
        <w:tblLook w:val="04A0" w:firstRow="1" w:lastRow="0" w:firstColumn="1" w:lastColumn="0" w:noHBand="0" w:noVBand="1"/>
      </w:tblPr>
      <w:tblGrid>
        <w:gridCol w:w="1678"/>
        <w:gridCol w:w="1691"/>
        <w:gridCol w:w="2268"/>
        <w:gridCol w:w="2126"/>
        <w:gridCol w:w="1060"/>
        <w:gridCol w:w="1516"/>
      </w:tblGrid>
      <w:tr w:rsidR="00046927" w:rsidRPr="00B75F3D" w:rsidTr="00B53FAD">
        <w:tc>
          <w:tcPr>
            <w:tcW w:w="167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B75F3D">
              <w:rPr>
                <w:rFonts w:eastAsia="Calibri"/>
                <w:b/>
                <w:sz w:val="24"/>
                <w:szCs w:val="24"/>
              </w:rPr>
              <w:t>Участники образовательных отношений</w:t>
            </w: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B75F3D">
              <w:rPr>
                <w:rFonts w:eastAsia="Calibri"/>
                <w:b/>
                <w:sz w:val="24"/>
                <w:szCs w:val="24"/>
              </w:rPr>
              <w:t>Форма работы/мероприятие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B75F3D">
              <w:rPr>
                <w:rFonts w:eastAsia="Calibri"/>
                <w:b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B75F3D">
              <w:rPr>
                <w:rFonts w:eastAsia="Calibri"/>
                <w:b/>
                <w:sz w:val="24"/>
                <w:szCs w:val="24"/>
              </w:rPr>
              <w:t>Цель и содержание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B75F3D">
              <w:rPr>
                <w:rFonts w:eastAsia="Calibri"/>
                <w:b/>
                <w:sz w:val="24"/>
                <w:szCs w:val="24"/>
              </w:rPr>
              <w:t>Сроки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B75F3D">
              <w:rPr>
                <w:rFonts w:eastAsia="Calibri"/>
                <w:b/>
                <w:sz w:val="24"/>
                <w:szCs w:val="24"/>
              </w:rPr>
              <w:t>Ответственные</w:t>
            </w:r>
          </w:p>
        </w:tc>
      </w:tr>
      <w:tr w:rsidR="00046927" w:rsidRPr="00B75F3D" w:rsidTr="00AA7D63">
        <w:tc>
          <w:tcPr>
            <w:tcW w:w="1678" w:type="dxa"/>
            <w:vMerge w:val="restart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Педагоги</w:t>
            </w:r>
          </w:p>
        </w:tc>
        <w:tc>
          <w:tcPr>
            <w:tcW w:w="8661" w:type="dxa"/>
            <w:gridSpan w:val="5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1.</w:t>
            </w:r>
            <w:r w:rsidRPr="00B75F3D">
              <w:rPr>
                <w:sz w:val="24"/>
                <w:szCs w:val="24"/>
              </w:rPr>
              <w:t xml:space="preserve"> ОРГАНИЗАЦИОННО – УПРАВЛЕ</w:t>
            </w:r>
            <w:r w:rsidR="00B75F3D">
              <w:rPr>
                <w:sz w:val="24"/>
                <w:szCs w:val="24"/>
              </w:rPr>
              <w:t>Н</w:t>
            </w:r>
            <w:r w:rsidRPr="00B75F3D">
              <w:rPr>
                <w:sz w:val="24"/>
                <w:szCs w:val="24"/>
              </w:rPr>
              <w:t>ЧЕСКАЯ ДЕЯТЕЛЬНОСТЬ</w:t>
            </w:r>
          </w:p>
        </w:tc>
      </w:tr>
      <w:tr w:rsidR="00046927" w:rsidRPr="00B75F3D" w:rsidTr="00B53FAD">
        <w:tc>
          <w:tcPr>
            <w:tcW w:w="1678" w:type="dxa"/>
            <w:vMerge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Педагогический совет №1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B75F3D">
              <w:rPr>
                <w:sz w:val="24"/>
                <w:szCs w:val="24"/>
                <w:lang w:eastAsia="ar-SA"/>
              </w:rPr>
              <w:t xml:space="preserve">1. </w:t>
            </w:r>
            <w:proofErr w:type="gramStart"/>
            <w:r w:rsidRPr="00B75F3D">
              <w:rPr>
                <w:sz w:val="24"/>
                <w:szCs w:val="24"/>
                <w:lang w:eastAsia="ar-SA"/>
              </w:rPr>
              <w:t>Основные направления деятельности ДО в 2025-2026 учебном году.</w:t>
            </w:r>
            <w:proofErr w:type="gramEnd"/>
          </w:p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2. Координация деятельности педагогического коллектива в ходе реализации рабочей программы воспитания.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Обеспечить условия для эффективного внедрения рабочей программы воспитания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август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ЗСП ДО</w:t>
            </w:r>
          </w:p>
        </w:tc>
      </w:tr>
      <w:tr w:rsidR="00046927" w:rsidRPr="00B75F3D" w:rsidTr="00B53FAD">
        <w:tc>
          <w:tcPr>
            <w:tcW w:w="1678" w:type="dxa"/>
            <w:vMerge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Педагогический совет №2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Современные технологии построения партнерских взаимоотношений семьи и ДОО через воспитание привычки к здоровому образу жизни.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Современные технологии построения партнерских взаимоотношений семьи и ДОО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ЗСП ДО</w:t>
            </w:r>
          </w:p>
        </w:tc>
      </w:tr>
      <w:tr w:rsidR="00046927" w:rsidRPr="00B75F3D" w:rsidTr="00B53FAD">
        <w:tc>
          <w:tcPr>
            <w:tcW w:w="1678" w:type="dxa"/>
            <w:vMerge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Организация конкурсов, смотров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Лучший физкультурный уголок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Провести смотр на лучший физкультурный уголок в группе. Разработать положение о смотре, конкурсе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ЗСП ДО</w:t>
            </w:r>
          </w:p>
        </w:tc>
      </w:tr>
      <w:tr w:rsidR="00046927" w:rsidRPr="00B75F3D" w:rsidTr="00AA7D63">
        <w:tc>
          <w:tcPr>
            <w:tcW w:w="1678" w:type="dxa"/>
            <w:vMerge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661" w:type="dxa"/>
            <w:gridSpan w:val="5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2. СОВЕРШЕНСТВОВАНИЕ ПЕДАГОГИЧЕСКОГО ПРОЦЕССА</w:t>
            </w:r>
          </w:p>
        </w:tc>
      </w:tr>
      <w:tr w:rsidR="00046927" w:rsidRPr="00B75F3D" w:rsidTr="00B53FAD">
        <w:tc>
          <w:tcPr>
            <w:tcW w:w="1678" w:type="dxa"/>
            <w:vMerge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Семинар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Дифференцированный подход к процессу организации двигательной активности детей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 xml:space="preserve">Изучить взаимосвязь эффективности оздоравливающих мероприятий и повышенной двигательной </w:t>
            </w:r>
            <w:r w:rsidRPr="00B75F3D">
              <w:rPr>
                <w:sz w:val="24"/>
                <w:szCs w:val="24"/>
                <w:lang w:eastAsia="ar-SA"/>
              </w:rPr>
              <w:lastRenderedPageBreak/>
              <w:t>активности детей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Инструктор ФК</w:t>
            </w:r>
          </w:p>
        </w:tc>
      </w:tr>
      <w:tr w:rsidR="00046927" w:rsidRPr="00B75F3D" w:rsidTr="00B53FAD">
        <w:tc>
          <w:tcPr>
            <w:tcW w:w="1678" w:type="dxa"/>
            <w:vMerge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Консультации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Что такое здоровье, или «Четыре аспекта здоровья».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Познакомить педагогов с определением понятий и видов здоровья человека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Медицинская сестра</w:t>
            </w:r>
          </w:p>
        </w:tc>
      </w:tr>
      <w:tr w:rsidR="00046927" w:rsidRPr="00B75F3D" w:rsidTr="00B53FAD">
        <w:tc>
          <w:tcPr>
            <w:tcW w:w="1678" w:type="dxa"/>
            <w:vMerge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Консультация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bCs/>
                <w:sz w:val="24"/>
                <w:szCs w:val="24"/>
                <w:lang w:eastAsia="ar-SA"/>
              </w:rPr>
            </w:pPr>
            <w:r w:rsidRPr="00B75F3D">
              <w:rPr>
                <w:bCs/>
                <w:sz w:val="24"/>
                <w:szCs w:val="24"/>
                <w:lang w:eastAsia="ar-SA"/>
              </w:rPr>
              <w:t>Формирование привычки к здоровому образу жизни у детей дошкольного возраста</w:t>
            </w:r>
          </w:p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B75F3D">
              <w:rPr>
                <w:sz w:val="24"/>
                <w:szCs w:val="24"/>
                <w:lang w:eastAsia="ar-SA"/>
              </w:rPr>
              <w:t>Знакомство с методами профилактики всевозможных заболеваний у дошкольников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Воспитатели гр. 1, гр. 2.</w:t>
            </w:r>
          </w:p>
        </w:tc>
      </w:tr>
      <w:tr w:rsidR="00046927" w:rsidRPr="00B75F3D" w:rsidTr="00B53FAD">
        <w:tc>
          <w:tcPr>
            <w:tcW w:w="1678" w:type="dxa"/>
            <w:vMerge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Круглый стол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bCs/>
                <w:sz w:val="24"/>
                <w:szCs w:val="24"/>
                <w:lang w:eastAsia="ar-SA"/>
              </w:rPr>
            </w:pPr>
            <w:r w:rsidRPr="00B75F3D">
              <w:rPr>
                <w:bCs/>
                <w:sz w:val="24"/>
                <w:szCs w:val="24"/>
                <w:lang w:eastAsia="ar-SA"/>
              </w:rPr>
              <w:t>Виды прогулок с детьми</w:t>
            </w:r>
          </w:p>
        </w:tc>
        <w:tc>
          <w:tcPr>
            <w:tcW w:w="2126" w:type="dxa"/>
          </w:tcPr>
          <w:p w:rsidR="00046927" w:rsidRPr="00B75F3D" w:rsidRDefault="00046927" w:rsidP="00EC24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r w:rsidRPr="00B75F3D">
              <w:rPr>
                <w:sz w:val="24"/>
                <w:szCs w:val="24"/>
                <w:lang w:eastAsia="ar-SA"/>
              </w:rPr>
              <w:t xml:space="preserve">Изучить методики </w:t>
            </w:r>
            <w:r w:rsidR="00B53FAD">
              <w:rPr>
                <w:bCs/>
                <w:sz w:val="24"/>
                <w:szCs w:val="24"/>
                <w:lang w:eastAsia="ar-SA"/>
              </w:rPr>
              <w:t>планировани</w:t>
            </w:r>
            <w:r w:rsidR="00EC2463">
              <w:rPr>
                <w:bCs/>
                <w:sz w:val="24"/>
                <w:szCs w:val="24"/>
                <w:lang w:eastAsia="ar-SA"/>
              </w:rPr>
              <w:t>я</w:t>
            </w:r>
            <w:r w:rsidR="00B53FAD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Pr="00B75F3D">
              <w:rPr>
                <w:bCs/>
                <w:sz w:val="24"/>
                <w:szCs w:val="24"/>
                <w:lang w:eastAsia="ar-SA"/>
              </w:rPr>
              <w:t>прогулок в образовательном процессе ДОУ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Воспитатели гр.1, гр.2.</w:t>
            </w:r>
          </w:p>
        </w:tc>
      </w:tr>
      <w:tr w:rsidR="00046927" w:rsidRPr="00B75F3D" w:rsidTr="00B53FAD">
        <w:tc>
          <w:tcPr>
            <w:tcW w:w="1678" w:type="dxa"/>
            <w:vMerge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Мастер-класс</w:t>
            </w:r>
          </w:p>
        </w:tc>
        <w:tc>
          <w:tcPr>
            <w:tcW w:w="2268" w:type="dxa"/>
          </w:tcPr>
          <w:p w:rsidR="00046927" w:rsidRPr="00B75F3D" w:rsidRDefault="00046927" w:rsidP="00B53FAD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Использование элементов песочной терапии в работе с детьми с ТНР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Продолжить знакомство с элементами технологии песочной терапии, методиками для снятия внутреннего напряжения, агрессии, тревожности, стрессов и восстановление жизненного ресурса ребенка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ноябрь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Педагог-психолог</w:t>
            </w:r>
          </w:p>
        </w:tc>
      </w:tr>
      <w:tr w:rsidR="00046927" w:rsidRPr="00B75F3D" w:rsidTr="00B53FAD">
        <w:tc>
          <w:tcPr>
            <w:tcW w:w="1678" w:type="dxa"/>
            <w:vMerge w:val="restart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Педагоги, родители</w:t>
            </w: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Семинар – практикум (дистанционное участие родителей)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Нетрадиционное спортивное оборудование как результат совместного творчества педагогов и родителей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Организовать работу по обогащению РППС нестандартным физкультурным оборудованием совместно с родителями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 xml:space="preserve">ЗСП </w:t>
            </w:r>
            <w:proofErr w:type="gramStart"/>
            <w:r w:rsidRPr="00B75F3D">
              <w:rPr>
                <w:rFonts w:eastAsia="Calibri"/>
                <w:sz w:val="24"/>
                <w:szCs w:val="24"/>
              </w:rPr>
              <w:t>ДО</w:t>
            </w:r>
            <w:proofErr w:type="gramEnd"/>
            <w:r w:rsidRPr="00B75F3D">
              <w:rPr>
                <w:sz w:val="24"/>
                <w:szCs w:val="24"/>
                <w:lang w:eastAsia="ar-SA"/>
              </w:rPr>
              <w:t>, педагоги</w:t>
            </w:r>
          </w:p>
        </w:tc>
      </w:tr>
      <w:tr w:rsidR="00046927" w:rsidRPr="00B75F3D" w:rsidTr="00B53FAD">
        <w:tc>
          <w:tcPr>
            <w:tcW w:w="1678" w:type="dxa"/>
            <w:vMerge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Консультация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Роль семьи и детского сада в работе по формированию привычки у детей заботиться о своем здоровье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Распространять педагогические знания среди родителей, оказывать им теоретическую помощь в вопросах сохранения и укрепления здоровья своих детей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ноябрь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 xml:space="preserve">ЗСП </w:t>
            </w:r>
            <w:proofErr w:type="gramStart"/>
            <w:r w:rsidRPr="00B75F3D">
              <w:rPr>
                <w:rFonts w:eastAsia="Calibri"/>
                <w:sz w:val="24"/>
                <w:szCs w:val="24"/>
              </w:rPr>
              <w:t>ДО</w:t>
            </w:r>
            <w:proofErr w:type="gramEnd"/>
            <w:r w:rsidRPr="00B75F3D">
              <w:rPr>
                <w:sz w:val="24"/>
                <w:szCs w:val="24"/>
                <w:lang w:eastAsia="ar-SA"/>
              </w:rPr>
              <w:t>, педагоги</w:t>
            </w:r>
          </w:p>
        </w:tc>
      </w:tr>
      <w:tr w:rsidR="00046927" w:rsidRPr="00B75F3D" w:rsidTr="00B53FAD">
        <w:tc>
          <w:tcPr>
            <w:tcW w:w="1678" w:type="dxa"/>
            <w:vMerge w:val="restart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Дети</w:t>
            </w: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 xml:space="preserve">Детский </w:t>
            </w:r>
            <w:r w:rsidRPr="00B75F3D">
              <w:rPr>
                <w:rFonts w:eastAsia="Calibri"/>
                <w:sz w:val="24"/>
                <w:szCs w:val="24"/>
              </w:rPr>
              <w:lastRenderedPageBreak/>
              <w:t>спортивный праздник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lastRenderedPageBreak/>
              <w:t xml:space="preserve">В здоровом теле – </w:t>
            </w:r>
            <w:r w:rsidRPr="00B75F3D">
              <w:rPr>
                <w:rFonts w:eastAsia="Calibri"/>
                <w:sz w:val="24"/>
                <w:szCs w:val="24"/>
              </w:rPr>
              <w:lastRenderedPageBreak/>
              <w:t>здоровый дух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lastRenderedPageBreak/>
              <w:t xml:space="preserve">Воспитывать </w:t>
            </w:r>
            <w:r w:rsidRPr="00B75F3D">
              <w:rPr>
                <w:sz w:val="24"/>
                <w:szCs w:val="24"/>
                <w:lang w:eastAsia="ar-SA"/>
              </w:rPr>
              <w:lastRenderedPageBreak/>
              <w:t>привычку к ЗОЖ, формировать желание заниматься физическими упражнениями, в том числе не ради достижения успеха, а для собственного здоровья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 xml:space="preserve">Инструктор </w:t>
            </w:r>
            <w:r w:rsidRPr="00B75F3D">
              <w:rPr>
                <w:rFonts w:eastAsia="Calibri"/>
                <w:sz w:val="24"/>
                <w:szCs w:val="24"/>
              </w:rPr>
              <w:lastRenderedPageBreak/>
              <w:t>по физической культуре, учитель физкультуры МБОУ «</w:t>
            </w:r>
            <w:proofErr w:type="gramStart"/>
            <w:r w:rsidRPr="00B75F3D">
              <w:rPr>
                <w:rFonts w:eastAsia="Calibri"/>
                <w:sz w:val="24"/>
                <w:szCs w:val="24"/>
              </w:rPr>
              <w:t>С(</w:t>
            </w:r>
            <w:proofErr w:type="gramEnd"/>
            <w:r w:rsidRPr="00B75F3D">
              <w:rPr>
                <w:rFonts w:eastAsia="Calibri"/>
                <w:sz w:val="24"/>
                <w:szCs w:val="24"/>
              </w:rPr>
              <w:t>К) ОШ № 11 г. Челябинска»</w:t>
            </w:r>
          </w:p>
        </w:tc>
      </w:tr>
      <w:tr w:rsidR="00046927" w:rsidRPr="00B75F3D" w:rsidTr="00B53FAD">
        <w:tc>
          <w:tcPr>
            <w:tcW w:w="1678" w:type="dxa"/>
            <w:vMerge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Спортивный досуг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Народные игры и забавы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sz w:val="24"/>
                <w:szCs w:val="24"/>
                <w:lang w:eastAsia="ar-SA"/>
              </w:rPr>
            </w:pPr>
            <w:proofErr w:type="gramStart"/>
            <w:r w:rsidRPr="00B75F3D">
              <w:rPr>
                <w:sz w:val="24"/>
                <w:szCs w:val="24"/>
                <w:lang w:eastAsia="ar-SA"/>
              </w:rPr>
              <w:t>Воспитывать у детей положительные черты характера: смелость, решительность, настойчивость; нравственные качества: доброжелательность, взаимопомощь; волевые качества: силу воли, умение побеждать и проигрывать</w:t>
            </w:r>
            <w:proofErr w:type="gramEnd"/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ноябрь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Инструктор по физической культуре, учитель физкультуры МБОУ «</w:t>
            </w:r>
            <w:proofErr w:type="gramStart"/>
            <w:r w:rsidRPr="00B75F3D">
              <w:rPr>
                <w:rFonts w:eastAsia="Calibri"/>
                <w:sz w:val="24"/>
                <w:szCs w:val="24"/>
              </w:rPr>
              <w:t>С(</w:t>
            </w:r>
            <w:proofErr w:type="gramEnd"/>
            <w:r w:rsidRPr="00B75F3D">
              <w:rPr>
                <w:rFonts w:eastAsia="Calibri"/>
                <w:sz w:val="24"/>
                <w:szCs w:val="24"/>
              </w:rPr>
              <w:t>К) ОШ № 11 г. Челябинска»</w:t>
            </w:r>
          </w:p>
        </w:tc>
      </w:tr>
      <w:tr w:rsidR="00046927" w:rsidRPr="00B75F3D" w:rsidTr="00B53FAD">
        <w:tc>
          <w:tcPr>
            <w:tcW w:w="1678" w:type="dxa"/>
            <w:vMerge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1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Организация познавательно-исследовательской деятельности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Секреты здоровья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Расширять кругозор детей, систематизировать их знания о здоровье и способах его укрепления. Создавать условия для самореализации детей и обеспечение их психологической безопасности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Педагоги</w:t>
            </w:r>
          </w:p>
        </w:tc>
      </w:tr>
      <w:tr w:rsidR="00046927" w:rsidRPr="00B75F3D" w:rsidTr="00B53FAD">
        <w:tc>
          <w:tcPr>
            <w:tcW w:w="3369" w:type="dxa"/>
            <w:gridSpan w:val="2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>Тематическая проверка</w:t>
            </w:r>
          </w:p>
        </w:tc>
        <w:tc>
          <w:tcPr>
            <w:tcW w:w="2268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 xml:space="preserve">Организация работы по здоровьесбережению </w:t>
            </w:r>
            <w:proofErr w:type="gramStart"/>
            <w:r w:rsidRPr="00B75F3D">
              <w:rPr>
                <w:sz w:val="24"/>
                <w:szCs w:val="24"/>
                <w:lang w:eastAsia="ar-SA"/>
              </w:rPr>
              <w:t>в</w:t>
            </w:r>
            <w:proofErr w:type="gramEnd"/>
            <w:r w:rsidRPr="00B75F3D">
              <w:rPr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212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sz w:val="24"/>
                <w:szCs w:val="24"/>
                <w:lang w:eastAsia="ar-SA"/>
              </w:rPr>
              <w:t xml:space="preserve">Оценить методическую грамотность календарно-тематического планирования. Проанализировать организацию образовательной, культурно-досуговой, физкультурно-оздоровительной деятельности с </w:t>
            </w:r>
            <w:r w:rsidRPr="00B75F3D">
              <w:rPr>
                <w:sz w:val="24"/>
                <w:szCs w:val="24"/>
                <w:lang w:eastAsia="ar-SA"/>
              </w:rPr>
              <w:lastRenderedPageBreak/>
              <w:t>воспитанниками  и формирования у них навыков ЗОЖ во всех возрастных группах</w:t>
            </w:r>
          </w:p>
        </w:tc>
        <w:tc>
          <w:tcPr>
            <w:tcW w:w="1060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516" w:type="dxa"/>
          </w:tcPr>
          <w:p w:rsidR="00046927" w:rsidRPr="00B75F3D" w:rsidRDefault="00046927" w:rsidP="00AA7D63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</w:rPr>
            </w:pPr>
            <w:r w:rsidRPr="00B75F3D">
              <w:rPr>
                <w:rFonts w:eastAsia="Calibri"/>
                <w:sz w:val="24"/>
                <w:szCs w:val="24"/>
              </w:rPr>
              <w:t>ЗСП ДО</w:t>
            </w:r>
          </w:p>
        </w:tc>
      </w:tr>
    </w:tbl>
    <w:p w:rsidR="00046927" w:rsidRPr="007550F7" w:rsidRDefault="00046927" w:rsidP="0004692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50F7" w:rsidRPr="007550F7" w:rsidRDefault="007550F7" w:rsidP="00046927">
      <w:pPr>
        <w:shd w:val="clear" w:color="auto" w:fill="FFFFFF"/>
        <w:tabs>
          <w:tab w:val="left" w:pos="0"/>
          <w:tab w:val="left" w:pos="2340"/>
          <w:tab w:val="left" w:pos="2520"/>
          <w:tab w:val="left" w:pos="84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Для решения этой задачи были проведены следующие организационно-методические мероприятия: </w:t>
      </w:r>
    </w:p>
    <w:p w:rsidR="00B53FAD" w:rsidRDefault="00B53FAD" w:rsidP="00B53FA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подготовлен </w:t>
      </w:r>
      <w:r w:rsidR="007550F7"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блок консультаций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для педагогов и родителей по проблеме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оспит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ания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привычк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здоровому образу жизни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воспитанников;</w:t>
      </w:r>
    </w:p>
    <w:p w:rsidR="00B53FAD" w:rsidRDefault="00B53FAD" w:rsidP="00B53FA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развития игровых компетенций детей с ТНР посредством реализации современных образовательных проектов с учетом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формирования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привычк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здоровому образу жизни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B53FAD" w:rsidRDefault="00B53FAD" w:rsidP="00B53FA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-  </w:t>
      </w:r>
      <w:r w:rsidR="007550F7" w:rsidRPr="007550F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сформирован</w:t>
      </w:r>
      <w:r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а</w:t>
      </w:r>
      <w:r w:rsidR="007550F7" w:rsidRPr="007550F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  </w:t>
      </w:r>
      <w:r w:rsidR="007550F7" w:rsidRPr="007550F7">
        <w:rPr>
          <w:rFonts w:ascii="Times New Roman" w:eastAsia="Times New Roman" w:hAnsi="Times New Roman" w:cs="Times New Roman"/>
          <w:i/>
          <w:spacing w:val="-1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  <w:lang w:eastAsia="ar-SA"/>
        </w:rPr>
        <w:t>гро</w:t>
      </w:r>
      <w:r w:rsidR="007550F7" w:rsidRPr="007550F7">
        <w:rPr>
          <w:rFonts w:ascii="Times New Roman" w:eastAsia="Times New Roman" w:hAnsi="Times New Roman" w:cs="Times New Roman"/>
          <w:i/>
          <w:spacing w:val="-11"/>
          <w:sz w:val="24"/>
          <w:szCs w:val="24"/>
          <w:lang w:eastAsia="ar-SA"/>
        </w:rPr>
        <w:t>тека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  <w:lang w:eastAsia="ar-SA"/>
        </w:rPr>
        <w:t xml:space="preserve"> полезных блюд</w:t>
      </w:r>
      <w:r w:rsidR="007550F7" w:rsidRPr="007550F7">
        <w:rPr>
          <w:rFonts w:ascii="Times New Roman" w:eastAsia="Times New Roman" w:hAnsi="Times New Roman" w:cs="Times New Roman"/>
          <w:i/>
          <w:spacing w:val="-1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  <w:lang w:eastAsia="ar-SA"/>
        </w:rPr>
        <w:t>«Правильное питание</w:t>
      </w:r>
      <w:r w:rsidR="007550F7" w:rsidRPr="007550F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в нашей семье»;</w:t>
      </w:r>
    </w:p>
    <w:p w:rsidR="007550F7" w:rsidRPr="00B53FAD" w:rsidRDefault="00B53FAD" w:rsidP="00B53FA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="007550F7" w:rsidRPr="007550F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сформирован </w:t>
      </w:r>
      <w:r w:rsidR="00706E4D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мини-музей «Южно-уральский быт» в музыкальном зале дошкольного отделения</w:t>
      </w:r>
      <w:r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 xml:space="preserve"> с наличием полезных блюд и старинных спортивных игрушек</w:t>
      </w:r>
      <w:r w:rsidR="007550F7" w:rsidRPr="007550F7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;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 xml:space="preserve">В результате реализации </w:t>
      </w:r>
      <w:r w:rsidRPr="007550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задач </w:t>
      </w:r>
      <w:r w:rsidRPr="007550F7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 xml:space="preserve">можно констатировать положительную динамику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организации работы и повышение образовательного уровня педагогов и родителей по решению обозначенных проблем. Сформирован  положительный опыт педагогов, материалы из опыта работы были представлены на институциональных </w:t>
      </w:r>
      <w:r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мероприятиях:</w:t>
      </w:r>
    </w:p>
    <w:p w:rsidR="007550F7" w:rsidRPr="007550F7" w:rsidRDefault="00E9210A" w:rsidP="00E9210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- п</w:t>
      </w:r>
      <w:r w:rsidR="007550F7"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анорама </w:t>
      </w:r>
      <w:proofErr w:type="spellStart"/>
      <w:r w:rsidR="007550F7"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педмастерства</w:t>
      </w:r>
      <w:proofErr w:type="spellEnd"/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, где педагоги представили открытые мероприятия: опытно-экспериментальная деятельность «</w:t>
      </w:r>
      <w:r w:rsidR="00706E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Полезные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блюда семьи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» (Абашева И.А.);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НОД по познавательно-исследовательской деятельности «</w:t>
      </w:r>
      <w:r w:rsidR="00706E4D">
        <w:rPr>
          <w:rFonts w:ascii="Times New Roman" w:eastAsia="Times New Roman" w:hAnsi="Times New Roman" w:cs="Times New Roman"/>
          <w:sz w:val="24"/>
          <w:szCs w:val="24"/>
          <w:lang w:eastAsia="ar-SA"/>
        </w:rPr>
        <w:t>Калининский район, мы в нем живем!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» (Наумова Т.С.);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НОД по ФЭМП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Любимые игры семьи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» (Салимова А.Г.);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викторина на тему «</w:t>
      </w:r>
      <w:r w:rsidR="00706E4D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рофесси</w:t>
      </w:r>
      <w:r w:rsidR="00706E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</w:t>
      </w:r>
      <w:proofErr w:type="spellStart"/>
      <w:r w:rsidR="00706E4D">
        <w:rPr>
          <w:rFonts w:ascii="Times New Roman" w:eastAsia="Times New Roman" w:hAnsi="Times New Roman" w:cs="Times New Roman"/>
          <w:sz w:val="24"/>
          <w:szCs w:val="24"/>
          <w:lang w:eastAsia="ar-SA"/>
        </w:rPr>
        <w:t>южноуральцев</w:t>
      </w:r>
      <w:proofErr w:type="spellEnd"/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» (Тимофеева Р.Г.), январь 202</w:t>
      </w:r>
      <w:r w:rsidR="006E6ED7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7550F7" w:rsidRPr="007550F7" w:rsidRDefault="00E9210A" w:rsidP="00E9210A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        </w:t>
      </w:r>
      <w:r w:rsidR="007550F7"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-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педагоги подготовили видеоролики «Гимнастика веселого язычка» (артикуляционная гимнастика);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«А у нас есть ложки – волшебные немножко!» (Завтрак);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«Постройка сказочной избушки для лисы» (трудовая деятельность на прогулке);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«Автоматизация звука «Ш» (индивидуальное логопедическое занятие);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«Умелые ручки» (продуктивная деятельность);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«Игра игрой сменяется, а дружба не кончается» (игровая деятельность на прогулке);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«Я умею одеваться» (умывание);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«Здоровье в порядке – спасибо зарядке!» (утренняя зарядка); «Интерактивное занятие в песочнице на развитие чувствительности и снятие психоэмоционального напряжения»;</w:t>
      </w:r>
    </w:p>
    <w:p w:rsidR="007550F7" w:rsidRPr="007550F7" w:rsidRDefault="00E9210A" w:rsidP="00E9210A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               - </w:t>
      </w:r>
      <w:r w:rsidR="007550F7"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фестиваль сюжетно-ролевых игр,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где педагоги представили организацию 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руководство сюжетно-ролевых игр.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right="-22"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РЕЗЮМЕ: целевой компонент плана реализован на оптимальном  уровне.</w:t>
      </w:r>
    </w:p>
    <w:p w:rsidR="007550F7" w:rsidRPr="007550F7" w:rsidRDefault="007550F7" w:rsidP="007550F7">
      <w:pPr>
        <w:widowControl w:val="0"/>
        <w:tabs>
          <w:tab w:val="left" w:pos="0"/>
          <w:tab w:val="left" w:pos="180"/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ar-SA"/>
        </w:rPr>
      </w:pPr>
    </w:p>
    <w:p w:rsidR="007550F7" w:rsidRPr="007550F7" w:rsidRDefault="007550F7" w:rsidP="00E9210A">
      <w:pPr>
        <w:widowControl w:val="0"/>
        <w:numPr>
          <w:ilvl w:val="1"/>
          <w:numId w:val="21"/>
        </w:numPr>
        <w:tabs>
          <w:tab w:val="left" w:pos="180"/>
          <w:tab w:val="left" w:pos="36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bookmark15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Физическое развитие и здоровье воспитанников</w:t>
      </w:r>
      <w:bookmarkEnd w:id="0"/>
    </w:p>
    <w:p w:rsidR="007550F7" w:rsidRPr="007550F7" w:rsidRDefault="007550F7" w:rsidP="007550F7">
      <w:pPr>
        <w:widowControl w:val="0"/>
        <w:tabs>
          <w:tab w:val="left" w:pos="180"/>
          <w:tab w:val="left" w:pos="360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Здоровье детей, посещающих ДО, является предметом пристального внимания коллектива. Дважды в год проводится диагностика уровня физической подготовленности воспитанников, анализируется состояние здоровья детей, ежегодно проводится углубленный медосмотр воспитанников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Уровень физического развития детей (к концу учебного года)</w:t>
      </w:r>
    </w:p>
    <w:tbl>
      <w:tblPr>
        <w:tblW w:w="9781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7"/>
        <w:gridCol w:w="1335"/>
        <w:gridCol w:w="1210"/>
        <w:gridCol w:w="1469"/>
      </w:tblGrid>
      <w:tr w:rsidR="007550F7" w:rsidRPr="007550F7" w:rsidTr="008C3028">
        <w:trPr>
          <w:trHeight w:val="288"/>
        </w:trPr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2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Уровень физического развития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Высокий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Средний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Низкий</w:t>
            </w:r>
          </w:p>
        </w:tc>
      </w:tr>
      <w:tr w:rsidR="007550F7" w:rsidRPr="007550F7" w:rsidTr="008C3028">
        <w:trPr>
          <w:trHeight w:val="288"/>
        </w:trPr>
        <w:tc>
          <w:tcPr>
            <w:tcW w:w="5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2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Всего детей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 24, из них: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550F7" w:rsidRDefault="007550F7" w:rsidP="00E9210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E921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22 %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50F7" w:rsidRPr="007550F7" w:rsidRDefault="00E9210A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  <w:r w:rsidR="007550F7"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Заболеваемость</w:t>
      </w:r>
    </w:p>
    <w:tbl>
      <w:tblPr>
        <w:tblW w:w="9690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348"/>
        <w:gridCol w:w="1171"/>
        <w:gridCol w:w="1171"/>
      </w:tblGrid>
      <w:tr w:rsidR="007550F7" w:rsidRPr="007550F7" w:rsidTr="008C3028">
        <w:trPr>
          <w:trHeight w:val="459"/>
        </w:trPr>
        <w:tc>
          <w:tcPr>
            <w:tcW w:w="7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Показатели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50F7" w:rsidRPr="007550F7" w:rsidRDefault="007550F7" w:rsidP="0030418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</w:t>
            </w:r>
            <w:r w:rsidR="003041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550F7" w:rsidRDefault="007550F7" w:rsidP="0030418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</w:t>
            </w:r>
            <w:r w:rsidR="003041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7550F7" w:rsidRPr="007550F7" w:rsidTr="008C3028">
        <w:tc>
          <w:tcPr>
            <w:tcW w:w="7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Среднесписочный состав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50F7" w:rsidRPr="007550F7" w:rsidRDefault="00304188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</w:tr>
      <w:tr w:rsidR="007550F7" w:rsidRPr="007550F7" w:rsidTr="008C3028">
        <w:tc>
          <w:tcPr>
            <w:tcW w:w="7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 дней посещения (количество рабочих дней)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550F7" w:rsidRDefault="007550F7" w:rsidP="0030418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="003041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</w:tr>
      <w:tr w:rsidR="007550F7" w:rsidRPr="007550F7" w:rsidTr="008C3028">
        <w:tc>
          <w:tcPr>
            <w:tcW w:w="7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Посещаемость (дней функционирования)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550F7" w:rsidRDefault="00304188" w:rsidP="00E9210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  <w:r w:rsidR="00E921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7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Коэффициент посещаемости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550F7" w:rsidRDefault="00304188" w:rsidP="00E9210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E921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7550F7" w:rsidRPr="007550F7" w:rsidTr="008C3028">
        <w:tc>
          <w:tcPr>
            <w:tcW w:w="7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Пропуски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3772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550F7" w:rsidRDefault="00E9210A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3668</w:t>
            </w:r>
          </w:p>
        </w:tc>
      </w:tr>
      <w:tr w:rsidR="007550F7" w:rsidRPr="007550F7" w:rsidTr="008C3028">
        <w:tc>
          <w:tcPr>
            <w:tcW w:w="7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 пропусков по простудным заболеваниям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50F7" w:rsidRPr="007550F7" w:rsidRDefault="00304188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</w:tr>
      <w:tr w:rsidR="007550F7" w:rsidRPr="007550F7" w:rsidTr="008C3028">
        <w:tc>
          <w:tcPr>
            <w:tcW w:w="7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Число пропусков на одного ребенка в год по болезни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50F7" w:rsidRPr="007550F7" w:rsidRDefault="00304188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550F7" w:rsidRDefault="00304188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</w:tr>
      <w:tr w:rsidR="007550F7" w:rsidRPr="007550F7" w:rsidTr="008C3028">
        <w:tc>
          <w:tcPr>
            <w:tcW w:w="7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случаев заболевания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50F7" w:rsidRPr="007550F7" w:rsidRDefault="00304188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="007550F7"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550F7" w:rsidRDefault="00304188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="007550F7"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</w:tr>
      <w:tr w:rsidR="007550F7" w:rsidRPr="007550F7" w:rsidTr="008C3028">
        <w:tc>
          <w:tcPr>
            <w:tcW w:w="7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случаев на одного ребенка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50F7" w:rsidRPr="007550F7" w:rsidRDefault="00304188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550F7" w:rsidRDefault="00304188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2,4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C6226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6226">
        <w:rPr>
          <w:rFonts w:ascii="Times New Roman" w:eastAsia="Times New Roman" w:hAnsi="Times New Roman" w:cs="Times New Roman"/>
          <w:sz w:val="24"/>
          <w:szCs w:val="24"/>
          <w:lang w:eastAsia="ar-SA"/>
        </w:rPr>
        <w:t>Уровень состояния здоровья</w:t>
      </w:r>
    </w:p>
    <w:tbl>
      <w:tblPr>
        <w:tblW w:w="9781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3"/>
        <w:gridCol w:w="1670"/>
        <w:gridCol w:w="1675"/>
        <w:gridCol w:w="1474"/>
        <w:gridCol w:w="1559"/>
      </w:tblGrid>
      <w:tr w:rsidR="007550F7" w:rsidRPr="007C6226" w:rsidTr="008C3028">
        <w:trPr>
          <w:trHeight w:val="59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Группы здоровья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группа</w:t>
            </w:r>
            <w:r w:rsidRPr="007C62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группа</w:t>
            </w:r>
          </w:p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группа</w:t>
            </w:r>
          </w:p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50F7" w:rsidRPr="007C6226" w:rsidRDefault="007C6226" w:rsidP="007C622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группа</w:t>
            </w:r>
          </w:p>
        </w:tc>
      </w:tr>
      <w:tr w:rsidR="007550F7" w:rsidRPr="007C6226" w:rsidTr="008C3028">
        <w:trPr>
          <w:trHeight w:val="35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2024-2025 </w:t>
            </w:r>
            <w:proofErr w:type="spellStart"/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уч.г</w:t>
            </w:r>
            <w:proofErr w:type="spellEnd"/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="007C6226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(24 чел.)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C6226" w:rsidRDefault="007C6226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(4,2)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C6226" w:rsidRDefault="007C6226" w:rsidP="007C622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 (70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8)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50F7" w:rsidRPr="007C6226" w:rsidRDefault="007C6226" w:rsidP="007C622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 (25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50F7" w:rsidRPr="007C6226" w:rsidRDefault="007C6226" w:rsidP="007C622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(24,0)%</w:t>
            </w:r>
          </w:p>
        </w:tc>
      </w:tr>
      <w:tr w:rsidR="00304188" w:rsidRPr="007550F7" w:rsidTr="008C3028">
        <w:trPr>
          <w:trHeight w:val="35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04188" w:rsidRPr="007C6226" w:rsidRDefault="00304188" w:rsidP="007C6226">
            <w:pPr>
              <w:widowControl w:val="0"/>
              <w:suppressAutoHyphens/>
              <w:autoSpaceDE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2025-2026 </w:t>
            </w:r>
            <w:proofErr w:type="spellStart"/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уч.г</w:t>
            </w:r>
            <w:proofErr w:type="spellEnd"/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="007C6226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(23чел.)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04188" w:rsidRPr="007C6226" w:rsidRDefault="007C6226" w:rsidP="007C622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(4,4)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04188" w:rsidRPr="007C6226" w:rsidRDefault="007C6226" w:rsidP="007C622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 (78,3)%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04188" w:rsidRPr="007C6226" w:rsidRDefault="007C6226" w:rsidP="007C622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(13,0)%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04188" w:rsidRPr="007550F7" w:rsidRDefault="007C6226" w:rsidP="007C622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(4,3)%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C6226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6226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Процент детей, имеющих патологию по нозологиям (состоящих на Д-учете)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12"/>
        <w:gridCol w:w="5005"/>
        <w:gridCol w:w="3552"/>
      </w:tblGrid>
      <w:tr w:rsidR="007550F7" w:rsidRPr="007C6226" w:rsidTr="008C3028">
        <w:trPr>
          <w:trHeight w:val="556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Классификация болезней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C6226" w:rsidRDefault="007550F7" w:rsidP="007C622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</w:t>
            </w:r>
            <w:r w:rsidR="007C6226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-202</w:t>
            </w:r>
            <w:r w:rsidR="007C6226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7550F7" w:rsidRPr="007C6226" w:rsidTr="008C3028">
        <w:trPr>
          <w:trHeight w:val="293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Болезни органов дыхания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C6226" w:rsidRDefault="007C6226" w:rsidP="007C622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76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7550F7" w:rsidRPr="007C6226" w:rsidTr="008C3028">
        <w:trPr>
          <w:trHeight w:val="278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Болезни эндокринной системы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C6226" w:rsidRDefault="007C6226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7550F7" w:rsidRPr="007C6226" w:rsidTr="008C3028">
        <w:trPr>
          <w:trHeight w:val="361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Болезни органов пищеварения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C6226" w:rsidRDefault="007C6226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7550F7" w:rsidRPr="007C6226" w:rsidTr="008C3028">
        <w:trPr>
          <w:trHeight w:val="342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Болезни мочеполовой системы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C6226" w:rsidRDefault="007C6226" w:rsidP="007C622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7550F7" w:rsidRPr="007C6226" w:rsidTr="008C3028">
        <w:trPr>
          <w:trHeight w:val="356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Болезни кожи и подкожной клетчатки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C6226" w:rsidRDefault="007C6226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7550F7" w:rsidRPr="007C6226" w:rsidTr="008C3028">
        <w:trPr>
          <w:trHeight w:val="293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Болезни костно-мышечной системы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C6226" w:rsidRDefault="007C6226" w:rsidP="007C622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7550F7" w:rsidRPr="007C6226" w:rsidTr="008C3028">
        <w:trPr>
          <w:trHeight w:val="293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Болезни нервной системы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C6226" w:rsidRDefault="007C6226" w:rsidP="007C622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7550F7" w:rsidRPr="007C6226" w:rsidTr="008C3028">
        <w:trPr>
          <w:trHeight w:val="293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Болезни системы кровообращения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7550F7" w:rsidRPr="007C6226" w:rsidTr="008C3028">
        <w:trPr>
          <w:trHeight w:val="293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Психические расстройства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C6226" w:rsidRDefault="007C6226" w:rsidP="007C622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8,</w:t>
            </w:r>
            <w:r w:rsidR="007550F7"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7%</w:t>
            </w:r>
          </w:p>
        </w:tc>
      </w:tr>
      <w:tr w:rsidR="007550F7" w:rsidRPr="007C6226" w:rsidTr="008C3028">
        <w:trPr>
          <w:trHeight w:val="293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C6226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Врожденные аномалии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F7" w:rsidRPr="007C6226" w:rsidRDefault="007C6226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6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</w:tbl>
    <w:p w:rsidR="007550F7" w:rsidRPr="007C6226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7C622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Ведущее место в патологии занимают </w:t>
      </w:r>
      <w:r w:rsidR="00CF2AC8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простудные заболевания</w:t>
      </w:r>
      <w:r w:rsidRPr="007C622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так как дети с тяжелыми нарушениями речи имеют </w:t>
      </w:r>
      <w:r w:rsidR="00CF2AC8">
        <w:rPr>
          <w:rFonts w:ascii="Times New Roman" w:eastAsia="Times New Roman" w:hAnsi="Times New Roman" w:cs="Times New Roman"/>
          <w:sz w:val="24"/>
          <w:szCs w:val="24"/>
          <w:lang w:eastAsia="ar-SA"/>
        </w:rPr>
        <w:t>ослабленный иммунитет</w:t>
      </w:r>
      <w:r w:rsidRPr="007C622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Резюме: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Анализ физического развития воспитанников к концу учебного года показывает </w:t>
      </w:r>
      <w:r w:rsidRPr="007550F7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средний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уровень результативности образовательной деятельности в данном направлении.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Работа по оздоровлению детей проводилась </w:t>
      </w:r>
      <w:r w:rsidR="00CF2A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течение года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достаточном уровне.</w:t>
      </w: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7550F7" w:rsidRDefault="007550F7" w:rsidP="007550F7">
      <w:pPr>
        <w:widowControl w:val="0"/>
        <w:tabs>
          <w:tab w:val="left" w:pos="288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</w:p>
    <w:p w:rsidR="00CF2AC8" w:rsidRPr="007550F7" w:rsidRDefault="00CF2AC8" w:rsidP="007550F7">
      <w:pPr>
        <w:widowControl w:val="0"/>
        <w:tabs>
          <w:tab w:val="left" w:pos="288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550F7" w:rsidRPr="007550F7" w:rsidRDefault="007550F7" w:rsidP="00CF2AC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1.3. Кадровое обеспечение образовательной деятельности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</w:pPr>
    </w:p>
    <w:tbl>
      <w:tblPr>
        <w:tblW w:w="9839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3"/>
        <w:gridCol w:w="3922"/>
        <w:gridCol w:w="2280"/>
        <w:gridCol w:w="3064"/>
      </w:tblGrid>
      <w:tr w:rsidR="007550F7" w:rsidRPr="007550F7" w:rsidTr="008C3028">
        <w:tc>
          <w:tcPr>
            <w:tcW w:w="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№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proofErr w:type="gramStart"/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9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Категории педагогических и руководящих работников</w:t>
            </w:r>
          </w:p>
        </w:tc>
        <w:tc>
          <w:tcPr>
            <w:tcW w:w="22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Количество педагогов</w:t>
            </w:r>
          </w:p>
        </w:tc>
        <w:tc>
          <w:tcPr>
            <w:tcW w:w="3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Потребность</w:t>
            </w:r>
          </w:p>
        </w:tc>
      </w:tr>
      <w:tr w:rsidR="007550F7" w:rsidRPr="007550F7" w:rsidTr="008C3028"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9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СП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22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0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7550F7" w:rsidRPr="007550F7" w:rsidTr="008C3028"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9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22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0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7550F7" w:rsidRPr="007550F7" w:rsidTr="008C3028"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9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Педагог-психолог</w:t>
            </w:r>
          </w:p>
        </w:tc>
        <w:tc>
          <w:tcPr>
            <w:tcW w:w="22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30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2C3E81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совмещение</w:t>
            </w:r>
          </w:p>
        </w:tc>
      </w:tr>
      <w:tr w:rsidR="007550F7" w:rsidRPr="007550F7" w:rsidTr="008C3028"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9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Инструктор физкультуры</w:t>
            </w:r>
          </w:p>
        </w:tc>
        <w:tc>
          <w:tcPr>
            <w:tcW w:w="22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30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совмещение</w:t>
            </w:r>
          </w:p>
        </w:tc>
      </w:tr>
      <w:tr w:rsidR="007550F7" w:rsidRPr="007550F7" w:rsidTr="008C3028"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9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Музыкальный руководитель</w:t>
            </w:r>
          </w:p>
        </w:tc>
        <w:tc>
          <w:tcPr>
            <w:tcW w:w="22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0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7550F7" w:rsidRPr="007550F7" w:rsidTr="008C3028"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9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Учитель-логопед</w:t>
            </w:r>
          </w:p>
        </w:tc>
        <w:tc>
          <w:tcPr>
            <w:tcW w:w="22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0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7550F7" w:rsidRPr="007550F7" w:rsidTr="008C3028">
        <w:tc>
          <w:tcPr>
            <w:tcW w:w="449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 работников</w:t>
            </w:r>
          </w:p>
        </w:tc>
        <w:tc>
          <w:tcPr>
            <w:tcW w:w="22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0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2C3E81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7550F7" w:rsidRPr="007550F7" w:rsidTr="008C3028">
        <w:tc>
          <w:tcPr>
            <w:tcW w:w="449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 педагогических работников</w:t>
            </w:r>
          </w:p>
        </w:tc>
        <w:tc>
          <w:tcPr>
            <w:tcW w:w="22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2C3E81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0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2C3E81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Профессиональный уровень педагогов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80"/>
        <w:gridCol w:w="1860"/>
        <w:gridCol w:w="2341"/>
      </w:tblGrid>
      <w:tr w:rsidR="007550F7" w:rsidRPr="007550F7" w:rsidTr="008C3028">
        <w:tc>
          <w:tcPr>
            <w:tcW w:w="55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Уровень образования</w:t>
            </w:r>
          </w:p>
        </w:tc>
        <w:tc>
          <w:tcPr>
            <w:tcW w:w="1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 педагогов</w:t>
            </w:r>
          </w:p>
        </w:tc>
        <w:tc>
          <w:tcPr>
            <w:tcW w:w="2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%</w:t>
            </w:r>
          </w:p>
        </w:tc>
      </w:tr>
      <w:tr w:rsidR="007550F7" w:rsidRPr="007550F7" w:rsidTr="008C3028">
        <w:tc>
          <w:tcPr>
            <w:tcW w:w="55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Высшее образование</w:t>
            </w:r>
          </w:p>
        </w:tc>
        <w:tc>
          <w:tcPr>
            <w:tcW w:w="18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2C3E81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2C3E81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71</w:t>
            </w:r>
            <w:r w:rsidR="007550F7"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7550F7" w:rsidRPr="007550F7" w:rsidTr="008C3028">
        <w:tc>
          <w:tcPr>
            <w:tcW w:w="55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Незаконченное высшее образование</w:t>
            </w:r>
          </w:p>
        </w:tc>
        <w:tc>
          <w:tcPr>
            <w:tcW w:w="18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7550F7" w:rsidRPr="007550F7" w:rsidTr="008C3028">
        <w:tc>
          <w:tcPr>
            <w:tcW w:w="55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Среднее профессиональное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образование</w:t>
            </w:r>
          </w:p>
        </w:tc>
        <w:tc>
          <w:tcPr>
            <w:tcW w:w="18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C2408C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="00C2408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7550F7" w:rsidRPr="007550F7" w:rsidTr="008C3028">
        <w:tc>
          <w:tcPr>
            <w:tcW w:w="55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Среднее образование</w:t>
            </w:r>
          </w:p>
        </w:tc>
        <w:tc>
          <w:tcPr>
            <w:tcW w:w="18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Квалификационный уровень педагогов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80"/>
        <w:gridCol w:w="1860"/>
        <w:gridCol w:w="2341"/>
      </w:tblGrid>
      <w:tr w:rsidR="007550F7" w:rsidRPr="007550F7" w:rsidTr="008C3028">
        <w:tc>
          <w:tcPr>
            <w:tcW w:w="55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Квалификационная категория</w:t>
            </w:r>
          </w:p>
        </w:tc>
        <w:tc>
          <w:tcPr>
            <w:tcW w:w="1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 педагогов</w:t>
            </w:r>
          </w:p>
        </w:tc>
        <w:tc>
          <w:tcPr>
            <w:tcW w:w="2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%</w:t>
            </w:r>
          </w:p>
        </w:tc>
      </w:tr>
      <w:tr w:rsidR="007550F7" w:rsidRPr="007550F7" w:rsidTr="008C3028">
        <w:tc>
          <w:tcPr>
            <w:tcW w:w="55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Высшая квалификационная категория</w:t>
            </w:r>
          </w:p>
        </w:tc>
        <w:tc>
          <w:tcPr>
            <w:tcW w:w="18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9%</w:t>
            </w:r>
          </w:p>
        </w:tc>
      </w:tr>
      <w:tr w:rsidR="007550F7" w:rsidRPr="007550F7" w:rsidTr="008C3028">
        <w:tc>
          <w:tcPr>
            <w:tcW w:w="55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Первая квалификационная категория</w:t>
            </w:r>
          </w:p>
        </w:tc>
        <w:tc>
          <w:tcPr>
            <w:tcW w:w="18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29%</w:t>
            </w:r>
          </w:p>
        </w:tc>
      </w:tr>
      <w:tr w:rsidR="007550F7" w:rsidRPr="007550F7" w:rsidTr="008C3028">
        <w:tc>
          <w:tcPr>
            <w:tcW w:w="55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 квалификационной категории</w:t>
            </w:r>
          </w:p>
        </w:tc>
        <w:tc>
          <w:tcPr>
            <w:tcW w:w="18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4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2%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Стаж работы педагогов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60"/>
        <w:gridCol w:w="2625"/>
        <w:gridCol w:w="2596"/>
      </w:tblGrid>
      <w:tr w:rsidR="007550F7" w:rsidRPr="007550F7" w:rsidTr="008C3028">
        <w:tc>
          <w:tcPr>
            <w:tcW w:w="4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Педагогический стаж (полных лет)</w:t>
            </w:r>
          </w:p>
        </w:tc>
        <w:tc>
          <w:tcPr>
            <w:tcW w:w="2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 педагогов</w:t>
            </w:r>
          </w:p>
        </w:tc>
        <w:tc>
          <w:tcPr>
            <w:tcW w:w="25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%</w:t>
            </w:r>
          </w:p>
        </w:tc>
      </w:tr>
      <w:tr w:rsidR="007550F7" w:rsidRPr="007550F7" w:rsidTr="008C3028">
        <w:tc>
          <w:tcPr>
            <w:tcW w:w="4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 1 года</w:t>
            </w:r>
          </w:p>
        </w:tc>
        <w:tc>
          <w:tcPr>
            <w:tcW w:w="2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10556" w:rsidRDefault="00710556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5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10556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7550F7" w:rsidRPr="007550F7" w:rsidTr="008C3028">
        <w:tc>
          <w:tcPr>
            <w:tcW w:w="4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1 - 3 года</w:t>
            </w:r>
          </w:p>
        </w:tc>
        <w:tc>
          <w:tcPr>
            <w:tcW w:w="2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10556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5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10556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</w:tr>
      <w:tr w:rsidR="007550F7" w:rsidRPr="007550F7" w:rsidTr="008C3028">
        <w:tc>
          <w:tcPr>
            <w:tcW w:w="4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3 - 5 лет</w:t>
            </w:r>
          </w:p>
        </w:tc>
        <w:tc>
          <w:tcPr>
            <w:tcW w:w="2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3326FB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5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7550F7" w:rsidRPr="007550F7" w:rsidTr="008C3028">
        <w:tc>
          <w:tcPr>
            <w:tcW w:w="4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5 -10 лет</w:t>
            </w:r>
          </w:p>
        </w:tc>
        <w:tc>
          <w:tcPr>
            <w:tcW w:w="2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5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7550F7" w:rsidRPr="007550F7" w:rsidTr="008C3028">
        <w:tc>
          <w:tcPr>
            <w:tcW w:w="4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10 -15 лет</w:t>
            </w:r>
          </w:p>
        </w:tc>
        <w:tc>
          <w:tcPr>
            <w:tcW w:w="2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25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</w:tr>
      <w:tr w:rsidR="007550F7" w:rsidRPr="007550F7" w:rsidTr="008C3028">
        <w:tc>
          <w:tcPr>
            <w:tcW w:w="4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15 - 20 лет</w:t>
            </w:r>
          </w:p>
        </w:tc>
        <w:tc>
          <w:tcPr>
            <w:tcW w:w="2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5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</w:tr>
      <w:tr w:rsidR="007550F7" w:rsidRPr="007550F7" w:rsidTr="008C3028">
        <w:tc>
          <w:tcPr>
            <w:tcW w:w="4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 и более лет</w:t>
            </w:r>
          </w:p>
        </w:tc>
        <w:tc>
          <w:tcPr>
            <w:tcW w:w="26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5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6D55" w:rsidRPr="007550F7" w:rsidRDefault="00756D55" w:rsidP="00756D5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дошкольном отделении создана </w:t>
      </w:r>
      <w:r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система повышения профессиональной квалификации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педагогов, постоянно совершенствуются условия для профессиональной самореализации всех педагогов. </w:t>
      </w:r>
    </w:p>
    <w:p w:rsidR="00756D55" w:rsidRPr="007550F7" w:rsidRDefault="00756D55" w:rsidP="00756D55">
      <w:pPr>
        <w:widowControl w:val="0"/>
        <w:tabs>
          <w:tab w:val="left" w:pos="4147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Каждому педагогу предоставлена возможность повысить свою квалификацию через различные формы обучения: очные и дистанционные </w:t>
      </w:r>
      <w:r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курсы повышения квалификации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ГБОУ ДПО ЧИРО, ФГБОУ ВПО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ЮУрГ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ГПУ</w:t>
      </w:r>
      <w:proofErr w:type="spell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7550F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курсы повышения квалификации «Теория и методика обучения и воспитания детей с ограниченными возможностями здоровья» (в условиях реализации ФГОС ДО) Салимова А.Г.;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курсы повышения квалификации «Современные образовательные технологии в условиях реализации федерального государственного образовательного стандарта дошкольного образования» Абашева И.А.</w:t>
      </w:r>
    </w:p>
    <w:p w:rsidR="00756D55" w:rsidRPr="007550F7" w:rsidRDefault="00756D55" w:rsidP="00756D55">
      <w:pPr>
        <w:widowControl w:val="0"/>
        <w:tabs>
          <w:tab w:val="left" w:pos="4147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соответствии с графиком аттестации и поданными заявлениями педагоги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систематически проходят</w:t>
      </w:r>
      <w:r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аттестацию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. В текущем учебном году повысила свою квалификацию Абашева И.А. (высшая категория), Наумова Т.С. (высшая категория), Салимова А.Г. (первая категория).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756D55" w:rsidRDefault="00756D55" w:rsidP="00756D55">
      <w:pPr>
        <w:widowControl w:val="0"/>
        <w:tabs>
          <w:tab w:val="left" w:pos="935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в дошкольном отделении 2 педагога  имеют </w:t>
      </w:r>
      <w:r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высшую квалификационную категорию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(18 %), 2 педагога имеют </w:t>
      </w:r>
      <w:r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1 квалификационную категорию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(36%), и 3 педагога не имеет категории (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аттестация август-октябрь 2026г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756D55" w:rsidRPr="007550F7" w:rsidRDefault="00756D55" w:rsidP="00756D55">
      <w:pPr>
        <w:widowControl w:val="0"/>
        <w:tabs>
          <w:tab w:val="left" w:pos="935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71287E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128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Повышение квалификации педагогических кадров</w:t>
      </w:r>
    </w:p>
    <w:tbl>
      <w:tblPr>
        <w:tblW w:w="978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0"/>
        <w:gridCol w:w="3261"/>
        <w:gridCol w:w="3261"/>
      </w:tblGrid>
      <w:tr w:rsidR="007550F7" w:rsidRPr="00AB2067" w:rsidTr="008C3028"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0F7" w:rsidRPr="00AB2067" w:rsidRDefault="007550F7" w:rsidP="00932668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202</w:t>
            </w:r>
            <w:r w:rsidR="00932668"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0F7" w:rsidRPr="00AB206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202</w:t>
            </w:r>
            <w:r w:rsidR="00932668"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0F7" w:rsidRPr="00AB2067" w:rsidRDefault="007550F7" w:rsidP="00EE499E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202</w:t>
            </w:r>
            <w:r w:rsidR="006E0BCA"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</w:tr>
      <w:tr w:rsidR="007550F7" w:rsidRPr="00EE499E" w:rsidTr="008C3028"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0F7" w:rsidRPr="00E4242A" w:rsidRDefault="00932668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31.07.2024 - </w:t>
            </w:r>
            <w:r w:rsidRPr="00932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14.08.2024 </w:t>
            </w: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7550F7"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</w:t>
            </w:r>
            <w:r w:rsidRPr="00932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работы с </w:t>
            </w:r>
            <w:proofErr w:type="gramStart"/>
            <w:r w:rsidRPr="00932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932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ОВЗ в соответствии с ФГОС</w:t>
            </w:r>
            <w:r w:rsidR="007550F7"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  <w:p w:rsidR="00AB206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72 час </w:t>
            </w:r>
            <w:r w:rsidR="00932668" w:rsidRPr="00932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Московский институт профессиональной переподготовки и повышения квалификации педагогов </w:t>
            </w:r>
          </w:p>
          <w:p w:rsidR="007550F7" w:rsidRPr="00EE499E" w:rsidRDefault="00932668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932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AB2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  </w:t>
            </w:r>
            <w:r w:rsidRPr="00932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г. Челябинск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2F48" w:rsidRPr="00312F48" w:rsidRDefault="00312F48" w:rsidP="00312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12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12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- 23.0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12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  <w:p w:rsidR="00312F48" w:rsidRPr="00312F48" w:rsidRDefault="00312F48" w:rsidP="00312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312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Просветительская работа как неотъемлемый компонент профессиональной деятельности педагогического работника ДОО в соответствии с ФОП </w:t>
            </w:r>
            <w:proofErr w:type="gramStart"/>
            <w:r w:rsidRPr="00312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312F48" w:rsidRPr="009E6E48" w:rsidRDefault="00312F48" w:rsidP="00312F4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E6E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144 часа</w:t>
            </w:r>
          </w:p>
          <w:p w:rsidR="007550F7" w:rsidRPr="00EE499E" w:rsidRDefault="007550F7" w:rsidP="00312F4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0F7" w:rsidRPr="00E4242A" w:rsidRDefault="00332E48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23.03.2026-03.04.2026</w:t>
            </w:r>
          </w:p>
          <w:p w:rsidR="00332E48" w:rsidRPr="00E4242A" w:rsidRDefault="00332E48" w:rsidP="00332E4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Курсы повышения квалификации программе «Современные образовательные технологии в условиях реализации ФГОС дошкольного образования»</w:t>
            </w:r>
          </w:p>
          <w:p w:rsidR="00332E48" w:rsidRPr="00E4242A" w:rsidRDefault="00332E48" w:rsidP="00332E4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72 час</w:t>
            </w:r>
            <w:r w:rsidR="00AB20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</w:p>
          <w:p w:rsidR="00332E48" w:rsidRPr="00EE499E" w:rsidRDefault="00332E48" w:rsidP="00F7167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МАУ ДПО «ЦРО»</w:t>
            </w:r>
            <w:r w:rsidR="00F716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Барбюса, 65-а</w:t>
            </w:r>
          </w:p>
        </w:tc>
      </w:tr>
      <w:tr w:rsidR="007550F7" w:rsidRPr="00EE499E" w:rsidTr="008C3028"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0F7" w:rsidRPr="00E4242A" w:rsidRDefault="00E4242A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7550F7"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</w:p>
          <w:p w:rsidR="007550F7" w:rsidRPr="00E4242A" w:rsidRDefault="00E4242A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24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Тимофеева Р</w:t>
            </w:r>
            <w:r w:rsidR="007550F7" w:rsidRPr="00E424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  <w:r w:rsidRPr="00E424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</w:t>
            </w:r>
            <w:r w:rsidR="007550F7" w:rsidRPr="00E424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  <w:p w:rsidR="007550F7" w:rsidRPr="00EE499E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E6E48" w:rsidRPr="009E6E48" w:rsidRDefault="009E6E48" w:rsidP="009E6E4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E6E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 педагог</w:t>
            </w:r>
          </w:p>
          <w:p w:rsidR="007550F7" w:rsidRPr="00EE499E" w:rsidRDefault="009E6E48" w:rsidP="009E6E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E6E4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Наумова Т.С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0F7" w:rsidRPr="00E4242A" w:rsidRDefault="00332E48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24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 педагог</w:t>
            </w:r>
          </w:p>
          <w:p w:rsidR="00332E48" w:rsidRPr="00EE499E" w:rsidRDefault="00332E48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ar-SA"/>
              </w:rPr>
            </w:pPr>
            <w:r w:rsidRPr="00E424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Васильева Н.К.</w:t>
            </w:r>
          </w:p>
        </w:tc>
      </w:tr>
      <w:tr w:rsidR="007550F7" w:rsidRPr="00EE499E" w:rsidTr="008C3028"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12F48" w:rsidRPr="00312F48" w:rsidRDefault="00312F48" w:rsidP="00312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18.04.2024 - 23.05.2024</w:t>
            </w:r>
          </w:p>
          <w:p w:rsidR="00312F48" w:rsidRPr="00312F48" w:rsidRDefault="00312F48" w:rsidP="00312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312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Просветительская работа как неотъемлемый компонент профессиональной деятельности педагогического работника ДОО в соответствии с ФОП </w:t>
            </w:r>
            <w:proofErr w:type="gramStart"/>
            <w:r w:rsidRPr="00312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7550F7" w:rsidRPr="0048326D" w:rsidRDefault="00312F48" w:rsidP="00312F4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832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144</w:t>
            </w:r>
            <w:r w:rsidR="007550F7" w:rsidRPr="004832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час</w:t>
            </w:r>
            <w:r w:rsidRPr="004832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</w:p>
          <w:p w:rsidR="007550F7" w:rsidRPr="00EE499E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326D" w:rsidRPr="0048326D" w:rsidRDefault="00472A90" w:rsidP="00472A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A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</w:t>
            </w:r>
            <w:r w:rsidR="0048326D" w:rsidRPr="00483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472A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</w:t>
            </w:r>
            <w:r w:rsidR="00AB2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2.03</w:t>
            </w:r>
            <w:r w:rsidRPr="00472A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48326D" w:rsidRPr="00483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48326D" w:rsidRDefault="00472A90" w:rsidP="00483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A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Специальное (дефектологическое) образование</w:t>
            </w:r>
            <w:r w:rsidR="0048326D" w:rsidRPr="00483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326D" w:rsidRDefault="0048326D" w:rsidP="00483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A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ЮУрГГПУ</w:t>
            </w:r>
          </w:p>
          <w:p w:rsidR="0048326D" w:rsidRDefault="0048326D" w:rsidP="00483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A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часа</w:t>
            </w:r>
            <w:r w:rsidRPr="00472A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48326D" w:rsidRPr="00472A90" w:rsidRDefault="0048326D" w:rsidP="00483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A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Челябинск</w:t>
            </w:r>
          </w:p>
          <w:p w:rsidR="0048326D" w:rsidRPr="00472A90" w:rsidRDefault="0048326D" w:rsidP="00483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A9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7550F7" w:rsidRPr="00EE499E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1672" w:rsidRPr="00E4242A" w:rsidRDefault="00F71672" w:rsidP="00F7167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.2026-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.2026</w:t>
            </w:r>
          </w:p>
          <w:p w:rsidR="00F71672" w:rsidRPr="00E4242A" w:rsidRDefault="00F71672" w:rsidP="00F7167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Курсы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профессиональной переподготовки по </w:t>
            </w: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Практическая психология в  образовании</w:t>
            </w: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  <w:p w:rsidR="00F71672" w:rsidRPr="00E4242A" w:rsidRDefault="00F71672" w:rsidP="00F7167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512 </w:t>
            </w: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</w:t>
            </w:r>
          </w:p>
          <w:p w:rsidR="007550F7" w:rsidRPr="00EE499E" w:rsidRDefault="00F71672" w:rsidP="004F1FA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ГБ</w:t>
            </w: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 ДПО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</w:t>
            </w:r>
            <w:r w:rsidRPr="00E424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Комсомольская, 20-а</w:t>
            </w:r>
          </w:p>
        </w:tc>
      </w:tr>
      <w:tr w:rsidR="007550F7" w:rsidRPr="00EE499E" w:rsidTr="008C3028"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0F7" w:rsidRPr="00AB2067" w:rsidRDefault="00312F48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AB20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  <w:r w:rsidR="007550F7" w:rsidRPr="00AB20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педагог</w:t>
            </w:r>
          </w:p>
          <w:p w:rsidR="007550F7" w:rsidRPr="00EE499E" w:rsidRDefault="00312F48" w:rsidP="007550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B20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Абашева И.А</w:t>
            </w:r>
            <w:r w:rsidR="00AB20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B2067" w:rsidRDefault="00AB2067" w:rsidP="00AB206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  <w:r w:rsidRPr="00AB20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</w:t>
            </w:r>
          </w:p>
          <w:p w:rsidR="00AB2067" w:rsidRPr="00AB2067" w:rsidRDefault="00AB2067" w:rsidP="00AB206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Трушагина А.С., Хужиахметова К.Ф.</w:t>
            </w:r>
          </w:p>
          <w:p w:rsidR="007550F7" w:rsidRPr="00EE499E" w:rsidRDefault="007550F7" w:rsidP="007550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02365" w:rsidRPr="00E02365" w:rsidRDefault="00E02365" w:rsidP="00E0236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023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 педагог</w:t>
            </w:r>
          </w:p>
          <w:p w:rsidR="007550F7" w:rsidRPr="00EE499E" w:rsidRDefault="00E02365" w:rsidP="00E0236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Салимова А.Г.</w:t>
            </w:r>
          </w:p>
        </w:tc>
      </w:tr>
      <w:tr w:rsidR="007550F7" w:rsidRPr="007550F7" w:rsidTr="008C3028"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0F7" w:rsidRPr="00AB206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Всего педагогов и </w:t>
            </w:r>
            <w:proofErr w:type="gramStart"/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</w:t>
            </w:r>
            <w:proofErr w:type="gramEnd"/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%</w:t>
            </w:r>
          </w:p>
          <w:p w:rsidR="007550F7" w:rsidRPr="00AB2067" w:rsidRDefault="00AB2067" w:rsidP="00A44F5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="007550F7"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(</w:t>
            </w:r>
            <w:r w:rsidR="00A44F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29</w:t>
            </w:r>
            <w:r w:rsidR="007550F7"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%)</w:t>
            </w:r>
          </w:p>
        </w:tc>
        <w:tc>
          <w:tcPr>
            <w:tcW w:w="32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0F7" w:rsidRPr="00AB206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Всего педагогов и </w:t>
            </w:r>
            <w:proofErr w:type="gramStart"/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</w:t>
            </w:r>
            <w:proofErr w:type="gramEnd"/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%</w:t>
            </w:r>
          </w:p>
          <w:p w:rsidR="007550F7" w:rsidRPr="00AB2067" w:rsidRDefault="00A44F5E" w:rsidP="00A44F5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="007550F7"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(4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="007550F7"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%)</w:t>
            </w:r>
          </w:p>
        </w:tc>
        <w:tc>
          <w:tcPr>
            <w:tcW w:w="32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B2067" w:rsidRPr="00AB2067" w:rsidRDefault="00AB2067" w:rsidP="00AB206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Всего педагогов и </w:t>
            </w:r>
            <w:proofErr w:type="gramStart"/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</w:t>
            </w:r>
            <w:proofErr w:type="gramEnd"/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%</w:t>
            </w:r>
          </w:p>
          <w:p w:rsidR="007550F7" w:rsidRPr="00AB2067" w:rsidRDefault="00AB2067" w:rsidP="00A44F5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(</w:t>
            </w:r>
            <w:r w:rsidR="00A44F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29</w:t>
            </w:r>
            <w:r w:rsidRPr="00AB20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%)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соответствии с графиком аттестации и поданными заявлениями педагоги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систематически проходят аттестацию.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Аттестация педагогических кадров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2551"/>
        <w:gridCol w:w="2410"/>
      </w:tblGrid>
      <w:tr w:rsidR="003326FB" w:rsidRPr="007550F7" w:rsidTr="005A3FA8">
        <w:tc>
          <w:tcPr>
            <w:tcW w:w="4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26FB" w:rsidRPr="007550F7" w:rsidRDefault="003326FB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Квалификационная категория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26FB" w:rsidRPr="007550F7" w:rsidRDefault="003326FB" w:rsidP="005A3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2024-2025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26FB" w:rsidRPr="007550F7" w:rsidRDefault="003326FB" w:rsidP="003326F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-202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</w:tr>
      <w:tr w:rsidR="003326FB" w:rsidRPr="007550F7" w:rsidTr="005A3FA8">
        <w:tc>
          <w:tcPr>
            <w:tcW w:w="48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26FB" w:rsidRPr="007550F7" w:rsidRDefault="003326FB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Высшая категория</w:t>
            </w: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26FB" w:rsidRPr="007550F7" w:rsidRDefault="003326FB" w:rsidP="005A3F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26FB" w:rsidRPr="007550F7" w:rsidRDefault="003326FB" w:rsidP="005A3F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3326FB" w:rsidRPr="007550F7" w:rsidTr="005A3FA8">
        <w:tc>
          <w:tcPr>
            <w:tcW w:w="48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326FB" w:rsidRPr="007550F7" w:rsidRDefault="003326FB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Первая категория</w:t>
            </w: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26FB" w:rsidRPr="007550F7" w:rsidRDefault="003326FB" w:rsidP="005A3F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326FB" w:rsidRPr="007550F7" w:rsidRDefault="003326FB" w:rsidP="005A3F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Одним из актуальных направлений работы по внутрифирменному повышению квалификации является работа по самообразованию педагогов. </w:t>
      </w:r>
      <w:r w:rsidRPr="007550F7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С целью повышения качества самообразования организована работа по созданию портфолио педагогов как формы оценки его профессионализма и результативности работы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разработаны методические рекомендации для педагогов по оформлению портфолио, организована работа по обмену опытом через показ открытых форм работы с детьми.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Педагоги  дошкольного отделения  являются участниками районного профессионального сообщества педагогов-психологов, учителей-логопедов, музыкальных руководителей, воспитателей.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Новые требования к профессиональной деятельности педагогов в условиях приоритетов инновационного режима развития экономики и социальной сферы России обусловливают актуальность разработки и исполнения персонифицированных программ повышения квалификации. Содержательное наполнение персонифицированной программы повышения квалификации конкретного педагога определяется профессиональными затруднениями и потребностями, выявленными в результате оценивания образовательной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деятельности.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В дошкольном отделении с  помощью АИС «Мониторинг профессиональной деятельности педагога дошкольной образовательной организации» проводится оценивание профессиональной деятельности педагога в соответствии с профстандартом, утвержденным приказом Минтруда РФ от 18 октября 2013 года и рекомендациями ФИРО по проведению общественно-профессиональной экспертизы. В результате оценивания устанавливается соответствие (не соответствие) профстандарту, занимаемой должности и квалификационной категории. Итогом оценивания являются достижения и проблемы педагога в профессиональной деятельности. Учитывая персональные данные, АИС помогает педагогу сформировать план самообразования.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Большое внимание уделяется обобщению и распространению передового педагогического опыта работников дошкольного отделения, что отражается в публикациях и участии педагогов с выступлениями на педагогических мероприятиях разного уровня.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6E6ED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E6ED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Участие педагогов в редакционно-издательской деятельности 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024"/>
        <w:gridCol w:w="3024"/>
        <w:gridCol w:w="3024"/>
      </w:tblGrid>
      <w:tr w:rsidR="007550F7" w:rsidRPr="007550F7" w:rsidTr="008C3028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 работы,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ее вид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Выходные данные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Авторы</w:t>
            </w:r>
          </w:p>
        </w:tc>
      </w:tr>
      <w:tr w:rsidR="007550F7" w:rsidRPr="007550F7" w:rsidTr="008C3028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Статья «Использование интерактивного оборудования в коррекционной работе с детьми дошкольного возраста с ТНР» 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6D5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Публикация в сборнике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 Международной научно-практической конференции «Образование: традиции и инновации»  по проблеме (март, 202</w:t>
            </w:r>
            <w:r w:rsidR="00756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г).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6D55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Трушагина </w:t>
            </w:r>
            <w:r w:rsidR="007550F7"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6E6ED7" w:rsidRDefault="006E6ED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6E6ED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E6ED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Участие педагогов с выступлениями из опыта работы  на педагогических мероприятиях разного уровня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864"/>
        <w:gridCol w:w="1945"/>
        <w:gridCol w:w="4464"/>
      </w:tblGrid>
      <w:tr w:rsidR="007550F7" w:rsidRPr="007550F7" w:rsidTr="008C3028">
        <w:tc>
          <w:tcPr>
            <w:tcW w:w="56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 п\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</w:p>
        </w:tc>
        <w:tc>
          <w:tcPr>
            <w:tcW w:w="2864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Темы из опыта работы</w:t>
            </w:r>
          </w:p>
        </w:tc>
        <w:tc>
          <w:tcPr>
            <w:tcW w:w="1945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Педагоги</w:t>
            </w:r>
          </w:p>
        </w:tc>
        <w:tc>
          <w:tcPr>
            <w:tcW w:w="4464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Мероприятие</w:t>
            </w:r>
          </w:p>
        </w:tc>
      </w:tr>
      <w:tr w:rsidR="007550F7" w:rsidRPr="007550F7" w:rsidTr="008C3028">
        <w:tc>
          <w:tcPr>
            <w:tcW w:w="56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64" w:type="dxa"/>
            <w:shd w:val="clear" w:color="auto" w:fill="auto"/>
          </w:tcPr>
          <w:p w:rsidR="007550F7" w:rsidRPr="007550F7" w:rsidRDefault="006E6ED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опытно-экспериментальная деятельность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Полезные ископаемые Южного Урала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(Абашева И.А.);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НОД по познавательно-исследовательской деятельности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Калининский район, мы в нем живем!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(Наумова Т.С.);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НОД по ФЭМП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Достопримечательности Челябинска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(Салимова А.Г.);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викторина на тему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рофесси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 южноуральцев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(Тимофеева Р.Г.), январь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945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Салимова А.Г.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Абашева И.А.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Наумова Т.С.</w:t>
            </w:r>
          </w:p>
          <w:p w:rsidR="007550F7" w:rsidRPr="007550F7" w:rsidRDefault="001A1EDF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Тимофеева Р.Г.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64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Пан</w:t>
            </w:r>
            <w:r w:rsidR="00B32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орама </w:t>
            </w:r>
            <w:proofErr w:type="spellStart"/>
            <w:r w:rsidR="00B32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педмастерства</w:t>
            </w:r>
            <w:proofErr w:type="spellEnd"/>
            <w:r w:rsidR="00B32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 январь 2026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</w:tr>
      <w:tr w:rsidR="007550F7" w:rsidRPr="007550F7" w:rsidTr="008C3028">
        <w:tc>
          <w:tcPr>
            <w:tcW w:w="56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864" w:type="dxa"/>
            <w:shd w:val="clear" w:color="auto" w:fill="auto"/>
          </w:tcPr>
          <w:p w:rsid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Видеоролики</w:t>
            </w:r>
            <w:r w:rsidRPr="007550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«Гимнастика веселого язычка» (артикуляционная гимнастика);</w:t>
            </w:r>
          </w:p>
          <w:p w:rsidR="001A1EDF" w:rsidRPr="007550F7" w:rsidRDefault="001A1EDF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Как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разговорить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«молчуна» (рекомендации для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родителей и педагогов)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«А у нас есть ложки – волшебные немножко!» (Завтрак);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«Постройка сказочной избушки для лисы» (трудовая деятельность на прогулке);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«Автоматизация звука «Ш» (индивидуальное логопедическое занятие); «Умелые ручки» (продуктивная деятельность);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«Игра игрой сменяется, а дружба не кончается» (игровая деятельность на прогулке);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«Я умею одеваться» (умывание);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«Здоровье в порядке – спасибо зарядке!» (утренняя зарядка); «Интерактивное занятие в песочнице на развитие чувствительности и снятие психоэмоционального напряжения»</w:t>
            </w:r>
          </w:p>
        </w:tc>
        <w:tc>
          <w:tcPr>
            <w:tcW w:w="1945" w:type="dxa"/>
            <w:shd w:val="clear" w:color="auto" w:fill="auto"/>
          </w:tcPr>
          <w:p w:rsidR="007550F7" w:rsidRDefault="00B3286B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Трушагина А.С.</w:t>
            </w:r>
          </w:p>
          <w:p w:rsidR="00B3286B" w:rsidRPr="007550F7" w:rsidRDefault="00B3286B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Хужиахметова К.Ф.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4464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Виртуальный День открытых дверей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ar-SA"/>
              </w:rPr>
            </w:pPr>
          </w:p>
        </w:tc>
      </w:tr>
      <w:tr w:rsidR="007550F7" w:rsidRPr="007550F7" w:rsidTr="008C3028">
        <w:tc>
          <w:tcPr>
            <w:tcW w:w="56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2864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руководство сюжетно-ролевыми играми</w:t>
            </w:r>
          </w:p>
        </w:tc>
        <w:tc>
          <w:tcPr>
            <w:tcW w:w="1945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Абашева И.А.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Наумова Т.С.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Салимова М.А.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Тимофеева Р.Г.</w:t>
            </w:r>
          </w:p>
        </w:tc>
        <w:tc>
          <w:tcPr>
            <w:tcW w:w="4464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right="-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Фестиваль сюжетно-ролевых игр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Также о </w:t>
      </w:r>
      <w:r w:rsidR="00CA08E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профессионализме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педагогов детского сада свидетельствуют результаты участия в конкурсах районного, городского, областного уровней.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756D55" w:rsidRDefault="007550F7" w:rsidP="007550F7">
      <w:pPr>
        <w:widowControl w:val="0"/>
        <w:suppressAutoHyphens/>
        <w:autoSpaceDE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6D5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Участие педагогов в конкурсных мероприятиях</w:t>
      </w:r>
    </w:p>
    <w:tbl>
      <w:tblPr>
        <w:tblW w:w="978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513"/>
        <w:gridCol w:w="2271"/>
      </w:tblGrid>
      <w:tr w:rsidR="007550F7" w:rsidRPr="007550F7" w:rsidTr="00B3286B">
        <w:tc>
          <w:tcPr>
            <w:tcW w:w="7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 конкурса</w:t>
            </w:r>
          </w:p>
        </w:tc>
        <w:tc>
          <w:tcPr>
            <w:tcW w:w="22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Результат</w:t>
            </w:r>
          </w:p>
        </w:tc>
      </w:tr>
      <w:tr w:rsidR="007550F7" w:rsidRPr="007550F7" w:rsidTr="008C3028">
        <w:tc>
          <w:tcPr>
            <w:tcW w:w="978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Областные и Городские  конкурсы</w:t>
            </w:r>
          </w:p>
        </w:tc>
      </w:tr>
      <w:tr w:rsidR="007550F7" w:rsidRPr="007550F7" w:rsidTr="00B3286B">
        <w:tc>
          <w:tcPr>
            <w:tcW w:w="7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A08EB" w:rsidRDefault="007550F7" w:rsidP="007550F7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360"/>
                <w:tab w:val="left" w:pos="567"/>
                <w:tab w:val="left" w:pos="8460"/>
                <w:tab w:val="left" w:pos="8505"/>
              </w:tabs>
              <w:suppressAutoHyphens/>
              <w:autoSpaceDE w:val="0"/>
              <w:spacing w:before="5" w:after="0" w:line="240" w:lineRule="auto"/>
              <w:ind w:left="360" w:right="-22"/>
              <w:jc w:val="both"/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Городской фестиваль-конкурс детского творчества «Кем быть?»: конкурс детского рисунка, конкурс проектов 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(</w:t>
            </w:r>
            <w:r w:rsidR="00CA08EB" w:rsidRPr="00CA08EB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eastAsia="ar-SA"/>
              </w:rPr>
              <w:t>Проект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 по </w:t>
            </w:r>
            <w:proofErr w:type="spellStart"/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профориентированию</w:t>
            </w:r>
            <w:proofErr w:type="spellEnd"/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 «Эко-хозяйство» 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воспитатели 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Салимова А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.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Г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., 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Тимофее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ва 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Р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.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Г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., учитель-логопед 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Хужиахметов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а 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К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.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Ф. разновозрастная группа №2). </w:t>
            </w:r>
          </w:p>
          <w:p w:rsidR="007550F7" w:rsidRPr="007550F7" w:rsidRDefault="007550F7" w:rsidP="00CA08EB">
            <w:pPr>
              <w:widowControl w:val="0"/>
              <w:shd w:val="clear" w:color="auto" w:fill="FFFFFF"/>
              <w:tabs>
                <w:tab w:val="left" w:pos="360"/>
                <w:tab w:val="left" w:pos="567"/>
                <w:tab w:val="left" w:pos="8460"/>
                <w:tab w:val="left" w:pos="8505"/>
              </w:tabs>
              <w:suppressAutoHyphens/>
              <w:autoSpaceDE w:val="0"/>
              <w:spacing w:before="5" w:after="0" w:line="240" w:lineRule="auto"/>
              <w:ind w:right="-22"/>
              <w:jc w:val="both"/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</w:pPr>
          </w:p>
        </w:tc>
        <w:tc>
          <w:tcPr>
            <w:tcW w:w="22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4"/>
                <w:szCs w:val="24"/>
              </w:rPr>
              <w:t>Диплом участника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550F7" w:rsidRPr="007550F7" w:rsidTr="00B3286B">
        <w:tc>
          <w:tcPr>
            <w:tcW w:w="7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360"/>
                <w:tab w:val="left" w:pos="567"/>
                <w:tab w:val="left" w:pos="8460"/>
                <w:tab w:val="left" w:pos="8505"/>
              </w:tabs>
              <w:suppressAutoHyphens/>
              <w:autoSpaceDE w:val="0"/>
              <w:spacing w:before="5" w:after="0" w:line="240" w:lineRule="auto"/>
              <w:ind w:left="360" w:right="-22"/>
              <w:jc w:val="both"/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Городской конкурс художественного чтения для детей дошкольного возраста «Читай-ка!» в рамках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ХХ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en-US" w:eastAsia="ar-SA"/>
              </w:rPr>
              <w:t>III</w:t>
            </w:r>
            <w:r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 Городского конкурса художественного чтения «Шаг к Парнасу» 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Абашева И.А., Наумова Т.С., Салимова А.Г., Тимофеева Р.Г.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,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 учитель-логопед 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Хужиахметов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 xml:space="preserve">а 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К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.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Ф</w:t>
            </w:r>
            <w:r w:rsidR="00CA08EB"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., благодарности участникам)</w:t>
            </w:r>
            <w:r w:rsidR="00CA08E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2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0F7">
              <w:rPr>
                <w:rFonts w:ascii="Times New Roman" w:eastAsia="Calibri" w:hAnsi="Times New Roman" w:cs="Times New Roman"/>
                <w:sz w:val="24"/>
                <w:szCs w:val="24"/>
              </w:rPr>
              <w:t>Благодарности участникам</w:t>
            </w:r>
          </w:p>
        </w:tc>
      </w:tr>
      <w:tr w:rsidR="007550F7" w:rsidRPr="007550F7" w:rsidTr="00B3286B">
        <w:tc>
          <w:tcPr>
            <w:tcW w:w="7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A08EB" w:rsidRPr="00756D55" w:rsidRDefault="00CA08EB" w:rsidP="00756D55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360"/>
                <w:tab w:val="left" w:pos="567"/>
                <w:tab w:val="left" w:pos="8460"/>
                <w:tab w:val="left" w:pos="8505"/>
              </w:tabs>
              <w:suppressAutoHyphens/>
              <w:autoSpaceDE w:val="0"/>
              <w:spacing w:before="5" w:after="0" w:line="240" w:lineRule="auto"/>
              <w:ind w:left="360" w:right="-22"/>
              <w:jc w:val="both"/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Региональный  этап Всероссийского конкурса экологических рисунков (электронный формат участия, все группы)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2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A08EB" w:rsidRPr="007550F7" w:rsidRDefault="00CA08EB" w:rsidP="00CA08E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4"/>
                <w:szCs w:val="24"/>
              </w:rPr>
              <w:t>Диплом участника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создан благоприятный психологический микроклимат. Разработана система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материального стимулирования педагогов на ведение инновационной деятельности, на участие в конкурсах.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Об эффективности кадрового обеспечения можно судить по следующим показателям: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7768"/>
        <w:gridCol w:w="1994"/>
      </w:tblGrid>
      <w:tr w:rsidR="007550F7" w:rsidRPr="007550F7" w:rsidTr="008C3028"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Укомплектованность кадрами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согласно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штатного расписания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CD0608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  <w:r w:rsidR="007550F7"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</w:tr>
      <w:tr w:rsidR="007550F7" w:rsidRPr="007550F7" w:rsidTr="008C3028"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 работников квалификационным требованиям по занимаемым ими должностям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</w:t>
            </w:r>
          </w:p>
        </w:tc>
      </w:tr>
      <w:tr w:rsidR="007550F7" w:rsidRPr="007550F7" w:rsidTr="008C3028"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Укомплектованность педагогическими кадрами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CD0608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  <w:r w:rsidR="007550F7"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</w:tr>
      <w:tr w:rsidR="007550F7" w:rsidRPr="007550F7" w:rsidTr="008C3028"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Доля педагогов, принявших участие в конкурсном движении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100 % </w:t>
            </w:r>
          </w:p>
        </w:tc>
      </w:tr>
      <w:tr w:rsidR="007550F7" w:rsidRPr="007550F7" w:rsidTr="008C3028"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Доля педагогов, обобщающих и распространяющих свой опыт на методических мероприятиях разного уровня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7550F7" w:rsidRPr="007550F7" w:rsidTr="008C3028"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Доля педагогов, освоивших современные педагогические технологии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CD0608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  <w:r w:rsidR="007550F7"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 эффективности  управления кадровым потенциалом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можно судить по следующим показателям: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7768"/>
        <w:gridCol w:w="1994"/>
      </w:tblGrid>
      <w:tr w:rsidR="007550F7" w:rsidRPr="007550F7" w:rsidTr="008C3028"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Наличие эффективных механизмов развития кадрового потенциала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Наличие</w:t>
            </w:r>
          </w:p>
        </w:tc>
      </w:tr>
      <w:tr w:rsidR="007550F7" w:rsidRPr="007550F7" w:rsidTr="008C3028"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Наличие системы материального и морального стимулирования работников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Наличие</w:t>
            </w:r>
          </w:p>
        </w:tc>
      </w:tr>
      <w:tr w:rsidR="007550F7" w:rsidRPr="007550F7" w:rsidTr="008C3028"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Персонификация повышения квалификации педагогов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Наличие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Кадровый состав образовательного учреждения позволяет качественно реализовывать образовательный процесс.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Отмечается достаточно высокий</w:t>
      </w:r>
      <w:r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квалификационный уровень педагогов, обеспечивающий высокую</w:t>
      </w:r>
      <w:r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активность педагогов в обобщении и распространении опыта, освоении современных технологий работы.</w:t>
      </w:r>
    </w:p>
    <w:p w:rsid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Резюме:</w:t>
      </w:r>
      <w:r w:rsidR="00756D5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целом, кадровая политика учреждения осуществлялась на </w:t>
      </w: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оптимальном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уровне, однако согласно результатам самообследования и, выполняя Программу развития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назрела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необходимость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повысить квалификацию педагогов по проблемам</w:t>
      </w:r>
      <w:r w:rsidR="0027527D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27527D" w:rsidRPr="0027527D" w:rsidRDefault="0027527D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  <w:gridCol w:w="2437"/>
        <w:gridCol w:w="2437"/>
      </w:tblGrid>
      <w:tr w:rsidR="007550F7" w:rsidRPr="007550F7" w:rsidTr="008C3028">
        <w:tc>
          <w:tcPr>
            <w:tcW w:w="2436" w:type="dxa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Период</w:t>
            </w:r>
          </w:p>
          <w:p w:rsidR="007550F7" w:rsidRPr="007550F7" w:rsidRDefault="007550F7" w:rsidP="007550F7">
            <w:pPr>
              <w:widowControl w:val="0"/>
              <w:tabs>
                <w:tab w:val="left" w:pos="938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2437" w:type="dxa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КПК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коррекционные,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должности</w:t>
            </w:r>
          </w:p>
        </w:tc>
        <w:tc>
          <w:tcPr>
            <w:tcW w:w="2437" w:type="dxa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КПК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ФГОС ДО</w:t>
            </w:r>
          </w:p>
        </w:tc>
        <w:tc>
          <w:tcPr>
            <w:tcW w:w="2437" w:type="dxa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КПК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ИКТ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550F7" w:rsidRPr="007550F7" w:rsidTr="008C3028">
        <w:tc>
          <w:tcPr>
            <w:tcW w:w="2436" w:type="dxa"/>
          </w:tcPr>
          <w:p w:rsidR="007550F7" w:rsidRPr="007550F7" w:rsidRDefault="007550F7" w:rsidP="0027527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01.09.202</w:t>
            </w:r>
            <w:r w:rsidR="0027527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="00756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-31.05.2027</w:t>
            </w:r>
          </w:p>
        </w:tc>
        <w:tc>
          <w:tcPr>
            <w:tcW w:w="2437" w:type="dxa"/>
          </w:tcPr>
          <w:p w:rsidR="007550F7" w:rsidRPr="007550F7" w:rsidRDefault="0027527D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Наумова Т.С.</w:t>
            </w:r>
          </w:p>
        </w:tc>
        <w:tc>
          <w:tcPr>
            <w:tcW w:w="2437" w:type="dxa"/>
          </w:tcPr>
          <w:p w:rsidR="007550F7" w:rsidRPr="007550F7" w:rsidRDefault="0027527D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Васильева Н.К.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37" w:type="dxa"/>
          </w:tcPr>
          <w:p w:rsidR="0027527D" w:rsidRPr="007550F7" w:rsidRDefault="0027527D" w:rsidP="0027527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Васильева Н.К.</w:t>
            </w:r>
          </w:p>
          <w:p w:rsidR="007550F7" w:rsidRPr="007550F7" w:rsidRDefault="0027527D" w:rsidP="0027527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Наумова Т.С.</w:t>
            </w:r>
          </w:p>
        </w:tc>
      </w:tr>
      <w:tr w:rsidR="007550F7" w:rsidRPr="007550F7" w:rsidTr="008C3028">
        <w:tc>
          <w:tcPr>
            <w:tcW w:w="2436" w:type="dxa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437" w:type="dxa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437" w:type="dxa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437" w:type="dxa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ar-SA"/>
        </w:rPr>
        <w:t xml:space="preserve">1.4. Анализ состояния образовательного процесса </w:t>
      </w:r>
      <w:proofErr w:type="gramStart"/>
      <w:r w:rsidRPr="007550F7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ar-SA"/>
        </w:rPr>
        <w:t>Д</w:t>
      </w:r>
      <w:r w:rsidRPr="007550F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О</w:t>
      </w:r>
      <w:proofErr w:type="gramEnd"/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1.4.1. Оценка образовательной деятельности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540"/>
        <w:gridCol w:w="2267"/>
        <w:gridCol w:w="4819"/>
        <w:gridCol w:w="2137"/>
      </w:tblGrid>
      <w:tr w:rsidR="007550F7" w:rsidRPr="007550F7" w:rsidTr="008C302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Критерии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Показатели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Оценка показателя</w:t>
            </w:r>
          </w:p>
        </w:tc>
      </w:tr>
      <w:tr w:rsidR="007550F7" w:rsidRPr="007550F7" w:rsidTr="008C302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7550F7" w:rsidRPr="007550F7" w:rsidTr="008C3028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Удовлетворенность родителей образовательными услугами, предоставляемыми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Доля родителей, удовлетворённых качеством  адаптированной  образовательной программы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Доля родителей, удовлетворённых качеством  предоставляемых образовательных услуг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tabs>
                <w:tab w:val="left" w:pos="720"/>
              </w:tabs>
              <w:suppressAutoHyphens/>
              <w:autoSpaceDE w:val="0"/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602DC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Доля родителей, удовлетворённых качеством  условий реализации адаптированной образовательной программы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7550F7" w:rsidRPr="007550F7" w:rsidTr="008C302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Достижения воспитанников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Доля воспитанников, участвовавших в районных, окружных, городских, всероссийских и др. мероприятиях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(конкурсы, выставки, фестивали)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602DCE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</w:t>
            </w:r>
            <w:r w:rsidR="007550F7"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5 %</w:t>
            </w:r>
          </w:p>
        </w:tc>
      </w:tr>
      <w:tr w:rsidR="007550F7" w:rsidRPr="007550F7" w:rsidTr="008C302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Готовность к школьному обучению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Доля воспитанников, имеющих положительную оценку школьной зрелости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72 %</w:t>
            </w:r>
          </w:p>
        </w:tc>
      </w:tr>
      <w:tr w:rsidR="007550F7" w:rsidRPr="007550F7" w:rsidTr="008C3028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CD060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Разработанность адаптированной образовательной программы ДО (АОП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Соответствие структуры и содержания каждого раздела АОП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требованиям ФГОС ДО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602D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Наличие организационно-методического сопровождения процесса реализации АОП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том числе в плане взаимодействия с социумом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Наличие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Степень возможности предоставления информации о АОП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семье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всем заинтересованным лицам, вовлечённым в образовательный процесс, а также широкой общественности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7550F7" w:rsidRPr="007550F7" w:rsidTr="008C3028">
        <w:trPr>
          <w:trHeight w:val="8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Сформированность учебно-методического комплекса АОП ДО (УМК)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Степень достаточности УМК для реализации целевого раздела АОП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Разработанность  части АОП ДО, формируемой участниками образовательных отношений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 части АОП ДО, формируемой участниками образовательных отношений специфике ДО и возможностям педагогического коллектива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7550F7" w:rsidRPr="007550F7" w:rsidTr="008C302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Разработанность рабочих программ педагогов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Соответствие рабочих программ педагогов целевому и содержательному разделам  АОП ДО, квалификации педагогов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7550F7" w:rsidRPr="007550F7" w:rsidTr="008C302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Внедрение новых форм дошкольного образования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Учет особых образовательных потребностей отдельных категорий детей, в том числе с ограниченными возможностями здоровья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Учитываются</w:t>
            </w:r>
          </w:p>
        </w:tc>
      </w:tr>
      <w:tr w:rsidR="007550F7" w:rsidRPr="007550F7" w:rsidTr="008C302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Создание и использование развивающих образовательных технологий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Доля педагогов, освоивших инновационные технологии в рамках курсовой подготовки, методической работы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7550F7" w:rsidRPr="007550F7" w:rsidTr="008C3028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Эффективность психолого-педагогических условий для реализации АОП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Создание и реализация системы психолого-педагогической оценки развития воспитанников, его динамики, в том числе измерение личностных образовательных результатов ребёнка.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 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Учёт психолого-педагогической оценки развития воспитанников при планировании и организации образовательной деятельности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Поддержка индивидуальности, инициативы и самостоятельности детей в образовательной деятельности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Консультативная поддержка педагогов и родителей по вопросам воспитания и обучения воспитанников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Эффективность  развивающей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предметно-пространственной среды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Соответствие содержания предметно-пространственной среды АОП и возрастным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возможностям детей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образовательного пространства и разнообразие материалов, оборудования и инвентаря (в здании и на участке) в соответствии с требованиями государственного образовательного стандарта  (трансформируемость, полифункциональность, вариативность, доступность, безопасность)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Наличие условий для общения и совместной деятельности воспитанников и взрослых (в том числе воспитанников разного возраста), во всей группе и в малых группах, двигательной активности воспитанников, а также возможности для уединения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1.4.2. Оценка организации образовательного процесса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513"/>
        <w:gridCol w:w="2010"/>
        <w:gridCol w:w="5245"/>
        <w:gridCol w:w="1994"/>
      </w:tblGrid>
      <w:tr w:rsidR="007550F7" w:rsidRPr="007550F7" w:rsidTr="008C3028">
        <w:trPr>
          <w:trHeight w:val="65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Критерии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Показатели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Оценка показателя</w:t>
            </w:r>
          </w:p>
        </w:tc>
      </w:tr>
      <w:tr w:rsidR="007550F7" w:rsidRPr="007550F7" w:rsidTr="008C3028">
        <w:trPr>
          <w:trHeight w:val="263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7550F7" w:rsidRPr="007550F7" w:rsidTr="008C3028">
        <w:trPr>
          <w:trHeight w:val="281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602DC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Эффективность  регламента образовательной деятельности (</w:t>
            </w:r>
            <w:r w:rsidR="00602D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занятий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Соблюдение требований </w:t>
            </w:r>
            <w:proofErr w:type="spell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СанПин</w:t>
            </w:r>
            <w:proofErr w:type="spell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при проведении </w:t>
            </w:r>
            <w:r w:rsidR="00602D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занятий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Соблюдение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550F7" w:rsidRPr="007550F7" w:rsidTr="008C3028">
        <w:trPr>
          <w:trHeight w:val="281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Соответствие регламента </w:t>
            </w:r>
            <w:r w:rsidR="00602D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занятий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возрастным особенностям детей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</w:t>
            </w:r>
          </w:p>
        </w:tc>
      </w:tr>
      <w:tr w:rsidR="007550F7" w:rsidRPr="007550F7" w:rsidTr="008C3028">
        <w:trPr>
          <w:trHeight w:val="281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602DC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Эффективность организации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Обеспечение развивающего характера </w:t>
            </w:r>
            <w:r w:rsidR="00602D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занятий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7550F7" w:rsidRPr="007550F7" w:rsidTr="008C3028">
        <w:trPr>
          <w:trHeight w:val="281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условий для познавательной активности самостоятельности детей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7550F7" w:rsidRPr="007550F7" w:rsidTr="008C3028">
        <w:trPr>
          <w:trHeight w:val="281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Оптимальное чередование различных видов деятельности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7550F7" w:rsidRPr="007550F7" w:rsidTr="008C3028">
        <w:trPr>
          <w:trHeight w:val="281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Оптимальное  использование технических средств обучения, информационно-коммуникационных технологий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7550F7" w:rsidRPr="007550F7" w:rsidTr="008C3028">
        <w:trPr>
          <w:trHeight w:val="281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Эффективность планирования образовательного процесса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Соответствие планирования современным нормативным и концептуально-теоретическим основам дошкольного образования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7550F7" w:rsidRPr="007550F7" w:rsidTr="008C3028">
        <w:trPr>
          <w:trHeight w:val="281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 планов возрастным возможностям детей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7550F7" w:rsidRPr="007550F7" w:rsidTr="008C3028">
        <w:trPr>
          <w:trHeight w:val="281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Учёт оценки индивидуального развития детей при планировании образовательной работы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Эффективность условий для организации образовательной работы в повседневной жизни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Соответствие развивающей предметно-пространственной среды АОП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  развивающей предметно-пространственной среды СанПиН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Соответствие  развивающей предметно-пространственной среды ФГОС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Эффективность информатизации образовательного процесса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Подключение к сети Интернет, организация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Интернет-фильтрации</w:t>
            </w:r>
            <w:proofErr w:type="gram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Наличие</w:t>
            </w:r>
          </w:p>
        </w:tc>
      </w:tr>
      <w:tr w:rsidR="007550F7" w:rsidRPr="007550F7" w:rsidTr="008C3028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Наличие локальной сети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Отсутствие</w:t>
            </w:r>
          </w:p>
        </w:tc>
      </w:tr>
      <w:tr w:rsidR="007550F7" w:rsidRPr="007550F7" w:rsidTr="008C3028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Своевременность обновления оборудования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numPr>
          <w:ilvl w:val="2"/>
          <w:numId w:val="2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Итоги реализации адаптированной образовательной программы дошкольного образования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943EDE" w:rsidRDefault="007550F7" w:rsidP="00943ED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Мониторинг проводился группо</w:t>
      </w:r>
      <w:r w:rsidR="00943ED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й специалистов под руководством заведующего </w:t>
      </w:r>
      <w:proofErr w:type="gramStart"/>
      <w:r w:rsidR="00943ED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: воспитатели, музыкальный руководитель, учителя-логопеды, инструктор по физической культуре.</w:t>
      </w:r>
    </w:p>
    <w:p w:rsidR="007550F7" w:rsidRPr="007550F7" w:rsidRDefault="007550F7" w:rsidP="007550F7">
      <w:pPr>
        <w:widowControl w:val="0"/>
        <w:shd w:val="clear" w:color="auto" w:fill="FBFCFC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Всего диагностировалось 24 ребенка.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Общий результат освоения адаптированной образовательной программы по всем группам: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Освоено: </w:t>
      </w:r>
      <w:r w:rsidR="0094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87</w:t>
      </w: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94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%</w:t>
      </w:r>
    </w:p>
    <w:p w:rsid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Не освоено: </w:t>
      </w:r>
      <w:r w:rsidR="0094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</w:t>
      </w: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94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</w:t>
      </w:r>
    </w:p>
    <w:p w:rsidR="00943EDE" w:rsidRPr="007550F7" w:rsidRDefault="00943EDE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Helvetica"/>
          <w:color w:val="333333"/>
          <w:sz w:val="21"/>
          <w:szCs w:val="21"/>
          <w:lang w:eastAsia="ru-RU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Helvetica"/>
          <w:color w:val="333333"/>
          <w:sz w:val="21"/>
          <w:szCs w:val="21"/>
          <w:lang w:eastAsia="ru-RU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Helvetica"/>
          <w:color w:val="333333"/>
          <w:sz w:val="21"/>
          <w:szCs w:val="21"/>
          <w:lang w:eastAsia="ru-RU"/>
        </w:rPr>
      </w:pPr>
      <w:r w:rsidRPr="007550F7">
        <w:rPr>
          <w:rFonts w:ascii="Times New Roman" w:eastAsia="Times New Roman" w:hAnsi="Times New Roman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17207885" wp14:editId="53BC3FB6">
            <wp:extent cx="3362325" cy="1676400"/>
            <wp:effectExtent l="0" t="0" r="0" b="0"/>
            <wp:docPr id="1" name="Рисунок 1" descr="C:\Users\1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1\Desktop\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 показателей образовательного процесса позволяет выстроить следующий рейтинговый порядок усвоения образовательных областей программы: наилучшие показатели: социально-коммуникативное развитие,  чуть ниже – познавательное развитие, еще ниже - физическое развитие</w:t>
      </w:r>
      <w:r w:rsidR="0094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художественно-эстетическое развитие,   проблемным показателем в рейтинге оказалась реализация области: речевое развитие.</w:t>
      </w:r>
    </w:p>
    <w:p w:rsidR="007550F7" w:rsidRPr="007550F7" w:rsidRDefault="007550F7" w:rsidP="007550F7">
      <w:pPr>
        <w:widowControl w:val="0"/>
        <w:tabs>
          <w:tab w:val="left" w:pos="2325"/>
        </w:tabs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Рейтинговый порядок освоения АОП </w:t>
      </w:r>
      <w:proofErr w:type="gramStart"/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 группам:</w:t>
      </w:r>
    </w:p>
    <w:p w:rsidR="007550F7" w:rsidRPr="007550F7" w:rsidRDefault="007550F7" w:rsidP="007550F7">
      <w:pPr>
        <w:widowControl w:val="0"/>
        <w:shd w:val="clear" w:color="auto" w:fill="F5F5F5"/>
        <w:suppressAutoHyphens/>
        <w:autoSpaceDE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550F7" w:rsidRPr="007550F7" w:rsidRDefault="007550F7" w:rsidP="007550F7">
      <w:pPr>
        <w:widowControl w:val="0"/>
        <w:shd w:val="clear" w:color="auto" w:fill="F5F5F5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Подготовительная к школе группа компенсирующей направленности </w:t>
      </w:r>
    </w:p>
    <w:p w:rsidR="007550F7" w:rsidRPr="007550F7" w:rsidRDefault="007550F7" w:rsidP="007550F7">
      <w:pPr>
        <w:widowControl w:val="0"/>
        <w:shd w:val="clear" w:color="auto" w:fill="F5F5F5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детей с ТНР № 1</w:t>
      </w:r>
    </w:p>
    <w:p w:rsidR="007550F7" w:rsidRPr="007550F7" w:rsidRDefault="007550F7" w:rsidP="007550F7">
      <w:pPr>
        <w:widowControl w:val="0"/>
        <w:shd w:val="clear" w:color="auto" w:fill="F5F5F5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Общий процент освоения достижений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Освоено: 8</w:t>
      </w:r>
      <w:r w:rsidR="0094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94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%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освоено: 1</w:t>
      </w:r>
      <w:r w:rsidR="0094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Pr="007550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943E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Pr="007550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%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Helvetica"/>
          <w:color w:val="333333"/>
          <w:sz w:val="21"/>
          <w:szCs w:val="21"/>
          <w:lang w:eastAsia="ru-RU"/>
        </w:rPr>
      </w:pPr>
      <w:r w:rsidRPr="007550F7">
        <w:rPr>
          <w:rFonts w:ascii="Times New Roman" w:eastAsia="Times New Roman" w:hAnsi="Times New Roman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1DDF9B7A" wp14:editId="265C5DC1">
            <wp:extent cx="2962275" cy="1485900"/>
            <wp:effectExtent l="0" t="0" r="0" b="0"/>
            <wp:docPr id="2" name="Рисунок 5" descr="C:\Users\1\Desktop\Группа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1\Desktop\Группа3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550F7" w:rsidRPr="007550F7" w:rsidRDefault="007550F7" w:rsidP="007550F7">
      <w:pPr>
        <w:widowControl w:val="0"/>
        <w:shd w:val="clear" w:color="auto" w:fill="F5F5F5"/>
        <w:suppressAutoHyphens/>
        <w:autoSpaceDE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Разновозрастная группа компенсирующей направленности </w:t>
      </w:r>
    </w:p>
    <w:p w:rsidR="007550F7" w:rsidRPr="007550F7" w:rsidRDefault="007550F7" w:rsidP="007550F7">
      <w:pPr>
        <w:widowControl w:val="0"/>
        <w:shd w:val="clear" w:color="auto" w:fill="F5F5F5"/>
        <w:suppressAutoHyphens/>
        <w:autoSpaceDE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детей с ТНР № 2</w:t>
      </w:r>
    </w:p>
    <w:p w:rsidR="007550F7" w:rsidRPr="007550F7" w:rsidRDefault="007550F7" w:rsidP="007550F7">
      <w:pPr>
        <w:widowControl w:val="0"/>
        <w:shd w:val="clear" w:color="auto" w:fill="F5F5F5"/>
        <w:suppressAutoHyphens/>
        <w:autoSpaceDE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Общий процент освоения достижений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Освоено: 9</w:t>
      </w:r>
      <w:r w:rsidR="0094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94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</w:t>
      </w: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%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 освоено: </w:t>
      </w:r>
      <w:r w:rsidR="0094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94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755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%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50F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814F0D1" wp14:editId="16675972">
            <wp:simplePos x="0" y="0"/>
            <wp:positionH relativeFrom="column">
              <wp:posOffset>1253490</wp:posOffset>
            </wp:positionH>
            <wp:positionV relativeFrom="paragraph">
              <wp:posOffset>572135</wp:posOffset>
            </wp:positionV>
            <wp:extent cx="3105150" cy="1428750"/>
            <wp:effectExtent l="0" t="0" r="0" b="0"/>
            <wp:wrapSquare wrapText="bothSides"/>
            <wp:docPr id="3" name="Рисунок 8" descr="C:\Users\1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1\Desktop\4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550F7" w:rsidRPr="007550F7" w:rsidRDefault="007550F7" w:rsidP="007550F7">
      <w:pPr>
        <w:widowControl w:val="0"/>
        <w:shd w:val="clear" w:color="auto" w:fill="F5F5F5"/>
        <w:suppressAutoHyphens/>
        <w:autoSpaceDE w:val="0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Причина несформированности у отдельных детей данной группы некоторых критериев мониторинга –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сложные показатели речевого развития детей, поступивших в эти группы, </w:t>
      </w: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неполный срок освоения программы в связи </w:t>
      </w:r>
      <w:r w:rsidR="00943ED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 </w:t>
      </w: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>укомплектованностью групп и увеличение периода адаптации воспитанников, переведенных в группу из разных ДОУ города Челябинска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Результаты мониторинга по разделу </w:t>
      </w:r>
      <w:r w:rsidR="00943EDE">
        <w:rPr>
          <w:rFonts w:ascii="Times New Roman" w:eastAsia="Calibri" w:hAnsi="Times New Roman" w:cs="Times New Roman"/>
          <w:sz w:val="24"/>
          <w:szCs w:val="24"/>
          <w:lang w:eastAsia="ar-SA"/>
        </w:rPr>
        <w:t>«</w:t>
      </w: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>Коррекционное развитие</w:t>
      </w:r>
      <w:r w:rsidR="00943EDE">
        <w:rPr>
          <w:rFonts w:ascii="Times New Roman" w:eastAsia="Calibri" w:hAnsi="Times New Roman" w:cs="Times New Roman"/>
          <w:sz w:val="24"/>
          <w:szCs w:val="24"/>
          <w:lang w:eastAsia="ar-SA"/>
        </w:rPr>
        <w:t>»</w:t>
      </w: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По итогам проведенного исследования определены дальнейшие образовательные программы обучения воспитанников 6-7 лет групп № 1,2:</w:t>
      </w:r>
    </w:p>
    <w:p w:rsidR="007550F7" w:rsidRPr="007550F7" w:rsidRDefault="007550F7" w:rsidP="007550F7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2 детей в массовую школу; </w:t>
      </w:r>
    </w:p>
    <w:p w:rsidR="007550F7" w:rsidRPr="007550F7" w:rsidRDefault="00602DCE" w:rsidP="007550F7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6</w:t>
      </w:r>
      <w:r w:rsidR="007550F7"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детей в речевую школу;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>из них:</w:t>
      </w:r>
    </w:p>
    <w:p w:rsidR="007550F7" w:rsidRPr="007550F7" w:rsidRDefault="007550F7" w:rsidP="007550F7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2 детей с хорошей речью;   </w:t>
      </w:r>
    </w:p>
    <w:p w:rsidR="007550F7" w:rsidRPr="007550F7" w:rsidRDefault="00602DCE" w:rsidP="007550F7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6</w:t>
      </w:r>
      <w:r w:rsidR="007550F7"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детей со значительными улучшениями в речи;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По итогам проведенного исследования намечены направления коррекционно-логопедической работы на следующий год:</w:t>
      </w:r>
    </w:p>
    <w:p w:rsidR="007550F7" w:rsidRPr="007550F7" w:rsidRDefault="007550F7" w:rsidP="007550F7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>коррекция произношения звуков, их автоматизация и дифференциация;</w:t>
      </w:r>
    </w:p>
    <w:p w:rsidR="007550F7" w:rsidRPr="007550F7" w:rsidRDefault="007550F7" w:rsidP="007550F7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развитие фонематического восприятия, основ анализа и синтеза (использование специальных игр на фронтальных и индивидуальных занятиях, подбор упражнений и дидактических игр на формирование фонематических процессов);   </w:t>
      </w:r>
    </w:p>
    <w:p w:rsidR="007550F7" w:rsidRPr="007550F7" w:rsidRDefault="007550F7" w:rsidP="007550F7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коррекция слоговой структуры слова;  </w:t>
      </w:r>
    </w:p>
    <w:p w:rsidR="007550F7" w:rsidRPr="007550F7" w:rsidRDefault="007550F7" w:rsidP="007550F7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совершенствование грамматического строя речи;  </w:t>
      </w:r>
    </w:p>
    <w:p w:rsidR="007550F7" w:rsidRPr="007550F7" w:rsidRDefault="007550F7" w:rsidP="007550F7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>развитие связной речи.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Резюме: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>Анализ степени удовлетворенности качеством образовательного процесса взрослых субъектов образовательного процесса показывает, что: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>100 % родителей положительно оценивают качество предоставления образовательных услуг.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Уровень квалификации педагогического персонала учреждения позволяет  качественно спланировать и организовать образовательный процесс, и, в свою очередь, получить максимально возможные образовательные результаты.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Педагоги в своей работе в основном концентрируют внимание на индивидуальные особенности воспитанников.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Организованные формы работы с детьми занимают не более 30% от общего времени, выбор отдается подгрупповым и </w:t>
      </w:r>
      <w:r w:rsidRPr="007550F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индивидуальным</w:t>
      </w: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формам работы. Педагоги учреждения предпочитают помимо  традиционных форм работы и  развивающие. Дифференцированной и индивидуальной работе с детьми отводится до 70 % от времени пребывания ребенка в дошкольном отделении.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Анализ состояния образовательного процесса в  дошкольном отделении позволяет сделать вывод о </w:t>
      </w:r>
      <w:r w:rsidRPr="007550F7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достаточном  уровне</w:t>
      </w: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>Однако</w:t>
      </w:r>
      <w:proofErr w:type="gramStart"/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>,</w:t>
      </w:r>
      <w:proofErr w:type="gramEnd"/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анализ эффективности коррекционно-образовательного процесса выявил необходимость проведения работы по формированию активной позиции родителей при проведении коррекционно-развивающей работы.</w:t>
      </w:r>
    </w:p>
    <w:p w:rsidR="007550F7" w:rsidRPr="007550F7" w:rsidRDefault="007550F7" w:rsidP="007550F7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hd w:val="clear" w:color="auto" w:fill="FFFFFF"/>
        <w:suppressAutoHyphens/>
        <w:autoSpaceDE w:val="0"/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1.5. Анализ взаимодействия </w:t>
      </w:r>
      <w:proofErr w:type="gramStart"/>
      <w:r w:rsidRPr="007550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 социокультурными  институтами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1417"/>
        <w:gridCol w:w="2126"/>
        <w:gridCol w:w="3402"/>
        <w:gridCol w:w="2354"/>
      </w:tblGrid>
      <w:tr w:rsidR="007550F7" w:rsidRPr="007550F7" w:rsidTr="00961B2E">
        <w:trPr>
          <w:trHeight w:val="53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Социокультурные  институты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Цель взаимодействия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Способ  (формы) взаимодействия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Результат взаимодействия</w:t>
            </w:r>
          </w:p>
        </w:tc>
      </w:tr>
      <w:tr w:rsidR="007550F7" w:rsidRPr="007550F7" w:rsidTr="00961B2E">
        <w:trPr>
          <w:trHeight w:val="99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МБОУ «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С(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К)ОШ № 11 г.</w:t>
            </w:r>
            <w:r w:rsidR="00202E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Челябинска»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suppressAutoHyphens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Преемственность целей и содержания обучения в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 школе.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Участие педагогов школы в планировании деятельности ДО, участие педагогов ДО и школы в совместных педагогических мероприятиях.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Экскурсии в  школьную библиотеку, мастерские, в классы начальной  школы.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Участие воспитанников ДО и обучающихся школьников в совместных праздниках, спортивных соревнованиях, конкурсах детского творчества.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Шефская помощь старшеклассников в оборудовании группы и участка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Согласование АОП ДО и АОП НОО, обеспечение запросов родителей по подготовке детей к школе.</w:t>
            </w:r>
          </w:p>
        </w:tc>
      </w:tr>
      <w:tr w:rsidR="007550F7" w:rsidRPr="007550F7" w:rsidTr="00961B2E">
        <w:trPr>
          <w:trHeight w:val="125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Поликлиника №5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Укрепление здоровья и своевременная коррекция имеющихся нарушений в здоровье каждого  ребенка.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Еженедельный осмотр детей педиатром, консультирование воспитателей, родителей. Ежегодный комиссионный осмотр детей 5-7 лет и детей, состоящих на диспансерном учете специалистами поликлиники (ЛОР, окулист, невропатолог, хирург). Обследование на гельминты 1 раз в год.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Логопедическое обследование детей 3-7 лет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Комплектование групп коррекционной направленности.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Положительная динамика состояния здоровья детей.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550F7" w:rsidRPr="007550F7" w:rsidTr="00961B2E">
        <w:trPr>
          <w:trHeight w:val="105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F9015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Кафедра психологии </w:t>
            </w:r>
            <w:proofErr w:type="spellStart"/>
            <w:r w:rsidR="00F9015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</w:t>
            </w:r>
            <w:r w:rsidR="00202E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202EB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Разработка и уточнение диагностических методик изучения особенностей развития детей с ТНР.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Пробная практика студентов-психологов на  базе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базе сенсорной комнаты.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Участие сотрудников кафедры в психологическом диагностировании детей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в </w:t>
            </w:r>
            <w:proofErr w:type="spell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ПМПк</w:t>
            </w:r>
            <w:proofErr w:type="spell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Социометрическое обследование детей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анализ полученных результатов, выработка рекомендаций педагогам и  родителям.</w:t>
            </w:r>
          </w:p>
          <w:p w:rsidR="007550F7" w:rsidRPr="007550F7" w:rsidRDefault="007550F7" w:rsidP="00F9015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Психологическая диагностика развития дошкольников (</w:t>
            </w:r>
            <w:r w:rsidR="00F9015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F9015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реб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="00F9015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нка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</w:tr>
      <w:tr w:rsidR="007550F7" w:rsidRPr="007550F7" w:rsidTr="00961B2E">
        <w:trPr>
          <w:trHeight w:val="103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202EB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ЧИРО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квалификации педагогов ДО, города и области, обмен передовым опытом работы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Выступления педагогов ДО на научно-практических конференциях, экспертиза деятельности ДО   квалификации для восп</w:t>
            </w:r>
            <w:r w:rsidR="00F9015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итателей и для руководителей </w:t>
            </w:r>
            <w:proofErr w:type="gramStart"/>
            <w:r w:rsidR="00F9015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повысили  квалификацию: </w:t>
            </w:r>
          </w:p>
          <w:p w:rsid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воспитатели- </w:t>
            </w:r>
            <w:r w:rsidR="00F9015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:rsidR="00F9015E" w:rsidRPr="007550F7" w:rsidRDefault="00F9015E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ук.-1;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педагог-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психолог-1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550F7" w:rsidRPr="007550F7" w:rsidTr="00961B2E">
        <w:trPr>
          <w:trHeight w:val="25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Default="00F9015E" w:rsidP="00F9015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ЮУрГГПУ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F9015E" w:rsidRPr="007550F7" w:rsidRDefault="00F9015E" w:rsidP="00F9015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(ФИКО)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Изучение и анализ студентами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положений по организации жизни учреждения в  условиях хозяйственной  самостоятельности, документационного обеспечения  педагогической и управленческой деятельности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Обеспечение базы для управленческой практики студентов факультета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дошкольного образования, специалистов факультета коррекционной педагогики, проведение открытых мероприятий.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Развитие банка документационного обеспечения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управления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550F7" w:rsidRPr="007550F7" w:rsidTr="00961B2E">
        <w:trPr>
          <w:trHeight w:val="25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lastRenderedPageBreak/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Повышение квалификации педагогов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Выступления педагогов ДО на научно-практических конференциях посещение ДО слушателями курсов повышения квалификации для воспитателей и для руководителей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Взаимодействие с педагогами других дошкольных учреждений в рамках «П</w:t>
            </w:r>
            <w:r w:rsidR="00F9015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рофилакти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ческого визита»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</w:tr>
      <w:tr w:rsidR="007550F7" w:rsidRPr="007550F7" w:rsidTr="00961B2E">
        <w:trPr>
          <w:trHeight w:val="25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ПМПК Калининского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Обследование детей 3-7 лет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Логопедическое обследование детей 3-7 лет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Консультирование педагогов и родителей воспитанников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Комплектование групп коррекционной направленности</w:t>
            </w:r>
          </w:p>
        </w:tc>
      </w:tr>
      <w:tr w:rsidR="007550F7" w:rsidRPr="007550F7" w:rsidTr="00961B2E">
        <w:trPr>
          <w:trHeight w:val="25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ПМПК Тракторозаводского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Обследование детей 3-7 лет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Логопедическое обследование детей 3-7 лет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Консультирование педагогов и родителей воспитанников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Комплектование групп коррекционной направленности</w:t>
            </w:r>
          </w:p>
        </w:tc>
      </w:tr>
      <w:tr w:rsidR="007550F7" w:rsidRPr="007550F7" w:rsidTr="00961B2E">
        <w:trPr>
          <w:trHeight w:val="25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Диагностический центр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Обследование детей 3-7 лет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Логопедическое обследование детей 3-7 лет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Консультирование педагогов и родителей воспитанников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Комплектование групп коррекционной направленности</w:t>
            </w:r>
          </w:p>
        </w:tc>
      </w:tr>
      <w:tr w:rsidR="007550F7" w:rsidRPr="007550F7" w:rsidTr="00961B2E">
        <w:trPr>
          <w:trHeight w:val="25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ЧООО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«Южно-Уральское общественное волонтерское эко-движение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«Время Че»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Привить бережное  отношение  к  окружающей  среде.  Повысить  эко-культуру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сотрудников  дошкольных  учреждений,  привлечь  родителей  воспитанников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дошкольных учреждений к деятельности эко - движения.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Познавательно-развивающие  занятия  для  детей  (в  доступной  форме детям доносится информация о том, почему важно беречь природу);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Творческие занятия для детей (лепка, рисование, ДНИ и т.д.);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Игры, викторины на улице;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Мастер-классы для сотрудников дошкольных учреждений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соответствии с планом</w:t>
            </w:r>
          </w:p>
        </w:tc>
      </w:tr>
      <w:tr w:rsidR="007550F7" w:rsidRPr="007550F7" w:rsidTr="00961B2E">
        <w:trPr>
          <w:trHeight w:val="25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961B2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ГБУ ДО «</w:t>
            </w:r>
            <w:proofErr w:type="spellStart"/>
            <w:r w:rsidR="00961B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ЦРТДиЮ</w:t>
            </w:r>
            <w:proofErr w:type="spell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961B2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дополнительного образования детей, повышение интереса к </w:t>
            </w:r>
            <w:r w:rsidR="00961B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окружающему миру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Проведение занятий по предметам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естественно-научной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направленности.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Разработка учебно-методических материалов по результатам проведения занятий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и мероприятий, проведенных в рамках программы работы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естественно-научной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направленности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РЕЗЮМЕ: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взаимодействие с социальными институтами реализовывалось на оптимальном уровне.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1.6.Анализ материально- технической базы</w:t>
      </w:r>
    </w:p>
    <w:p w:rsidR="007550F7" w:rsidRPr="007550F7" w:rsidRDefault="00961B2E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 течение 2025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-2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7550F7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учебного года повышенное внимание уделялось вопросам безопасности, укрепления здоровья участников образовательного процесса, обновления и совершенствования материально - технической базы дошкольного отделения.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Большое внимание уделялось благоустройству территории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.  Территория дошкольного отделения озеленена насаждениями. На территории дошкольного отделения имеются различные виды деревьев и кустарников, газоны, клумбы и цветники.</w:t>
      </w:r>
      <w:r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Перечень работ, выполненных </w:t>
      </w:r>
      <w:proofErr w:type="gramStart"/>
      <w:r w:rsidRPr="007550F7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в</w:t>
      </w:r>
      <w:proofErr w:type="gramEnd"/>
      <w:r w:rsidRPr="007550F7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ДО по материально-техническому обеспечению: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1. Ремонт и покраска оборудования на участках дошкольного отделения.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2. Косметический ремонт фасада здания.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Косметический ремонт группы № 1,2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4. Текущий ремонт приемной групп № 1,2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Оценка материально-технического обеспечения: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817"/>
        <w:gridCol w:w="1990"/>
        <w:gridCol w:w="4819"/>
        <w:gridCol w:w="1752"/>
      </w:tblGrid>
      <w:tr w:rsidR="007550F7" w:rsidRPr="007550F7" w:rsidTr="008C3028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Критерии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Показатели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Оценка показателя</w:t>
            </w:r>
          </w:p>
        </w:tc>
      </w:tr>
      <w:tr w:rsidR="007550F7" w:rsidRPr="007550F7" w:rsidTr="008C3028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7550F7" w:rsidRPr="007550F7" w:rsidTr="008C3028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Оснащенность групповых и функциональных помещений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Соответствие материально-технической базы требованиям адаптированной образовательной программы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</w:t>
            </w:r>
          </w:p>
        </w:tc>
      </w:tr>
      <w:tr w:rsidR="007550F7" w:rsidRPr="007550F7" w:rsidTr="008C3028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Степень использования материальной базы в образовательном процессе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Степень обеспечения техническими средствами (компьютеры, видеотехника и др.) образовательного процесса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 оборудования, мебели, средств обучения СанПиН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</w:t>
            </w:r>
          </w:p>
        </w:tc>
      </w:tr>
      <w:tr w:rsidR="007550F7" w:rsidRPr="007550F7" w:rsidTr="008C3028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 технологического оборудования современным требованиям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</w:t>
            </w:r>
          </w:p>
        </w:tc>
      </w:tr>
      <w:tr w:rsidR="007550F7" w:rsidRPr="007550F7" w:rsidTr="008C3028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 оборудования, мебели, средств обучения требованиям охраны труда и пожарной безопасности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Соответствие</w:t>
            </w:r>
          </w:p>
        </w:tc>
      </w:tr>
      <w:tr w:rsidR="007550F7" w:rsidRPr="007550F7" w:rsidTr="008C3028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Динамика обновления материально-технической базы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Своевременность проведения необходимого ремонта здания и оборудования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Своевременность замены оборудования (водоснабжения, канализации, вентиляции, освещения)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Полнота обеспечения товарами и услугами сторонних организаций, необходимыми для деятельности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Резюме: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необходимые материально-технические условия для реализации федерального государственного образовательного стандарта дошкольного образования.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Созданные материально-технические и другие условия обеспечивают развитие образовательной инфраструктуры в соответствии с требованиями нормативной базы и адаптированной основной образовательной программы дошкольного образования.</w:t>
      </w:r>
    </w:p>
    <w:p w:rsidR="007550F7" w:rsidRPr="007550F7" w:rsidRDefault="007550F7" w:rsidP="007550F7">
      <w:pPr>
        <w:widowControl w:val="0"/>
        <w:shd w:val="clear" w:color="auto" w:fill="FFFFFF"/>
        <w:tabs>
          <w:tab w:val="left" w:pos="7740"/>
          <w:tab w:val="left" w:pos="8100"/>
          <w:tab w:val="left" w:pos="828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Материально-техническое обеспечение образовательного процесса осуществлялось на </w:t>
      </w:r>
      <w:r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достаточном уровне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7550F7" w:rsidRPr="007550F7" w:rsidRDefault="007550F7" w:rsidP="007550F7">
      <w:pPr>
        <w:widowControl w:val="0"/>
        <w:shd w:val="clear" w:color="auto" w:fill="FFFFFF"/>
        <w:tabs>
          <w:tab w:val="left" w:pos="7740"/>
          <w:tab w:val="left" w:pos="8100"/>
          <w:tab w:val="left" w:pos="828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hd w:val="clear" w:color="auto" w:fill="FFFFFF"/>
        <w:tabs>
          <w:tab w:val="left" w:pos="7740"/>
          <w:tab w:val="left" w:pos="8100"/>
          <w:tab w:val="left" w:pos="828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1.7. Оценка развивающей предметно-пространственной среды дошкольного отделения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Работа по созданию развивающей предметно-пространственной среды была направлена на обеспечение реализации образовательного потенциала пространства и территории ДО, а также материалов, оборудования и инвентаря для развития детей дошкольного возраста в соответствии с особенностями каждого возрастного этапа, охраны и укрепления их здоровья, учёта особенностей и коррекции недостатков их развития.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675"/>
        <w:gridCol w:w="7523"/>
        <w:gridCol w:w="1711"/>
      </w:tblGrid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Характеристики среды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Уровень выполнения требований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Насыщенность среды: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 оснащение средствами обучения и воспитания (в том числе техническими), соответствующими материалами, в том числе расходными, игровым, спортивным, оздоровительным оборудованием, инвентарём в соответствии с АООП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разнообразие материалов, оборудования и инвентаря (в здании и на участке) обеспечивает игровую, познавательную, исследовательскую и творческую активность всех воспитанников, экспериментирование с доступными детям материалами (в том числе с песком и водой)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организация образовательного пространства обеспечивают двигательную активность, в том числе развитие крупной и мелкой моторики, участие в подвижных играх и соревнованиях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обеспечивается эмоциональное благополучие детей во взаимодействии с предметно-пространственным окружением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организация образовательного пространства и разнообразие материалов, оборудования и инвентаря обеспечивают возможность самовыражения детей, самостоятельной исследовательской и продуктивной деятельности, творческих игр и т.д.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Трансформируемость пространства: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возможность изменений предметно-пространственной среды в зависимости от образовательной ситуации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возможность изменений предметно-пространственной среды в зависимости от меняющихся интересов и возможностей детей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Полифункциональность материалов: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возможность разнообразного использования различных составляющих предметной среды, например, детской мебели, матов, мягких модулей, ширм и т.д.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наличие в ДО полифункциональных (не обладающих жёстко закреплённым способом употребления) предметов, в том числе природных материалов, пригодных для использования в разных видах детской активности (в том числе в качестве предметов-заместителей в детской игре)</w:t>
            </w:r>
            <w:proofErr w:type="gram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Вариативность среды: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 наличие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различных пространств для игры, конструирования, уединения и пр.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 наличие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разнообразных материалов, игр, игрушек и оборудования, обеспечивающих свободный выбор детей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периодическая сменяемость игрового материала, появление новых предметов, стимулирующих игровую, двигательную, познавательную и исследовательскую активность детей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разнообразие материалов, из которых изготовлены элементы среды (дерево, пластик, поролон, различные виды тканей и др.)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proofErr w:type="spell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разноуровневость</w:t>
            </w:r>
            <w:proofErr w:type="spell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элементов среды, обеспечивающих учет индивидуального развития каждого ребенка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Доступность среды: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доступность для воспитанников, в том числе детей с ОВЗ и детей-инвалидов, всех помещений, где осуществляется образовательная деятельность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свободный доступ детей, в том числе детей с ОВЗ, к играм, игрушкам, материалам, пособиям, обеспечивающим все основные виды детской активности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исправность и сохранность материалов и оборудования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оптимальное количество игр, игрушек и пособий в соответствии с их назначением и количеством детей в группе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среды: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 соответствие всех элементов среды требованиям по обеспечению надёжности и безопасности их использования, в </w:t>
            </w:r>
            <w:proofErr w:type="spell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т.ч</w:t>
            </w:r>
            <w:proofErr w:type="spell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подтверждаемых сертификатами безопасности и качества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соответствие всех элементов среды требованиям психолого-педагогической безопасности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Резюме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Созданная в ДО развивающая предметно-пространственная среда направлена на формирование активности воспитанников, обеспечивает развитие различных видов детской деятельности. Развивающая среда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организована</w:t>
      </w:r>
      <w:proofErr w:type="gramEnd"/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учетом национально-культурных, климатических условий, в которых осуществляется образовательная деятельность, с учетом интересов детей и отвечает их возрастным особенностям. </w:t>
      </w:r>
      <w:r w:rsidRPr="00756D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Однако, 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есть проблемы</w:t>
      </w:r>
      <w:r w:rsidRPr="007550F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,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которые необходимо решить, отмечая, что в ДО созданы недостаточные условия для самостоятельной деятельности детей в Центрах развития.</w:t>
      </w:r>
    </w:p>
    <w:p w:rsidR="007550F7" w:rsidRPr="007550F7" w:rsidRDefault="007550F7" w:rsidP="007550F7">
      <w:pPr>
        <w:widowControl w:val="0"/>
        <w:shd w:val="clear" w:color="auto" w:fill="FFFFFF"/>
        <w:tabs>
          <w:tab w:val="left" w:pos="7740"/>
          <w:tab w:val="left" w:pos="8100"/>
          <w:tab w:val="left" w:pos="8280"/>
        </w:tabs>
        <w:suppressAutoHyphens/>
        <w:autoSpaceDE w:val="0"/>
        <w:spacing w:after="0" w:line="240" w:lineRule="auto"/>
        <w:ind w:right="24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hd w:val="clear" w:color="auto" w:fill="FFFFFF"/>
        <w:tabs>
          <w:tab w:val="left" w:pos="7740"/>
          <w:tab w:val="left" w:pos="8100"/>
          <w:tab w:val="left" w:pos="8280"/>
        </w:tabs>
        <w:suppressAutoHyphens/>
        <w:autoSpaceDE w:val="0"/>
        <w:spacing w:after="0" w:line="240" w:lineRule="auto"/>
        <w:ind w:left="142" w:right="2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1.8.Оценка системы управления </w:t>
      </w:r>
      <w:proofErr w:type="gramStart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</w:t>
      </w:r>
      <w:proofErr w:type="gramEnd"/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540"/>
        <w:gridCol w:w="1988"/>
        <w:gridCol w:w="5523"/>
        <w:gridCol w:w="1711"/>
      </w:tblGrid>
      <w:tr w:rsidR="007550F7" w:rsidRPr="007550F7" w:rsidTr="008C302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gramStart"/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Критерии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Показатели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Оценка показателя</w:t>
            </w:r>
          </w:p>
        </w:tc>
      </w:tr>
      <w:tr w:rsidR="007550F7" w:rsidRPr="007550F7" w:rsidTr="008C302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7550F7" w:rsidRPr="007550F7" w:rsidTr="008C302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Эффективность Программы развития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suppressAutoHyphens/>
              <w:spacing w:after="0" w:line="240" w:lineRule="auto"/>
              <w:ind w:firstLine="54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Качество реализации проектов Программы развития ДО (задач, условий и механизмов)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Эффективность системы планово-прогностической работы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Наличие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годового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других обоснованных планов, их информационно-аналитическое обоснование 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Преемственность с Программой развития 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Своевременность корректировки планов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Обеспечение гласности и информационная открытость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публичный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доклад, информативность сайта)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Эффективность организационных условий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Нормативно-правовая база, обеспечивающая функционирование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(лицензия, устав, договоры).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Соответствие документов, регламентирующих деятельность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законодательным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нормативным актам в области образования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Развитие государственн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о-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общественного управления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Развитие сетевого взаимодействия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Соблюдение этических норм в управленческой деятельности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Наличие деловых отношений в коллективе (сплоченность, инициативность, открытость, самокритичность)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Благоприятный психологический микроклимат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Включение педагогов в управление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делегирование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полномочий в коллективе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Функционирование педагогического совета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Активность педагогов в развитии образовательного процесса (освоение новых программ и технологий; диагностика профессионализма педагогов; координация и 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кооперация деятельности педагогов,  разнообразные формы взаимодействия педагогов).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Творческая самореализация педагогов (выявление основных затруднений в деятельности педагога и их причин;  определение приоритетных направлений; свободный выбор содержания и технологии образовательного процесса)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Эффективность инновационной деятельности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Актуальность и перспективность выбранных ДО вариативных программ и технологий.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Согласование АОП и локальных программ в концептуальном, целевом и содержательном аспектах.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Обеспеченность инновационного процесса (материально-технические условия, информационно-методические условия).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Наличие обоснованного плана (программы, модели) организации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 инновационного процесса.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7550F7" w:rsidRPr="007550F7" w:rsidTr="008C3028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Эффективность работы по обеспечению безопасных условий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Соблюдение инструкций пожарной безопасности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Соблюдение норм охраны труда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7550F7" w:rsidRPr="007550F7" w:rsidTr="008C3028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Эффективность организации питания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 норматива по продуктам питания в сравнении с общегородским, с собственными показателями за предыдущий период, выполнение показателя по Муниципальному заданию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92,6%</w:t>
            </w:r>
          </w:p>
        </w:tc>
      </w:tr>
      <w:tr w:rsidR="007550F7" w:rsidRPr="007550F7" w:rsidTr="008C3028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Отсутствие жалоб и замечаний со стороны родителей и надзорных органов на уровень организации питания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Отсутствие</w:t>
            </w:r>
          </w:p>
        </w:tc>
      </w:tr>
    </w:tbl>
    <w:p w:rsidR="007550F7" w:rsidRPr="007550F7" w:rsidRDefault="007550F7" w:rsidP="007550F7">
      <w:pPr>
        <w:shd w:val="clear" w:color="auto" w:fill="FFFFFF"/>
        <w:suppressAutoHyphens/>
        <w:spacing w:before="5" w:after="0" w:line="240" w:lineRule="auto"/>
        <w:jc w:val="both"/>
        <w:rPr>
          <w:rFonts w:ascii="Times New Roman" w:eastAsia="Times New Roman" w:hAnsi="Times New Roman" w:cs="Times New Roman"/>
          <w:bCs/>
          <w:spacing w:val="-11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lang w:eastAsia="ar-SA"/>
        </w:rPr>
        <w:t>РЕЗЮМЕ:</w:t>
      </w:r>
      <w:r w:rsidRPr="007550F7">
        <w:rPr>
          <w:rFonts w:ascii="Times New Roman" w:eastAsia="Times New Roman" w:hAnsi="Times New Roman" w:cs="Times New Roman"/>
          <w:bCs/>
          <w:i/>
          <w:spacing w:val="-11"/>
          <w:sz w:val="24"/>
          <w:szCs w:val="24"/>
          <w:lang w:eastAsia="ar-SA"/>
        </w:rPr>
        <w:t xml:space="preserve"> </w:t>
      </w:r>
      <w:r w:rsidRPr="007550F7">
        <w:rPr>
          <w:rFonts w:ascii="Times New Roman" w:eastAsia="Times New Roman" w:hAnsi="Times New Roman" w:cs="Times New Roman"/>
          <w:bCs/>
          <w:spacing w:val="-11"/>
          <w:sz w:val="24"/>
          <w:szCs w:val="24"/>
          <w:lang w:eastAsia="ar-SA"/>
        </w:rPr>
        <w:t>реализация управленческой деятельности осуществлялась на достаточном  уровне.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Мероприятия,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направленные на обеспечение качества управления </w:t>
      </w:r>
      <w:proofErr w:type="gramStart"/>
      <w:r w:rsidRPr="007550F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2025-26 учебном году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Учитывая данные самоанализа и реализуя Программу развития в  202</w:t>
      </w:r>
      <w:r w:rsidR="00FC031C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-2</w:t>
      </w:r>
      <w:r w:rsidR="00FC031C">
        <w:rPr>
          <w:rFonts w:ascii="Times New Roman" w:eastAsia="Times New Roman" w:hAnsi="Times New Roman" w:cs="Times New Roman"/>
          <w:sz w:val="24"/>
          <w:szCs w:val="24"/>
          <w:lang w:eastAsia="ar-SA"/>
        </w:rPr>
        <w:t>36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учебном году, планируется провести следующую работу: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1.1. Нормативно-правовое обеспечение деятельности </w:t>
      </w:r>
      <w:proofErr w:type="gramStart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</w:t>
      </w:r>
      <w:proofErr w:type="gramEnd"/>
    </w:p>
    <w:tbl>
      <w:tblPr>
        <w:tblW w:w="989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4395"/>
        <w:gridCol w:w="1417"/>
        <w:gridCol w:w="1843"/>
        <w:gridCol w:w="1569"/>
      </w:tblGrid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Наименование видов управленческой деятельности,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управленческих мероприятий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Сроки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Ответственные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Результат</w:t>
            </w:r>
          </w:p>
        </w:tc>
      </w:tr>
      <w:tr w:rsidR="007550F7" w:rsidRPr="007550F7" w:rsidTr="008C302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7550F7" w:rsidRPr="007550F7" w:rsidTr="008C3028">
        <w:trPr>
          <w:trHeight w:val="6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Подготовка нормативно-правовой документации, регламентирующей деятельность  по различным направлениям (положений, инструкций и т.д.)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Пакет документов</w:t>
            </w:r>
          </w:p>
        </w:tc>
      </w:tr>
      <w:tr w:rsidR="007550F7" w:rsidRPr="007550F7" w:rsidTr="008C3028">
        <w:trPr>
          <w:trHeight w:val="6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Подготовка проектов приказов по основным направлениям деятельности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Приказы</w:t>
            </w:r>
          </w:p>
        </w:tc>
      </w:tr>
      <w:tr w:rsidR="007550F7" w:rsidRPr="007550F7" w:rsidTr="008C3028">
        <w:trPr>
          <w:trHeight w:val="6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Согласование документов, регламентирующих деятельность учреждения (штатного расписания и др.)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Пакет документов</w:t>
            </w:r>
          </w:p>
        </w:tc>
      </w:tr>
      <w:tr w:rsidR="007550F7" w:rsidRPr="007550F7" w:rsidTr="008C3028">
        <w:trPr>
          <w:trHeight w:val="51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Корректировка должностных инструкций работников учреждения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Пакет нормативных документов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1.2. Организационное обеспечение управления </w:t>
      </w:r>
      <w:proofErr w:type="gramStart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tbl>
      <w:tblPr>
        <w:tblW w:w="989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4395"/>
        <w:gridCol w:w="1417"/>
        <w:gridCol w:w="1843"/>
        <w:gridCol w:w="1569"/>
      </w:tblGrid>
      <w:tr w:rsidR="007550F7" w:rsidRPr="007550F7" w:rsidTr="008C3028">
        <w:trPr>
          <w:trHeight w:val="5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Наименование видов управленческой деятельности,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управленческих мероприятий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Сроки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Ответственные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Результат</w:t>
            </w:r>
          </w:p>
        </w:tc>
      </w:tr>
      <w:tr w:rsidR="007550F7" w:rsidRPr="007550F7" w:rsidTr="008C3028">
        <w:trPr>
          <w:trHeight w:val="5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7550F7" w:rsidRPr="007550F7" w:rsidTr="008C3028">
        <w:trPr>
          <w:trHeight w:val="5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результатов реализации Программы развития  МБОУ «С(К)ОШ  № 11 г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.Ч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елябинска»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дошкольное отделение на 202</w:t>
            </w:r>
            <w:r w:rsidR="00756D5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-20</w:t>
            </w:r>
            <w:r w:rsidR="00756D5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гг.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Ноябрь-декабрь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ЗСП ДО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6D5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Программа развития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на 202</w:t>
            </w:r>
            <w:r w:rsidR="00756D5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-20</w:t>
            </w:r>
            <w:r w:rsidR="00756D5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гг.</w:t>
            </w:r>
          </w:p>
        </w:tc>
      </w:tr>
      <w:tr w:rsidR="007550F7" w:rsidRPr="007550F7" w:rsidTr="008C3028">
        <w:trPr>
          <w:trHeight w:val="66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Корректировка адаптированной  образовательной программы дошкольного отделения, рабочих программ педагогов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 - август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АОП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рабочие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программы педагогов</w:t>
            </w:r>
          </w:p>
        </w:tc>
      </w:tr>
      <w:tr w:rsidR="007550F7" w:rsidRPr="007550F7" w:rsidTr="008C3028">
        <w:trPr>
          <w:trHeight w:val="66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Корректировка Положения о внутренней системе оценки качества дошкольного 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 - 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Положение  ВСОКДО</w:t>
            </w:r>
          </w:p>
        </w:tc>
      </w:tr>
      <w:tr w:rsidR="007550F7" w:rsidRPr="007550F7" w:rsidTr="008C3028">
        <w:trPr>
          <w:trHeight w:val="50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Организация работы оперативных совещаний при директоре МБОУ «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С(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К)ОШ  № 11 г. Челябинска»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года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(по плану)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Протоколы заседаний</w:t>
            </w:r>
          </w:p>
        </w:tc>
      </w:tr>
      <w:tr w:rsidR="007550F7" w:rsidRPr="007550F7" w:rsidTr="008C3028">
        <w:trPr>
          <w:trHeight w:val="50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Заседания педагогического совета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плану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Протоколы заседаний, решения</w:t>
            </w:r>
          </w:p>
        </w:tc>
      </w:tr>
      <w:tr w:rsidR="007550F7" w:rsidRPr="007550F7" w:rsidTr="008C3028">
        <w:trPr>
          <w:trHeight w:val="50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Диагностика потребностей родителей в дополнительных образовательных услугах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Перечень дополнительных услуг</w:t>
            </w:r>
          </w:p>
        </w:tc>
      </w:tr>
      <w:tr w:rsidR="007550F7" w:rsidRPr="007550F7" w:rsidTr="008C3028">
        <w:trPr>
          <w:trHeight w:val="50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Мониторинг результатов освоения детьми адаптированной образовательной программы   дошкольного 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Индивидуальные образовательные маршруты детей</w:t>
            </w:r>
          </w:p>
        </w:tc>
      </w:tr>
      <w:tr w:rsidR="007550F7" w:rsidRPr="007550F7" w:rsidTr="008C3028">
        <w:trPr>
          <w:trHeight w:val="7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Разработка и утверждение плана работы на  летний оздоровительный период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План работы</w:t>
            </w:r>
          </w:p>
        </w:tc>
      </w:tr>
      <w:tr w:rsidR="007550F7" w:rsidRPr="007550F7" w:rsidTr="008C3028">
        <w:trPr>
          <w:trHeight w:val="59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Реализация плана мероприятий по подготовке дошкольного отделения  к началу учебного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 - август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План мероприятий</w:t>
            </w:r>
          </w:p>
        </w:tc>
      </w:tr>
      <w:tr w:rsidR="007550F7" w:rsidRPr="007550F7" w:rsidTr="008C3028">
        <w:trPr>
          <w:trHeight w:val="46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Разработка плана работы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на 2024- 2025 учебный 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Июнь - август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Проект плана работы на год</w:t>
            </w:r>
          </w:p>
        </w:tc>
      </w:tr>
      <w:tr w:rsidR="007550F7" w:rsidRPr="007550F7" w:rsidTr="008C3028">
        <w:trPr>
          <w:trHeight w:val="71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Обеспечение работы сайта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своевременное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обновление информации.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 - август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Информация на сайте</w:t>
            </w:r>
          </w:p>
        </w:tc>
      </w:tr>
      <w:tr w:rsidR="007550F7" w:rsidRPr="007550F7" w:rsidTr="008C3028">
        <w:trPr>
          <w:trHeight w:val="7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День открытых дверей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Февраль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Информация, план проведения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1.3. Кадровое обеспечение образовательного процесса </w:t>
      </w:r>
      <w:proofErr w:type="gramStart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</w:t>
      </w:r>
      <w:proofErr w:type="gramEnd"/>
    </w:p>
    <w:tbl>
      <w:tblPr>
        <w:tblW w:w="989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4395"/>
        <w:gridCol w:w="1417"/>
        <w:gridCol w:w="1843"/>
        <w:gridCol w:w="1569"/>
      </w:tblGrid>
      <w:tr w:rsidR="007550F7" w:rsidRPr="007550F7" w:rsidTr="008C3028">
        <w:trPr>
          <w:trHeight w:val="89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Наименование видов управленческой деятельности,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управленческих мероприятий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Сроки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Ответственные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Результат</w:t>
            </w:r>
          </w:p>
        </w:tc>
      </w:tr>
      <w:tr w:rsidR="007550F7" w:rsidRPr="007550F7" w:rsidTr="008C3028">
        <w:trPr>
          <w:trHeight w:val="3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7550F7" w:rsidRPr="007550F7" w:rsidTr="008C3028">
        <w:trPr>
          <w:trHeight w:val="89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6D5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Разработка плана повышения образовательного уровня и профессионально-педагогической квалификации педагогических работников на 202</w:t>
            </w:r>
            <w:r w:rsidR="00756D5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-2</w:t>
            </w:r>
            <w:r w:rsidR="00756D5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учебный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ЗСП ДО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План повышения квалификации</w:t>
            </w:r>
          </w:p>
        </w:tc>
      </w:tr>
      <w:tr w:rsidR="007550F7" w:rsidRPr="007550F7" w:rsidTr="008C3028">
        <w:trPr>
          <w:trHeight w:val="7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Организация повышения квалификации педагогических работников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года (по графику)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Информация</w:t>
            </w:r>
          </w:p>
        </w:tc>
      </w:tr>
      <w:tr w:rsidR="007550F7" w:rsidRPr="007550F7" w:rsidTr="008C3028">
        <w:trPr>
          <w:trHeight w:val="6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6D5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Разработка и утверждение плана работы по аттестации педагогических работников на 202</w:t>
            </w:r>
            <w:r w:rsidR="00756D5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-202</w:t>
            </w:r>
            <w:r w:rsidR="00756D5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учебный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План работы</w:t>
            </w:r>
          </w:p>
        </w:tc>
      </w:tr>
      <w:tr w:rsidR="007550F7" w:rsidRPr="007550F7" w:rsidTr="008C3028">
        <w:trPr>
          <w:trHeight w:val="63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Организация и проведение аттестации педагогических и руководящих работников 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года (по графику)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Аттестационные материалы</w:t>
            </w:r>
          </w:p>
        </w:tc>
      </w:tr>
      <w:tr w:rsidR="007550F7" w:rsidRPr="007550F7" w:rsidTr="008C3028">
        <w:trPr>
          <w:trHeight w:val="63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Участие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в работе ППк: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плану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Протоколы заседаний ППк</w:t>
            </w:r>
          </w:p>
        </w:tc>
      </w:tr>
      <w:tr w:rsidR="007550F7" w:rsidRPr="007550F7" w:rsidTr="008C3028">
        <w:trPr>
          <w:trHeight w:val="8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Организация участия педагогических работников в работе районных и городских методических объединений  дошкольных образовательных учреждений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года (по плану МО)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Приказ,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Информация</w:t>
            </w:r>
          </w:p>
        </w:tc>
      </w:tr>
      <w:tr w:rsidR="007550F7" w:rsidRPr="007550F7" w:rsidTr="008C3028">
        <w:trPr>
          <w:trHeight w:val="118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Организация работы по подготовке педагогических работников к участию в районных конкурсах: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«Педагог года»;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другие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 - январь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Планы подготовки</w:t>
            </w:r>
          </w:p>
        </w:tc>
      </w:tr>
      <w:tr w:rsidR="007550F7" w:rsidRPr="007550F7" w:rsidTr="008C3028">
        <w:trPr>
          <w:trHeight w:val="7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Организация на базе виртуального методического кабинета выставок для воспитателей.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Выставки</w:t>
            </w:r>
          </w:p>
        </w:tc>
      </w:tr>
      <w:tr w:rsidR="007550F7" w:rsidRPr="007550F7" w:rsidTr="008C3028">
        <w:trPr>
          <w:trHeight w:val="6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Подготовка к изданию сборников, буклетов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Апрель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Сборник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1.4. Материально-техническое обеспечение деятельности </w:t>
      </w:r>
      <w:proofErr w:type="gramStart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</w:t>
      </w:r>
      <w:proofErr w:type="gramEnd"/>
    </w:p>
    <w:tbl>
      <w:tblPr>
        <w:tblW w:w="989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4531"/>
        <w:gridCol w:w="1417"/>
        <w:gridCol w:w="1985"/>
        <w:gridCol w:w="1427"/>
      </w:tblGrid>
      <w:tr w:rsidR="007550F7" w:rsidRPr="007550F7" w:rsidTr="008C3028">
        <w:trPr>
          <w:trHeight w:val="43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Наименование видов управленческой деятельности,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управленческих мероприятий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Сроки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Ответственные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Результат</w:t>
            </w:r>
          </w:p>
        </w:tc>
      </w:tr>
      <w:tr w:rsidR="007550F7" w:rsidRPr="007550F7" w:rsidTr="008C3028">
        <w:trPr>
          <w:trHeight w:val="43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7550F7" w:rsidRPr="007550F7" w:rsidTr="008C3028">
        <w:trPr>
          <w:trHeight w:val="43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21"/>
              </w:numPr>
              <w:suppressAutoHyphens/>
              <w:autoSpaceDE w:val="0"/>
              <w:snapToGrid w:val="0"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C2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Корректировка штатного расписания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на   202</w:t>
            </w:r>
            <w:r w:rsidR="00C20A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Служебная записка</w:t>
            </w:r>
          </w:p>
        </w:tc>
      </w:tr>
      <w:tr w:rsidR="007550F7" w:rsidRPr="007550F7" w:rsidTr="008C3028">
        <w:trPr>
          <w:trHeight w:val="43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21"/>
              </w:numPr>
              <w:suppressAutoHyphens/>
              <w:autoSpaceDE w:val="0"/>
              <w:snapToGrid w:val="0"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C2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Участие в разработке плана финансово-хозяйственной деятельности на 202</w:t>
            </w:r>
            <w:r w:rsidR="00C20A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Служебная записка</w:t>
            </w:r>
          </w:p>
        </w:tc>
      </w:tr>
      <w:tr w:rsidR="007550F7" w:rsidRPr="007550F7" w:rsidTr="008C3028">
        <w:trPr>
          <w:trHeight w:val="59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21"/>
              </w:numPr>
              <w:suppressAutoHyphens/>
              <w:autoSpaceDE w:val="0"/>
              <w:snapToGrid w:val="0"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Подготовка табелей рабочего времени сотрудников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Ежемесячно до  25 числа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Табель</w:t>
            </w:r>
          </w:p>
        </w:tc>
      </w:tr>
      <w:tr w:rsidR="007550F7" w:rsidRPr="007550F7" w:rsidTr="008C3028">
        <w:trPr>
          <w:trHeight w:val="4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21"/>
              </w:numPr>
              <w:suppressAutoHyphens/>
              <w:autoSpaceDE w:val="0"/>
              <w:snapToGrid w:val="0"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Разработка и утверждение плана по подготовке к новому учебному году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Февраль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План </w:t>
            </w:r>
          </w:p>
        </w:tc>
      </w:tr>
      <w:tr w:rsidR="007550F7" w:rsidRPr="007550F7" w:rsidTr="008C3028">
        <w:trPr>
          <w:trHeight w:val="67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21"/>
              </w:numPr>
              <w:suppressAutoHyphens/>
              <w:autoSpaceDE w:val="0"/>
              <w:snapToGrid w:val="0"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Реализация плана по подготовке помещений дошкольного отделения к новому учебному году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Май-август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Акты готовности</w:t>
            </w:r>
          </w:p>
        </w:tc>
      </w:tr>
      <w:tr w:rsidR="007550F7" w:rsidRPr="007550F7" w:rsidTr="008C3028">
        <w:trPr>
          <w:trHeight w:val="71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21"/>
              </w:numPr>
              <w:suppressAutoHyphens/>
              <w:autoSpaceDE w:val="0"/>
              <w:snapToGrid w:val="0"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Подготовка акта готовности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новому учебному году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Акт</w:t>
            </w:r>
          </w:p>
        </w:tc>
      </w:tr>
      <w:tr w:rsidR="007550F7" w:rsidRPr="007550F7" w:rsidTr="008C3028">
        <w:trPr>
          <w:trHeight w:val="68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21"/>
              </w:numPr>
              <w:suppressAutoHyphens/>
              <w:autoSpaceDE w:val="0"/>
              <w:snapToGrid w:val="0"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C20A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Участие в проведении  инвентаризации ТМЦ по состоянию на октябрь - ноябрь 202</w:t>
            </w:r>
            <w:r w:rsidR="00C20A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Октябрь, ноябрь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Отчет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1.5. Обеспечение безопасных условий жизнедеятельности участников образовательного процесса</w:t>
      </w:r>
    </w:p>
    <w:tbl>
      <w:tblPr>
        <w:tblW w:w="989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4395"/>
        <w:gridCol w:w="1417"/>
        <w:gridCol w:w="1985"/>
        <w:gridCol w:w="1427"/>
      </w:tblGrid>
      <w:tr w:rsidR="007550F7" w:rsidRPr="007550F7" w:rsidTr="008C3028">
        <w:trPr>
          <w:trHeight w:val="73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Наименование видов управленческой деятельности,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управленческих мероприятий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Сроки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Ответственные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Результат</w:t>
            </w:r>
          </w:p>
        </w:tc>
      </w:tr>
      <w:tr w:rsidR="007550F7" w:rsidRPr="007550F7" w:rsidTr="008C3028">
        <w:trPr>
          <w:trHeight w:val="35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7550F7" w:rsidRPr="007550F7" w:rsidTr="008C3028">
        <w:trPr>
          <w:trHeight w:val="73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Реализация плана мероприятий по выполнению предписаний органов надзора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Информация</w:t>
            </w:r>
          </w:p>
        </w:tc>
      </w:tr>
      <w:tr w:rsidR="007550F7" w:rsidRPr="007550F7" w:rsidTr="008C3028">
        <w:trPr>
          <w:trHeight w:val="8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Проведение инструктажей по технике безопасности с сотрудниками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Информация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Журналы инструктажей</w:t>
            </w:r>
          </w:p>
        </w:tc>
      </w:tr>
      <w:tr w:rsidR="007550F7" w:rsidRPr="007550F7" w:rsidTr="008C3028">
        <w:trPr>
          <w:trHeight w:val="7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Оперативные и инструктивные совещания с педагогическими работниками и обслуживающим персоналом по результатам контроля соблюдения санитарно-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гигиенического режима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Протоколы</w:t>
            </w:r>
          </w:p>
        </w:tc>
      </w:tr>
      <w:tr w:rsidR="007550F7" w:rsidRPr="007550F7" w:rsidTr="008C3028">
        <w:trPr>
          <w:trHeight w:val="59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Экспертиза помещений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состоянию техники безопасности и пожарной безопасности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раз в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Информация, приказ</w:t>
            </w:r>
          </w:p>
        </w:tc>
      </w:tr>
      <w:tr w:rsidR="007550F7" w:rsidRPr="007550F7" w:rsidTr="008C3028">
        <w:trPr>
          <w:trHeight w:val="7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Корректировка документации  по обеспечению исполнения правил  ОТ и ТБ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Пакет документов</w:t>
            </w:r>
          </w:p>
        </w:tc>
      </w:tr>
      <w:tr w:rsidR="007550F7" w:rsidRPr="007550F7" w:rsidTr="008C3028">
        <w:trPr>
          <w:trHeight w:val="7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Организация медицинского обслуживания детей и сотрудников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ДО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Пакет документов, материалов</w:t>
            </w:r>
          </w:p>
        </w:tc>
      </w:tr>
      <w:tr w:rsidR="007550F7" w:rsidRPr="007550F7" w:rsidTr="008C3028">
        <w:trPr>
          <w:trHeight w:val="7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Реализация комплекса мероприятий по организации питания дошкольников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ЗСП ДО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Справки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1.6. Контрольно-аналитическая функция управления </w:t>
      </w:r>
      <w:proofErr w:type="gramStart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</w:t>
      </w:r>
      <w:proofErr w:type="gramEnd"/>
    </w:p>
    <w:p w:rsidR="007550F7" w:rsidRPr="007550F7" w:rsidRDefault="007550F7" w:rsidP="007550F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550F7" w:rsidRPr="007550F7" w:rsidRDefault="007550F7" w:rsidP="007550F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План-график контроля на 202</w:t>
      </w:r>
      <w:r w:rsidR="00C20AA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-202</w:t>
      </w:r>
      <w:r w:rsidR="00C20AA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7</w:t>
      </w: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уч.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0"/>
        <w:gridCol w:w="4036"/>
        <w:gridCol w:w="470"/>
        <w:gridCol w:w="429"/>
        <w:gridCol w:w="470"/>
        <w:gridCol w:w="550"/>
        <w:gridCol w:w="429"/>
        <w:gridCol w:w="423"/>
        <w:gridCol w:w="456"/>
        <w:gridCol w:w="470"/>
        <w:gridCol w:w="430"/>
      </w:tblGrid>
      <w:tr w:rsidR="007550F7" w:rsidRPr="007550F7" w:rsidTr="008C3028">
        <w:tc>
          <w:tcPr>
            <w:tcW w:w="16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Вид контроля</w:t>
            </w: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контроля</w:t>
            </w:r>
          </w:p>
        </w:tc>
        <w:tc>
          <w:tcPr>
            <w:tcW w:w="4127" w:type="dxa"/>
            <w:gridSpan w:val="9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Месяцы</w:t>
            </w:r>
          </w:p>
        </w:tc>
      </w:tr>
      <w:tr w:rsidR="007550F7" w:rsidRPr="007550F7" w:rsidTr="008C3028">
        <w:tc>
          <w:tcPr>
            <w:tcW w:w="16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  <w:t>I</w:t>
            </w: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  <w:t>X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  <w:t>XI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  <w:t>XII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  <w:t>I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  <w:t>II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  <w:t>III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  <w:t>IV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  <w:t>V</w:t>
            </w:r>
          </w:p>
        </w:tc>
      </w:tr>
      <w:tr w:rsidR="007550F7" w:rsidRPr="007550F7" w:rsidTr="008C3028">
        <w:tc>
          <w:tcPr>
            <w:tcW w:w="1670" w:type="dxa"/>
            <w:vMerge w:val="restart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Оперативный</w:t>
            </w: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«Адаптация детей»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C20AA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Организация </w:t>
            </w:r>
            <w:r w:rsidR="00C20A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занятий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</w:tr>
      <w:tr w:rsidR="007550F7" w:rsidRPr="007550F7" w:rsidTr="008C3028">
        <w:trPr>
          <w:trHeight w:val="669"/>
        </w:trPr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«Соблюдение режима дня и организация работы»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«Проведение оздоровительных мероприятий в режиме дня»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«Подготовка и проведение прогулок»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«Организация с детьми подвижных и спортивных игр в режиме дня»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Организация предметно-развивающей среды 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«Организация двигательной активности детей в течение дня»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«Организация ручного труда в группах»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«Анализ детских работ </w:t>
            </w:r>
            <w:proofErr w:type="gramStart"/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  <w:proofErr w:type="gramEnd"/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ИЗО»</w:t>
            </w:r>
          </w:p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«Готовность педагогов к рабочему дню»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«Репертуар сюжетно-ролевых игр и их соответствие возрасту детей»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Планирование образовательной работы с детьми»</w:t>
            </w: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«Сформированность культурно-гигиенических навыков у детей»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«Планирование и проведение спортивных упражнений»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«Осуществление системы закаливания»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 w:val="restart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Системный</w:t>
            </w: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Преемственность в работе детского сада и школы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Состояние документации в группах.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Выполнение решений педсовета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Уровень проведения родительских собраний во всех возрастных группах.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заболеваемости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Своевременность проведения гигиенических процедур с детьми в течение дня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Своевременное мытье игрушек с использованием дезинфицирующих средств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Соблюдение требований к проведению утреннего фильтра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санитарных требований к утреннему фильтру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Санитарное состояние помещений группы</w:t>
            </w: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Санитарное состояние помещений группы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Выполнение натуральных норм питания.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плана по </w:t>
            </w:r>
            <w:proofErr w:type="spell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детодням</w:t>
            </w:r>
            <w:proofErr w:type="spell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Организация работы по здоровьесбережению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ДО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 w:val="restart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ВСОКО</w:t>
            </w: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Нормативно-правовая база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Материально-техническое обеспечение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программно-методического оснащения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Информационное обеспечение образовательного процесса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Создание б/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условий пребывания участия образовательного процесса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Состояние территории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</w:t>
            </w:r>
            <w:proofErr w:type="gramEnd"/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Состояние мебели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550F7" w:rsidRPr="007550F7" w:rsidTr="008C3028">
        <w:tc>
          <w:tcPr>
            <w:tcW w:w="1670" w:type="dxa"/>
            <w:vMerge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Участие педагогов в мероприятиях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  <w:tr w:rsidR="007550F7" w:rsidRPr="007550F7" w:rsidTr="008C3028">
        <w:tc>
          <w:tcPr>
            <w:tcW w:w="16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Итоговый</w:t>
            </w:r>
          </w:p>
        </w:tc>
        <w:tc>
          <w:tcPr>
            <w:tcW w:w="4036" w:type="dxa"/>
            <w:shd w:val="clear" w:color="auto" w:fill="auto"/>
          </w:tcPr>
          <w:p w:rsidR="007550F7" w:rsidRPr="007550F7" w:rsidRDefault="007550F7" w:rsidP="00C20AA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Мониторинг освоения АОП  во всех возрастных группах</w:t>
            </w: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shd w:val="clear" w:color="auto" w:fill="auto"/>
          </w:tcPr>
          <w:p w:rsidR="007550F7" w:rsidRPr="007550F7" w:rsidRDefault="007550F7" w:rsidP="007550F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</w:t>
            </w:r>
          </w:p>
        </w:tc>
      </w:tr>
    </w:tbl>
    <w:p w:rsidR="007550F7" w:rsidRPr="007550F7" w:rsidRDefault="007550F7" w:rsidP="007550F7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sectPr w:rsidR="007550F7" w:rsidRPr="007550F7" w:rsidSect="008C3028">
          <w:pgSz w:w="11906" w:h="16838"/>
          <w:pgMar w:top="709" w:right="849" w:bottom="720" w:left="1440" w:header="720" w:footer="720" w:gutter="0"/>
          <w:cols w:space="720"/>
          <w:docGrid w:linePitch="600" w:charSpace="40960"/>
        </w:sectPr>
      </w:pPr>
    </w:p>
    <w:p w:rsidR="007550F7" w:rsidRPr="007550F7" w:rsidRDefault="007550F7" w:rsidP="007550F7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Циклограмма контроля</w:t>
      </w:r>
    </w:p>
    <w:tbl>
      <w:tblPr>
        <w:tblW w:w="15174" w:type="dxa"/>
        <w:tblInd w:w="243" w:type="dxa"/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1984"/>
        <w:gridCol w:w="4402"/>
        <w:gridCol w:w="4394"/>
      </w:tblGrid>
      <w:tr w:rsidR="007550F7" w:rsidRPr="007550F7" w:rsidTr="008C302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Ежедневно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Еженедельно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Ежемесячно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Ежегодно</w:t>
            </w:r>
          </w:p>
        </w:tc>
      </w:tr>
      <w:tr w:rsidR="007550F7" w:rsidRPr="007550F7" w:rsidTr="008C3028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Педагоги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4"/>
              </w:numPr>
              <w:tabs>
                <w:tab w:val="left" w:pos="34"/>
              </w:tabs>
              <w:suppressAutoHyphens/>
              <w:overflowPunct w:val="0"/>
              <w:autoSpaceDE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Отслеживание достижений детей по образовательным областям адаптированной основной образовательной программы дошкольного образования.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4"/>
              </w:numPr>
              <w:tabs>
                <w:tab w:val="left" w:pos="34"/>
              </w:tabs>
              <w:suppressAutoHyphens/>
              <w:overflowPunct w:val="0"/>
              <w:autoSpaceDE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Отслеживание достижений детей навыков самообслуживания и трудовых умений по уходу за растениями.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А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нализ заболеваемости в группе.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Отслеживание траектории познавательного, физического и социального развития всех детей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на педагогическом консилиуме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реализации АОП по образовательным областям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выполнения программы по формированию культурно-гигиенических навыков и навыков самообслуживания.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0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Диагностика игровых  умений детей.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Педагог-психолог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15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Сбор информации по развитию социальной сферы детей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5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Диагностика познавательной сферы детей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Обработка данных  и занесение их в </w:t>
            </w:r>
            <w:proofErr w:type="spell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ИКОМы</w:t>
            </w:r>
            <w:proofErr w:type="spell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детей.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Диагностика школьной зрелости у детей 6-7 лет (1 срез)- сентябрь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spacing w:after="0" w:line="240" w:lineRule="auto"/>
              <w:ind w:left="32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Диагностика школьной зрелости у детей 6-7 лет (2 срез) – апрель-май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spacing w:after="0" w:line="240" w:lineRule="auto"/>
              <w:ind w:left="32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Исследование развития мышления у детей 4-5 лет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spacing w:after="0" w:line="240" w:lineRule="auto"/>
              <w:ind w:left="32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Исследование памяти у детей 5-6 лет.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spacing w:after="0" w:line="240" w:lineRule="auto"/>
              <w:ind w:left="32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Исследование интеллекта у детей 5-6 лет.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spacing w:after="0" w:line="240" w:lineRule="auto"/>
              <w:ind w:left="32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Исследование эмоционального состояния детей старшего возраста (тревожность).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spacing w:after="0" w:line="240" w:lineRule="auto"/>
              <w:ind w:left="32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Выявление самооценки у детей старшего возраста. Изучение межличностных взаимоотношений в каждой группе (социометрия).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8. Исследование семейного общения.</w:t>
            </w:r>
          </w:p>
        </w:tc>
      </w:tr>
      <w:tr w:rsidR="007550F7" w:rsidRPr="007550F7" w:rsidTr="008C3028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Учителя-логопеды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D8495F" w:rsidP="007550F7">
            <w:pPr>
              <w:widowControl w:val="0"/>
              <w:numPr>
                <w:ilvl w:val="3"/>
                <w:numId w:val="4"/>
              </w:numPr>
              <w:suppressAutoHyphens/>
              <w:autoSpaceDE w:val="0"/>
              <w:spacing w:after="0" w:line="240" w:lineRule="auto"/>
              <w:ind w:left="182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Отслеживание достижений детей в освоении А</w:t>
            </w:r>
            <w:r w:rsidR="007550F7" w:rsidRPr="007550F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ОП образовательной области «Развитие речи».</w:t>
            </w:r>
          </w:p>
          <w:p w:rsidR="007550F7" w:rsidRPr="007550F7" w:rsidRDefault="007550F7" w:rsidP="00D8495F">
            <w:pPr>
              <w:widowControl w:val="0"/>
              <w:numPr>
                <w:ilvl w:val="3"/>
                <w:numId w:val="4"/>
              </w:numPr>
              <w:suppressAutoHyphens/>
              <w:autoSpaceDE w:val="0"/>
              <w:spacing w:after="0" w:line="240" w:lineRule="auto"/>
              <w:ind w:left="182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Выявление индивидуальных особенностей динамики развития речи.</w:t>
            </w:r>
            <w:r w:rsidR="00D8495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Корректировка </w:t>
            </w:r>
            <w:proofErr w:type="spellStart"/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ИКОМов</w:t>
            </w:r>
            <w:proofErr w:type="spellEnd"/>
            <w:r w:rsidRPr="007550F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D8495F" w:rsidP="00D8495F">
            <w:pPr>
              <w:widowControl w:val="0"/>
              <w:tabs>
                <w:tab w:val="left" w:pos="325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1.</w:t>
            </w:r>
            <w:r w:rsidR="007550F7" w:rsidRPr="007550F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Индивидуальное обследование устной речи воспитанников.</w:t>
            </w:r>
          </w:p>
          <w:p w:rsidR="007550F7" w:rsidRPr="007550F7" w:rsidRDefault="00D8495F" w:rsidP="00D8495F">
            <w:pPr>
              <w:widowControl w:val="0"/>
              <w:tabs>
                <w:tab w:val="left" w:pos="325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2.</w:t>
            </w:r>
            <w:r w:rsidR="007550F7" w:rsidRPr="007550F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Собеседование с родителями воспитанников</w:t>
            </w:r>
          </w:p>
          <w:p w:rsidR="007550F7" w:rsidRPr="007550F7" w:rsidRDefault="00D8495F" w:rsidP="00D8495F">
            <w:pPr>
              <w:widowControl w:val="0"/>
              <w:tabs>
                <w:tab w:val="left" w:pos="325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</w:t>
            </w:r>
            <w:r w:rsidR="007550F7" w:rsidRPr="007550F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Прогноз развития ребенка</w:t>
            </w:r>
          </w:p>
          <w:p w:rsidR="007550F7" w:rsidRPr="007550F7" w:rsidRDefault="007550F7" w:rsidP="007550F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Отслеживание траектории речевого развития детей с </w:t>
            </w:r>
            <w:r w:rsidR="00D8495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НР на педагогическом консилиуме.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1.Первичное логопедическое обследование</w:t>
            </w:r>
          </w:p>
          <w:p w:rsidR="007550F7" w:rsidRPr="007550F7" w:rsidRDefault="007550F7" w:rsidP="007550F7">
            <w:pPr>
              <w:widowControl w:val="0"/>
              <w:numPr>
                <w:ilvl w:val="1"/>
                <w:numId w:val="26"/>
              </w:num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сентября).</w:t>
            </w:r>
          </w:p>
          <w:p w:rsidR="007550F7" w:rsidRPr="007550F7" w:rsidRDefault="007550F7" w:rsidP="007550F7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2.Динамическое наблюдение за развитием детей в течение учебного года.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Итоговое логопедическое обследование </w:t>
            </w:r>
          </w:p>
          <w:p w:rsidR="007550F7" w:rsidRPr="007550F7" w:rsidRDefault="007550F7" w:rsidP="007550F7">
            <w:pPr>
              <w:suppressAutoHyphens/>
              <w:overflowPunct w:val="0"/>
              <w:autoSpaceDE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(15-31 мая)</w:t>
            </w:r>
          </w:p>
        </w:tc>
      </w:tr>
      <w:tr w:rsidR="007550F7" w:rsidRPr="007550F7" w:rsidTr="008C3028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lastRenderedPageBreak/>
              <w:t>Руководитель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11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Изучение  профессиональной компетентности педагогов, выявление их затруднений.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1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Изучение микроклимата групп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1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Изучение взаимодействия педагогов и родителей</w:t>
            </w:r>
          </w:p>
          <w:p w:rsidR="007550F7" w:rsidRPr="007550F7" w:rsidRDefault="007550F7" w:rsidP="007550F7">
            <w:pPr>
              <w:suppressAutoHyphens/>
              <w:overflowPunct w:val="0"/>
              <w:autoSpaceDE w:val="0"/>
              <w:spacing w:after="0" w:line="240" w:lineRule="auto"/>
              <w:ind w:left="28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посещаемости детей детского сада.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Своевременность проведения гигиенических процедур с детьми в течение дня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Своевременное мытье игрушек с использованием дезинфицирующих средств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Соблюдение требований к проведению утреннего фильтра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Выполнение санитарных требований к утреннему фильтру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Санитарное состояние помещений группы 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Санитарное состояние помещений группы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Выполнение натуральных норм питания.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Выполнение плана по </w:t>
            </w:r>
            <w:proofErr w:type="spell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детодням</w:t>
            </w:r>
            <w:proofErr w:type="spell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заболеваемости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функционирования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кадровой обеспеченности.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роста профессионального мастерства педагогов.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Подведение итогов изучения педагогического стиля.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Материально-техническое обеспечение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программно-методического оснащения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Информационное обеспечение образовательного процесса</w:t>
            </w:r>
          </w:p>
          <w:p w:rsidR="00D8495F" w:rsidRDefault="007550F7" w:rsidP="007550F7">
            <w:pPr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8495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Изучение состояния РППС  в группах.</w:t>
            </w:r>
          </w:p>
          <w:p w:rsidR="007550F7" w:rsidRPr="00D8495F" w:rsidRDefault="007550F7" w:rsidP="007550F7">
            <w:pPr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8495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Тематическая проверка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Calibri" w:hAnsi="Times New Roman" w:cs="Times New Roman"/>
                <w:sz w:val="20"/>
                <w:szCs w:val="20"/>
              </w:rPr>
              <w:t>Мониторинг освоения АОП  во всех возрастных группах</w:t>
            </w:r>
          </w:p>
          <w:p w:rsidR="007550F7" w:rsidRPr="007550F7" w:rsidRDefault="007550F7" w:rsidP="007550F7">
            <w:pPr>
              <w:suppressAutoHyphens/>
              <w:overflowPunct w:val="0"/>
              <w:autoSpaceDE w:val="0"/>
              <w:spacing w:after="0" w:line="240" w:lineRule="auto"/>
              <w:ind w:left="28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7550F7" w:rsidRPr="007550F7" w:rsidRDefault="007550F7" w:rsidP="007550F7">
      <w:pPr>
        <w:suppressAutoHyphens/>
        <w:spacing w:after="12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sectPr w:rsidR="007550F7" w:rsidRPr="007550F7" w:rsidSect="008C3028">
          <w:pgSz w:w="16838" w:h="11906" w:orient="landscape"/>
          <w:pgMar w:top="709" w:right="1440" w:bottom="709" w:left="720" w:header="720" w:footer="720" w:gutter="0"/>
          <w:cols w:space="720"/>
          <w:docGrid w:linePitch="600" w:charSpace="40960"/>
        </w:sectPr>
      </w:pPr>
    </w:p>
    <w:p w:rsidR="007550F7" w:rsidRPr="007550F7" w:rsidRDefault="007550F7" w:rsidP="007550F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2.</w:t>
      </w:r>
      <w:r w:rsidRPr="007550F7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</w:t>
      </w: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Циклограмма управленческой деятельности</w:t>
      </w:r>
    </w:p>
    <w:p w:rsidR="007550F7" w:rsidRPr="007550F7" w:rsidRDefault="007550F7" w:rsidP="007550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104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48"/>
        <w:gridCol w:w="1470"/>
        <w:gridCol w:w="351"/>
        <w:gridCol w:w="416"/>
        <w:gridCol w:w="416"/>
        <w:gridCol w:w="416"/>
        <w:gridCol w:w="353"/>
        <w:gridCol w:w="352"/>
        <w:gridCol w:w="352"/>
        <w:gridCol w:w="353"/>
        <w:gridCol w:w="352"/>
        <w:gridCol w:w="353"/>
        <w:gridCol w:w="352"/>
        <w:gridCol w:w="363"/>
        <w:gridCol w:w="352"/>
      </w:tblGrid>
      <w:tr w:rsidR="007550F7" w:rsidRPr="007550F7" w:rsidTr="008C3028">
        <w:trPr>
          <w:gridAfter w:val="1"/>
          <w:wAfter w:w="352" w:type="dxa"/>
          <w:trHeight w:val="116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Мероприятия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ответственный</w:t>
            </w:r>
          </w:p>
        </w:tc>
        <w:tc>
          <w:tcPr>
            <w:tcW w:w="442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Месяцы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101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1. Планирование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1.1. Разработка и утверждение годового плана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D8495F" w:rsidRDefault="00D8495F" w:rsidP="00D8495F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1.2. Разработка и утверждение оздоровительной работы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в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ДО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  <w:p w:rsidR="007550F7" w:rsidRPr="007550F7" w:rsidRDefault="007550F7" w:rsidP="00D8495F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мед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аботник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1.3. Разработка и утверждение плана по подготовке к новому учебному году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1.4. Разработка и утверждение плана работы на  летний оздоровительный период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spacing w:after="0"/>
              <w:ind w:right="-2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1.5. Разработка плана повышения образовательного уровня и профессионально-педагогической квалификации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D8495F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1.6. Разработка и утверждение плана работы АК на учебный год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D8495F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101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2. Организация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2.1. Комплектование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2.2. Тарификация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2.3. Разработка и утверждение графиков работы педагогических кадров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2.4. Совещания СП 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МКУ «ЦОДОО»</w:t>
            </w: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, Комитета по делам образования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2.5.  Оперативные совещания при директоре МБОУ «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С(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К)ОШ № 11 Г. Челябинска»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2.6. Организация методических мероприятий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2.6.1. Педагогический совет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D8495F" w:rsidRDefault="00D8495F" w:rsidP="00D8495F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2.6.2. ППк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D8495F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заведующий </w:t>
            </w:r>
            <w:r w:rsidR="007550F7"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специалисты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2.6.3  Семинар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D8495F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2.6.4.Открытые просмотры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D8495F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2.6.5. Педагогические  гостиная, консультации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специалисты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2.6.6. Заседания ТГ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члены ТГ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5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2.6.7 Участие в городских и районных мероприятиях (по графику)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5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2.6.8 Направление на курсы повышения квалификации (по графику)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2.7 Аттестация (по графику)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2.7.1  Заседания АК  ОО (по графику)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D8495F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2.7.2. Сбор заявлений и разработка графика аттестации педагогов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D8495F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2.8. </w:t>
            </w:r>
            <w:r w:rsidRPr="007550F7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  <w:lang w:eastAsia="ar-SA"/>
              </w:rPr>
              <w:t>Работа с родителями: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2.8.1. </w:t>
            </w:r>
            <w:r w:rsidRPr="007550F7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  <w:lang w:eastAsia="ar-SA"/>
              </w:rPr>
              <w:t>Проведение общих и групповых собраний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заведующий 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воспитатели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2.8.2. </w:t>
            </w:r>
            <w:r w:rsidRPr="007550F7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ar-SA"/>
              </w:rPr>
              <w:t xml:space="preserve">Проведение   консультаций   для   родителей   в </w:t>
            </w:r>
            <w:r w:rsidRPr="007550F7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  <w:lang w:eastAsia="ar-SA"/>
              </w:rPr>
              <w:t>различных формах (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  <w:lang w:eastAsia="ar-SA"/>
              </w:rPr>
              <w:t>устные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  <w:lang w:eastAsia="ar-SA"/>
              </w:rPr>
              <w:t>, наглядные и др.)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специалисты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воспитатели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2.8.3. </w:t>
            </w:r>
            <w:r w:rsidRPr="007550F7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ar-SA"/>
              </w:rPr>
              <w:t>Заключение договоров с родителями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заведующий 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2.8.4. Выявление социальных запросов семьи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воспитатели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101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2.9.Оорганизация административно-хозяйственных мероприятий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2.9.1 Общее собрание коллектива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D8495F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2.9.2.Проведение инструктажей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зам. АХЧ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2.9.3 Мероприятия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по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ОТ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2.9.4.Проведение инвентаризации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бухгалтер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2.9.5.Тематические вечера для сотрудников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профгруппа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2.9.6. Проведение ремонтных работ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зам. АХЧ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2.9.7. Подготовка учреждения к зимнему периоду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зам. АХЧ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3. Контроль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442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по графику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3.1. Тематическая проверка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D8495F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3.2.</w:t>
            </w:r>
            <w:r w:rsidRPr="00755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Изучение уровня  профессиональных компетенции педагогов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</w:t>
            </w:r>
            <w:proofErr w:type="gram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101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lastRenderedPageBreak/>
              <w:t>4. Анализ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4..1.Анализ заболеваемости детей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мед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аботник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4..2 Анализ организации питания детей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</w:tr>
      <w:tr w:rsidR="007550F7" w:rsidRPr="007550F7" w:rsidTr="008C3028">
        <w:trPr>
          <w:gridAfter w:val="1"/>
          <w:wAfter w:w="352" w:type="dxa"/>
          <w:trHeight w:val="1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4.4.Итоговый анализ деятельности 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ДО</w:t>
            </w:r>
            <w:proofErr w:type="gram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D8495F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заведующий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0F7">
              <w:rPr>
                <w:rFonts w:ascii="Wingdings" w:eastAsia="Times New Roman" w:hAnsi="Wingdings" w:cs="Times New Roman"/>
                <w:b/>
                <w:sz w:val="20"/>
                <w:szCs w:val="20"/>
                <w:lang w:eastAsia="ar-SA"/>
              </w:rPr>
              <w:t>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</w:pPr>
    </w:p>
    <w:p w:rsidR="007550F7" w:rsidRPr="007550F7" w:rsidRDefault="007550F7" w:rsidP="007550F7">
      <w:pPr>
        <w:suppressAutoHyphens/>
        <w:spacing w:after="0"/>
        <w:rPr>
          <w:rFonts w:ascii="Times New Roman" w:eastAsia="Times New Roman" w:hAnsi="Times New Roman" w:cs="Arial"/>
          <w:b/>
          <w:bCs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2.1. Циклограмма деятельности заведующего  СП </w:t>
      </w:r>
      <w:proofErr w:type="gramStart"/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ДО</w:t>
      </w:r>
      <w:proofErr w:type="gramEnd"/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8"/>
        <w:gridCol w:w="2251"/>
        <w:gridCol w:w="2409"/>
        <w:gridCol w:w="2415"/>
        <w:gridCol w:w="2301"/>
      </w:tblGrid>
      <w:tr w:rsidR="007550F7" w:rsidRPr="007550F7" w:rsidTr="008C3028">
        <w:trPr>
          <w:cantSplit/>
          <w:trHeight w:val="24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napToGrid w:val="0"/>
              <w:spacing w:after="0"/>
              <w:ind w:left="113" w:right="113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 неделя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 неделя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 неделя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4 неделя</w:t>
            </w:r>
          </w:p>
        </w:tc>
      </w:tr>
      <w:tr w:rsidR="007550F7" w:rsidRPr="007550F7" w:rsidTr="008C3028">
        <w:trPr>
          <w:cantSplit/>
          <w:trHeight w:val="195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понедельник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D8495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Аппаратное совещание:</w:t>
            </w:r>
          </w:p>
          <w:p w:rsidR="007550F7" w:rsidRPr="007550F7" w:rsidRDefault="007550F7" w:rsidP="00D8495F">
            <w:pPr>
              <w:widowControl w:val="0"/>
              <w:numPr>
                <w:ilvl w:val="0"/>
                <w:numId w:val="9"/>
              </w:numPr>
              <w:tabs>
                <w:tab w:val="left" w:pos="244"/>
              </w:tabs>
              <w:suppressAutoHyphens/>
              <w:autoSpaceDE w:val="0"/>
              <w:spacing w:after="0" w:line="240" w:lineRule="auto"/>
              <w:ind w:hanging="24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подведение итогов;</w:t>
            </w:r>
          </w:p>
          <w:p w:rsidR="007550F7" w:rsidRPr="007550F7" w:rsidRDefault="007550F7" w:rsidP="00D8495F">
            <w:pPr>
              <w:widowControl w:val="0"/>
              <w:numPr>
                <w:ilvl w:val="0"/>
                <w:numId w:val="9"/>
              </w:numPr>
              <w:tabs>
                <w:tab w:val="left" w:pos="244"/>
              </w:tabs>
              <w:suppressAutoHyphens/>
              <w:autoSpaceDE w:val="0"/>
              <w:spacing w:after="0" w:line="240" w:lineRule="auto"/>
              <w:ind w:hanging="24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выявление текущих проблем;</w:t>
            </w:r>
          </w:p>
          <w:p w:rsidR="007550F7" w:rsidRPr="007550F7" w:rsidRDefault="007550F7" w:rsidP="00D8495F">
            <w:pPr>
              <w:widowControl w:val="0"/>
              <w:numPr>
                <w:ilvl w:val="0"/>
                <w:numId w:val="9"/>
              </w:numPr>
              <w:tabs>
                <w:tab w:val="left" w:pos="244"/>
              </w:tabs>
              <w:suppressAutoHyphens/>
              <w:autoSpaceDE w:val="0"/>
              <w:spacing w:after="0" w:line="240" w:lineRule="auto"/>
              <w:ind w:hanging="244"/>
              <w:rPr>
                <w:rFonts w:ascii="Times New Roman" w:eastAsia="Times New Roman" w:hAnsi="Times New Roman" w:cs="Arial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пути решения проблем.</w:t>
            </w:r>
          </w:p>
          <w:p w:rsidR="007550F7" w:rsidRPr="007550F7" w:rsidRDefault="007550F7" w:rsidP="00D8495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Arial"/>
                <w:sz w:val="20"/>
                <w:szCs w:val="20"/>
                <w:lang w:eastAsia="ar-SA"/>
              </w:rPr>
              <w:t>Оперативный контроль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Аппаратное совещание: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9"/>
              </w:numPr>
              <w:tabs>
                <w:tab w:val="left" w:pos="240"/>
              </w:tabs>
              <w:suppressAutoHyphens/>
              <w:autoSpaceDE w:val="0"/>
              <w:spacing w:after="0" w:line="240" w:lineRule="auto"/>
              <w:ind w:hanging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подведение итогов;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9"/>
              </w:numPr>
              <w:tabs>
                <w:tab w:val="left" w:pos="240"/>
              </w:tabs>
              <w:suppressAutoHyphens/>
              <w:autoSpaceDE w:val="0"/>
              <w:spacing w:after="0" w:line="240" w:lineRule="auto"/>
              <w:ind w:hanging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выявление текущих проблем;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9"/>
              </w:numPr>
              <w:tabs>
                <w:tab w:val="left" w:pos="240"/>
              </w:tabs>
              <w:suppressAutoHyphens/>
              <w:autoSpaceDE w:val="0"/>
              <w:spacing w:after="0" w:line="240" w:lineRule="auto"/>
              <w:ind w:hanging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кадрового обеспечения.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Оперативный контроль.</w:t>
            </w:r>
          </w:p>
          <w:p w:rsidR="007550F7" w:rsidRPr="007550F7" w:rsidRDefault="007550F7" w:rsidP="007550F7">
            <w:pPr>
              <w:suppressAutoHyphens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4"/>
                <w:lang w:eastAsia="ar-SA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Аппаратное совещание: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9"/>
              </w:numPr>
              <w:tabs>
                <w:tab w:val="left" w:pos="225"/>
              </w:tabs>
              <w:suppressAutoHyphens/>
              <w:autoSpaceDE w:val="0"/>
              <w:spacing w:after="0" w:line="240" w:lineRule="auto"/>
              <w:ind w:hanging="2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подведение итогов;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9"/>
              </w:numPr>
              <w:tabs>
                <w:tab w:val="left" w:pos="225"/>
              </w:tabs>
              <w:suppressAutoHyphens/>
              <w:autoSpaceDE w:val="0"/>
              <w:spacing w:after="0" w:line="240" w:lineRule="auto"/>
              <w:ind w:hanging="2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выявление текущих проблем;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9"/>
              </w:numPr>
              <w:tabs>
                <w:tab w:val="left" w:pos="225"/>
              </w:tabs>
              <w:suppressAutoHyphens/>
              <w:autoSpaceDE w:val="0"/>
              <w:spacing w:after="0" w:line="240" w:lineRule="auto"/>
              <w:ind w:hanging="2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кадрового обеспечения.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Оперативный контроль.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Индивидуальная работа с бухгалтером.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ar-SA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Аппаратное совещание: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9"/>
              </w:numPr>
              <w:tabs>
                <w:tab w:val="left" w:pos="176"/>
              </w:tabs>
              <w:suppressAutoHyphens/>
              <w:autoSpaceDE w:val="0"/>
              <w:spacing w:after="0" w:line="240" w:lineRule="auto"/>
              <w:ind w:hanging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подведение итогов;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9"/>
              </w:numPr>
              <w:tabs>
                <w:tab w:val="left" w:pos="176"/>
              </w:tabs>
              <w:suppressAutoHyphens/>
              <w:autoSpaceDE w:val="0"/>
              <w:spacing w:after="0" w:line="240" w:lineRule="auto"/>
              <w:ind w:hanging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выявление текущих проблем;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9"/>
              </w:numPr>
              <w:tabs>
                <w:tab w:val="left" w:pos="176"/>
              </w:tabs>
              <w:suppressAutoHyphens/>
              <w:autoSpaceDE w:val="0"/>
              <w:spacing w:after="0" w:line="240" w:lineRule="auto"/>
              <w:ind w:hanging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анализ кадрового обеспечения;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Оперативный контроль.</w:t>
            </w:r>
          </w:p>
          <w:p w:rsidR="007550F7" w:rsidRPr="007550F7" w:rsidRDefault="007550F7" w:rsidP="007550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Контроль питания.</w:t>
            </w:r>
          </w:p>
          <w:p w:rsidR="007550F7" w:rsidRPr="007550F7" w:rsidRDefault="007550F7" w:rsidP="007550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</w:tr>
      <w:tr w:rsidR="007550F7" w:rsidRPr="007550F7" w:rsidTr="008C3028">
        <w:trPr>
          <w:cantSplit/>
          <w:trHeight w:val="1217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вторник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Аппаратное совещание при директоре МБОУ «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С(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К)ОШ № 11»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Реализация внешних связей.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Аппаратное совещание при директоре МБОУ «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С(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К)ОШ № 11»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Индивидуальный контроль инновационных направлений деятельности педагогов.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3"/>
              </w:numPr>
              <w:tabs>
                <w:tab w:val="left" w:pos="299"/>
              </w:tabs>
              <w:suppressAutoHyphens/>
              <w:autoSpaceDE w:val="0"/>
              <w:spacing w:after="0" w:line="240" w:lineRule="auto"/>
              <w:ind w:hanging="299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ar-SA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Аппаратное совещание при директоре МБОУ «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С(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К)ОШ № 11»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Реализация внешних связей.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7"/>
              </w:numPr>
              <w:tabs>
                <w:tab w:val="left" w:pos="263"/>
              </w:tabs>
              <w:suppressAutoHyphens/>
              <w:autoSpaceDE w:val="0"/>
              <w:spacing w:after="0" w:line="240" w:lineRule="auto"/>
              <w:ind w:hanging="21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Аппаратное совещание при директоре МБОУ «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С(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К)ОШ № 11»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Работа с родителями: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8"/>
              </w:numPr>
              <w:tabs>
                <w:tab w:val="left" w:pos="218"/>
              </w:tabs>
              <w:suppressAutoHyphens/>
              <w:autoSpaceDE w:val="0"/>
              <w:spacing w:after="0" w:line="240" w:lineRule="auto"/>
              <w:ind w:hanging="2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приём по личным вопросам;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8"/>
              </w:numPr>
              <w:tabs>
                <w:tab w:val="left" w:pos="218"/>
              </w:tabs>
              <w:suppressAutoHyphens/>
              <w:autoSpaceDE w:val="0"/>
              <w:spacing w:after="0" w:line="240" w:lineRule="auto"/>
              <w:ind w:hanging="2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консультации;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8"/>
              </w:numPr>
              <w:tabs>
                <w:tab w:val="left" w:pos="218"/>
              </w:tabs>
              <w:suppressAutoHyphens/>
              <w:autoSpaceDE w:val="0"/>
              <w:spacing w:after="0" w:line="240" w:lineRule="auto"/>
              <w:ind w:hanging="2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собрания;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8"/>
              </w:numPr>
              <w:tabs>
                <w:tab w:val="left" w:pos="218"/>
              </w:tabs>
              <w:suppressAutoHyphens/>
              <w:autoSpaceDE w:val="0"/>
              <w:spacing w:after="0" w:line="240" w:lineRule="auto"/>
              <w:ind w:hanging="2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беседы;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8"/>
              </w:numPr>
              <w:tabs>
                <w:tab w:val="left" w:pos="218"/>
              </w:tabs>
              <w:suppressAutoHyphens/>
              <w:autoSpaceDE w:val="0"/>
              <w:spacing w:after="0" w:line="240" w:lineRule="auto"/>
              <w:ind w:hanging="2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день открытых дверей;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8"/>
              </w:numPr>
              <w:tabs>
                <w:tab w:val="left" w:pos="218"/>
              </w:tabs>
              <w:suppressAutoHyphens/>
              <w:autoSpaceDE w:val="0"/>
              <w:spacing w:after="0" w:line="240" w:lineRule="auto"/>
              <w:ind w:hanging="2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работа с социумом.</w:t>
            </w:r>
          </w:p>
        </w:tc>
      </w:tr>
      <w:tr w:rsidR="007550F7" w:rsidRPr="007550F7" w:rsidTr="008C3028">
        <w:trPr>
          <w:cantSplit/>
          <w:trHeight w:val="70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среда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Формы работы по развитию  профессиональной компетенции педагогов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4"/>
              </w:numPr>
              <w:tabs>
                <w:tab w:val="left" w:pos="242"/>
              </w:tabs>
              <w:suppressAutoHyphens/>
              <w:autoSpaceDE w:val="0"/>
              <w:spacing w:after="0" w:line="240" w:lineRule="auto"/>
              <w:ind w:hanging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педсоветы;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4"/>
              </w:numPr>
              <w:tabs>
                <w:tab w:val="left" w:pos="242"/>
              </w:tabs>
              <w:suppressAutoHyphens/>
              <w:autoSpaceDE w:val="0"/>
              <w:spacing w:after="0" w:line="240" w:lineRule="auto"/>
              <w:ind w:hanging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семинары;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14"/>
              </w:numPr>
              <w:tabs>
                <w:tab w:val="left" w:pos="242"/>
              </w:tabs>
              <w:suppressAutoHyphens/>
              <w:autoSpaceDE w:val="0"/>
              <w:spacing w:after="0" w:line="240" w:lineRule="auto"/>
              <w:ind w:hanging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консультации.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Реализация внешних связей.</w:t>
            </w:r>
          </w:p>
          <w:p w:rsidR="007550F7" w:rsidRPr="007550F7" w:rsidRDefault="007550F7" w:rsidP="007550F7">
            <w:pPr>
              <w:tabs>
                <w:tab w:val="left" w:pos="10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Работа с молодыми специалистами: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suppressAutoHyphens/>
              <w:autoSpaceDE w:val="0"/>
              <w:spacing w:after="0" w:line="240" w:lineRule="auto"/>
              <w:ind w:hanging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инструктаж;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suppressAutoHyphens/>
              <w:autoSpaceDE w:val="0"/>
              <w:spacing w:after="0" w:line="240" w:lineRule="auto"/>
              <w:ind w:hanging="1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консультации;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suppressAutoHyphens/>
              <w:autoSpaceDE w:val="0"/>
              <w:spacing w:after="0" w:line="240" w:lineRule="auto"/>
              <w:ind w:hanging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подготовка к педсовету;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suppressAutoHyphens/>
              <w:autoSpaceDE w:val="0"/>
              <w:spacing w:after="0" w:line="240" w:lineRule="auto"/>
              <w:ind w:hanging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работа с родителями.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Реализация внешних связей: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8"/>
              </w:numPr>
              <w:tabs>
                <w:tab w:val="left" w:pos="231"/>
              </w:tabs>
              <w:suppressAutoHyphens/>
              <w:autoSpaceDE w:val="0"/>
              <w:spacing w:after="0" w:line="240" w:lineRule="auto"/>
              <w:ind w:hanging="231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совещания районные, городские.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8"/>
              </w:numPr>
              <w:tabs>
                <w:tab w:val="left" w:pos="231"/>
              </w:tabs>
              <w:suppressAutoHyphens/>
              <w:autoSpaceDE w:val="0"/>
              <w:spacing w:after="0" w:line="240" w:lineRule="auto"/>
              <w:ind w:hanging="231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ar-SA"/>
              </w:rPr>
            </w:pPr>
          </w:p>
        </w:tc>
      </w:tr>
      <w:tr w:rsidR="007550F7" w:rsidRPr="007550F7" w:rsidTr="008C3028">
        <w:trPr>
          <w:cantSplit/>
          <w:trHeight w:val="113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четверг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Контроль:</w:t>
            </w:r>
          </w:p>
          <w:p w:rsidR="007550F7" w:rsidRPr="007550F7" w:rsidRDefault="007550F7" w:rsidP="007550F7">
            <w:pPr>
              <w:tabs>
                <w:tab w:val="left" w:pos="24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питание;</w:t>
            </w:r>
          </w:p>
          <w:p w:rsidR="007550F7" w:rsidRPr="007550F7" w:rsidRDefault="007D587A" w:rsidP="007550F7">
            <w:pPr>
              <w:tabs>
                <w:tab w:val="left" w:pos="24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здоровьес</w:t>
            </w:r>
            <w:r w:rsidR="007550F7"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бережение</w:t>
            </w:r>
            <w:proofErr w:type="spellEnd"/>
            <w:r w:rsidR="007550F7"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;</w:t>
            </w:r>
          </w:p>
          <w:p w:rsidR="007550F7" w:rsidRPr="007550F7" w:rsidRDefault="007550F7" w:rsidP="007550F7">
            <w:pPr>
              <w:tabs>
                <w:tab w:val="left" w:pos="24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выполнение правил внутреннего трудового распорядка.</w:t>
            </w:r>
          </w:p>
          <w:p w:rsidR="007550F7" w:rsidRPr="007550F7" w:rsidRDefault="007550F7" w:rsidP="007550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Контроль:</w:t>
            </w:r>
          </w:p>
          <w:p w:rsidR="007550F7" w:rsidRPr="007550F7" w:rsidRDefault="007550F7" w:rsidP="007550F7">
            <w:pPr>
              <w:tabs>
                <w:tab w:val="left" w:pos="21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питание;</w:t>
            </w:r>
          </w:p>
          <w:p w:rsidR="007550F7" w:rsidRPr="007550F7" w:rsidRDefault="007550F7" w:rsidP="007550F7">
            <w:pPr>
              <w:tabs>
                <w:tab w:val="left" w:pos="21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здоровьесбережение;</w:t>
            </w:r>
          </w:p>
          <w:p w:rsidR="007550F7" w:rsidRPr="007550F7" w:rsidRDefault="007550F7" w:rsidP="007550F7">
            <w:pPr>
              <w:tabs>
                <w:tab w:val="left" w:pos="21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работа кружков;</w:t>
            </w:r>
          </w:p>
          <w:p w:rsidR="007550F7" w:rsidRPr="007550F7" w:rsidRDefault="007550F7" w:rsidP="007550F7">
            <w:pPr>
              <w:tabs>
                <w:tab w:val="left" w:pos="21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выполнение должностных обязанностей.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Инд-</w:t>
            </w:r>
            <w:proofErr w:type="spellStart"/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ная</w:t>
            </w:r>
            <w:proofErr w:type="spellEnd"/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работа со ст. м/</w:t>
            </w:r>
            <w:proofErr w:type="gramStart"/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</w:t>
            </w:r>
            <w:proofErr w:type="gramEnd"/>
            <w:r w:rsidRPr="007550F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Контроль:</w:t>
            </w:r>
          </w:p>
          <w:p w:rsidR="007550F7" w:rsidRPr="007550F7" w:rsidRDefault="007550F7" w:rsidP="007550F7">
            <w:pPr>
              <w:tabs>
                <w:tab w:val="left" w:pos="27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питание;</w:t>
            </w:r>
          </w:p>
          <w:p w:rsidR="007550F7" w:rsidRPr="007550F7" w:rsidRDefault="007550F7" w:rsidP="007550F7">
            <w:pPr>
              <w:tabs>
                <w:tab w:val="left" w:pos="27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здоровьесбережение;</w:t>
            </w:r>
          </w:p>
          <w:p w:rsidR="007550F7" w:rsidRPr="007550F7" w:rsidRDefault="007550F7" w:rsidP="007550F7">
            <w:pPr>
              <w:tabs>
                <w:tab w:val="left" w:pos="27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ОБЖ;</w:t>
            </w:r>
          </w:p>
          <w:p w:rsidR="007550F7" w:rsidRPr="007550F7" w:rsidRDefault="007550F7" w:rsidP="007550F7">
            <w:pPr>
              <w:tabs>
                <w:tab w:val="left" w:pos="27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бухгалтерии;</w:t>
            </w:r>
          </w:p>
          <w:p w:rsidR="007550F7" w:rsidRPr="007550F7" w:rsidRDefault="007550F7" w:rsidP="007550F7">
            <w:pPr>
              <w:tabs>
                <w:tab w:val="left" w:pos="27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выполнению приказов.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Консультации со специалистами.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Контроль:</w:t>
            </w:r>
          </w:p>
          <w:p w:rsidR="007550F7" w:rsidRPr="007550F7" w:rsidRDefault="007550F7" w:rsidP="007550F7">
            <w:pPr>
              <w:tabs>
                <w:tab w:val="left" w:pos="20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питание;</w:t>
            </w:r>
          </w:p>
          <w:p w:rsidR="007550F7" w:rsidRPr="007550F7" w:rsidRDefault="007550F7" w:rsidP="007550F7">
            <w:pPr>
              <w:tabs>
                <w:tab w:val="left" w:pos="20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здоровьесбережение;</w:t>
            </w:r>
          </w:p>
          <w:p w:rsidR="007550F7" w:rsidRPr="007550F7" w:rsidRDefault="007550F7" w:rsidP="007550F7">
            <w:pPr>
              <w:tabs>
                <w:tab w:val="left" w:pos="20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ОБЖ;</w:t>
            </w:r>
          </w:p>
          <w:p w:rsidR="007550F7" w:rsidRPr="007550F7" w:rsidRDefault="007550F7" w:rsidP="007550F7">
            <w:pPr>
              <w:tabs>
                <w:tab w:val="left" w:pos="20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документация по группам.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Консультации со специалистами.</w:t>
            </w:r>
          </w:p>
        </w:tc>
      </w:tr>
      <w:tr w:rsidR="007550F7" w:rsidRPr="007550F7" w:rsidTr="008C3028">
        <w:trPr>
          <w:cantSplit/>
          <w:trHeight w:val="113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пятница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Текущий хозяйственный контроль.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Работа с  документами и их разработка.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Изучение документации подотчётных лиц.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Работа по профессиональному совершенствованию.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Подведение итогов по выполнению: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2"/>
              </w:numPr>
              <w:tabs>
                <w:tab w:val="left" w:pos="218"/>
              </w:tabs>
              <w:suppressAutoHyphens/>
              <w:autoSpaceDE w:val="0"/>
              <w:spacing w:after="0" w:line="240" w:lineRule="auto"/>
              <w:ind w:hanging="205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программ;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2"/>
              </w:numPr>
              <w:tabs>
                <w:tab w:val="left" w:pos="218"/>
              </w:tabs>
              <w:suppressAutoHyphens/>
              <w:autoSpaceDE w:val="0"/>
              <w:spacing w:after="0" w:line="240" w:lineRule="auto"/>
              <w:ind w:hanging="205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норм питания; 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2"/>
              </w:numPr>
              <w:tabs>
                <w:tab w:val="left" w:pos="218"/>
              </w:tabs>
              <w:suppressAutoHyphens/>
              <w:autoSpaceDE w:val="0"/>
              <w:spacing w:after="0" w:line="240" w:lineRule="auto"/>
              <w:ind w:hanging="205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сохранность имущества;</w:t>
            </w:r>
          </w:p>
          <w:p w:rsidR="007550F7" w:rsidRPr="007550F7" w:rsidRDefault="007550F7" w:rsidP="007550F7">
            <w:pPr>
              <w:widowControl w:val="0"/>
              <w:numPr>
                <w:ilvl w:val="0"/>
                <w:numId w:val="2"/>
              </w:numPr>
              <w:tabs>
                <w:tab w:val="left" w:pos="218"/>
              </w:tabs>
              <w:suppressAutoHyphens/>
              <w:autoSpaceDE w:val="0"/>
              <w:spacing w:after="0" w:line="240" w:lineRule="auto"/>
              <w:ind w:hanging="205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посещаемость, заболеваемость.</w:t>
            </w:r>
          </w:p>
          <w:p w:rsidR="007550F7" w:rsidRPr="007550F7" w:rsidRDefault="007550F7" w:rsidP="007550F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0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Планирование работы на месяц.</w:t>
            </w:r>
          </w:p>
        </w:tc>
      </w:tr>
    </w:tbl>
    <w:p w:rsidR="007550F7" w:rsidRPr="007550F7" w:rsidRDefault="007550F7" w:rsidP="007550F7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3. Реализация годовых задач методической работы </w:t>
      </w:r>
      <w:proofErr w:type="gramStart"/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ДО</w:t>
      </w:r>
      <w:proofErr w:type="gramEnd"/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3.1.Мероприятия по реализации годовых задач 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Учитывая данные самоанализа и реализуя Программу развития, в  202</w:t>
      </w:r>
      <w:r w:rsidR="00D8495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-202</w:t>
      </w:r>
      <w:r w:rsidR="00D8495F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учебном году в ДО годовыми задачами методической работы являются: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 </w:t>
      </w:r>
      <w:r w:rsidR="001054C6" w:rsidRPr="001054C6">
        <w:rPr>
          <w:rFonts w:ascii="Times New Roman" w:eastAsia="Calibri" w:hAnsi="Times New Roman" w:cs="Times New Roman"/>
          <w:sz w:val="24"/>
          <w:szCs w:val="24"/>
        </w:rPr>
        <w:t>«Патриотическое</w:t>
      </w:r>
      <w:r w:rsidR="001054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духовно-нравственное воспитание детей дошкольного возраста: От символики и деятельностным ценностям</w:t>
      </w:r>
      <w:r w:rsidR="001054C6"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A762E8" w:rsidRDefault="007550F7" w:rsidP="00A762E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0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</w:t>
      </w:r>
      <w:r w:rsidR="00A762E8" w:rsidRPr="007550F7">
        <w:rPr>
          <w:rFonts w:ascii="Times New Roman" w:eastAsia="Calibri" w:hAnsi="Times New Roman" w:cs="Times New Roman"/>
          <w:sz w:val="24"/>
          <w:szCs w:val="24"/>
        </w:rPr>
        <w:t>«</w:t>
      </w:r>
      <w:r w:rsidR="00A762E8">
        <w:rPr>
          <w:rFonts w:ascii="Times New Roman" w:eastAsia="Calibri" w:hAnsi="Times New Roman" w:cs="Times New Roman"/>
          <w:sz w:val="24"/>
          <w:szCs w:val="24"/>
        </w:rPr>
        <w:t xml:space="preserve">Новые форматы участия семьи в образовательной </w:t>
      </w:r>
      <w:r w:rsidR="00FE59F8">
        <w:rPr>
          <w:rFonts w:ascii="Times New Roman" w:eastAsia="Calibri" w:hAnsi="Times New Roman" w:cs="Times New Roman"/>
          <w:sz w:val="24"/>
          <w:szCs w:val="24"/>
        </w:rPr>
        <w:t>деятельности</w:t>
      </w:r>
      <w:r w:rsidR="00A762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A762E8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="00FE59F8">
        <w:rPr>
          <w:rFonts w:ascii="Times New Roman" w:eastAsia="Calibri" w:hAnsi="Times New Roman" w:cs="Times New Roman"/>
          <w:sz w:val="24"/>
          <w:szCs w:val="24"/>
        </w:rPr>
        <w:t>».</w:t>
      </w:r>
      <w:r w:rsidR="00A762E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E59F8" w:rsidRPr="007550F7" w:rsidRDefault="00FE59F8" w:rsidP="00A762E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50F7">
        <w:rPr>
          <w:rFonts w:ascii="Times New Roman" w:eastAsia="Calibri" w:hAnsi="Times New Roman" w:cs="Times New Roman"/>
          <w:b/>
          <w:sz w:val="24"/>
          <w:szCs w:val="24"/>
        </w:rPr>
        <w:t xml:space="preserve">Реализация годовой задачи № 1: </w:t>
      </w:r>
      <w:r w:rsidR="001054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Совершенствование системы гражданско-патриотического и духовно – нравственного воспитания </w:t>
      </w:r>
      <w:r w:rsidR="000518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дошкольников с ТНР через внедрение интерактивных и деятельностных форм работы (социальное моделирование, краеведческие проекты, волонтерство)  </w:t>
      </w:r>
      <w:proofErr w:type="gramStart"/>
      <w:r w:rsidR="000518C4">
        <w:rPr>
          <w:rFonts w:ascii="Times New Roman" w:eastAsia="Times New Roman" w:hAnsi="Times New Roman" w:cs="Times New Roman"/>
          <w:sz w:val="24"/>
          <w:szCs w:val="24"/>
          <w:lang w:eastAsia="ar-SA"/>
        </w:rPr>
        <w:t>рамках</w:t>
      </w:r>
      <w:proofErr w:type="gramEnd"/>
      <w:r w:rsidR="000518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Рабочей программы воспитания ДОУ.</w:t>
      </w:r>
    </w:p>
    <w:p w:rsidR="00057458" w:rsidRDefault="00057458" w:rsidP="007550F7">
      <w:pPr>
        <w:keepNext/>
        <w:suppressAutoHyphens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550F7" w:rsidRPr="007550F7" w:rsidRDefault="007550F7" w:rsidP="007550F7">
      <w:pPr>
        <w:keepNext/>
        <w:suppressAutoHyphens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Совместный план по реализации  преемственности</w:t>
      </w: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br/>
        <w:t xml:space="preserve">дошкольного отделения  и </w:t>
      </w: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МБОУ «</w:t>
      </w:r>
      <w:proofErr w:type="gramStart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С(</w:t>
      </w:r>
      <w:proofErr w:type="gramEnd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К)ОШ № 11 г. Челябинска»</w:t>
      </w:r>
    </w:p>
    <w:tbl>
      <w:tblPr>
        <w:tblStyle w:val="af7"/>
        <w:tblW w:w="10314" w:type="dxa"/>
        <w:tblLayout w:type="fixed"/>
        <w:tblLook w:val="04A0" w:firstRow="1" w:lastRow="0" w:firstColumn="1" w:lastColumn="0" w:noHBand="0" w:noVBand="1"/>
      </w:tblPr>
      <w:tblGrid>
        <w:gridCol w:w="726"/>
        <w:gridCol w:w="2732"/>
        <w:gridCol w:w="2746"/>
        <w:gridCol w:w="1701"/>
        <w:gridCol w:w="2409"/>
      </w:tblGrid>
      <w:tr w:rsidR="007550F7" w:rsidRPr="007550F7" w:rsidTr="008C3028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№</w:t>
            </w:r>
            <w:r w:rsidRPr="007550F7">
              <w:rPr>
                <w:b/>
                <w:bCs/>
                <w:color w:val="000000"/>
                <w:lang w:eastAsia="ar-SA"/>
              </w:rPr>
              <w:br/>
            </w:r>
            <w:proofErr w:type="gramStart"/>
            <w:r w:rsidRPr="007550F7">
              <w:rPr>
                <w:b/>
                <w:bCs/>
                <w:color w:val="000000"/>
                <w:lang w:eastAsia="ar-SA"/>
              </w:rPr>
              <w:t>п</w:t>
            </w:r>
            <w:proofErr w:type="gramEnd"/>
            <w:r w:rsidRPr="007550F7">
              <w:rPr>
                <w:b/>
                <w:bCs/>
                <w:color w:val="000000"/>
                <w:lang w:eastAsia="ar-SA"/>
              </w:rPr>
              <w:t>/п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Мероприятие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Цель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Ответственные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Форма подведения</w:t>
            </w:r>
          </w:p>
        </w:tc>
      </w:tr>
      <w:tr w:rsidR="007550F7" w:rsidRPr="007550F7" w:rsidTr="008C3028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7550F7" w:rsidP="000518C4">
            <w:pPr>
              <w:widowControl w:val="0"/>
              <w:suppressAutoHyphens/>
              <w:autoSpaceDE w:val="0"/>
              <w:spacing w:before="100" w:beforeAutospacing="1" w:after="100" w:afterAutospacing="1"/>
              <w:rPr>
                <w:b/>
                <w:bCs/>
                <w:lang w:eastAsia="ar-SA"/>
              </w:rPr>
            </w:pPr>
            <w:r w:rsidRPr="007550F7">
              <w:rPr>
                <w:b/>
                <w:bCs/>
                <w:lang w:eastAsia="ar-SA"/>
              </w:rPr>
              <w:t>Сентябрь</w:t>
            </w:r>
            <w:r w:rsidR="000518C4">
              <w:rPr>
                <w:b/>
                <w:bCs/>
                <w:lang w:eastAsia="ar-SA"/>
              </w:rPr>
              <w:t xml:space="preserve"> - Октябрь</w:t>
            </w:r>
          </w:p>
        </w:tc>
      </w:tr>
      <w:tr w:rsidR="007550F7" w:rsidRPr="007550F7" w:rsidTr="008C3028">
        <w:trPr>
          <w:trHeight w:val="930"/>
        </w:trPr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1.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0518C4" w:rsidP="007550F7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>Разработка и запуск детско-родительских социальных проектов «Малая родина в историях и лицах»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0518C4" w:rsidRDefault="000518C4" w:rsidP="000518C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0518C4">
              <w:rPr>
                <w:lang w:eastAsia="ar-SA"/>
              </w:rPr>
              <w:t>Совершенствование системы гражданско-патриотического и духовно – нравственного воспитания дошкольников с ТНР через внедрение интерактивных и деятельностных форм работы (</w:t>
            </w:r>
            <w:r>
              <w:rPr>
                <w:lang w:eastAsia="ar-SA"/>
              </w:rPr>
              <w:t xml:space="preserve">социальный </w:t>
            </w:r>
            <w:r w:rsidRPr="000518C4">
              <w:rPr>
                <w:lang w:eastAsia="ar-SA"/>
              </w:rPr>
              <w:t xml:space="preserve">проект)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7550F7" w:rsidP="000518C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Воспитатели 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0518C4" w:rsidP="007550F7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>детско-родительских социальных проектов «Малая родина в историях и лицах»</w:t>
            </w:r>
          </w:p>
        </w:tc>
      </w:tr>
      <w:tr w:rsidR="007550F7" w:rsidRPr="007550F7" w:rsidTr="008C3028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0518C4" w:rsidP="00841876">
            <w:pPr>
              <w:widowControl w:val="0"/>
              <w:suppressAutoHyphens/>
              <w:autoSpaceDE w:val="0"/>
              <w:rPr>
                <w:b/>
                <w:bCs/>
                <w:lang w:eastAsia="ar-SA"/>
              </w:rPr>
            </w:pPr>
            <w:r w:rsidRPr="007550F7">
              <w:rPr>
                <w:b/>
                <w:bCs/>
                <w:lang w:eastAsia="ar-SA"/>
              </w:rPr>
              <w:t>Сентябрь</w:t>
            </w:r>
            <w:r>
              <w:rPr>
                <w:b/>
                <w:bCs/>
                <w:lang w:eastAsia="ar-SA"/>
              </w:rPr>
              <w:t xml:space="preserve"> </w:t>
            </w:r>
            <w:r w:rsidR="00841876">
              <w:rPr>
                <w:b/>
                <w:bCs/>
                <w:lang w:eastAsia="ar-SA"/>
              </w:rPr>
              <w:t>- М</w:t>
            </w:r>
            <w:r>
              <w:rPr>
                <w:b/>
                <w:bCs/>
                <w:lang w:eastAsia="ar-SA"/>
              </w:rPr>
              <w:t>ай</w:t>
            </w:r>
          </w:p>
        </w:tc>
      </w:tr>
      <w:tr w:rsidR="007550F7" w:rsidRPr="007550F7" w:rsidTr="008C3028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0518C4" w:rsidP="007550F7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>2</w:t>
            </w:r>
            <w:r w:rsidR="007550F7" w:rsidRPr="007550F7">
              <w:rPr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0518C4" w:rsidP="000D62F4">
            <w:pPr>
              <w:suppressAutoHyphens/>
              <w:rPr>
                <w:color w:val="111A05"/>
                <w:lang w:eastAsia="ar-SA"/>
              </w:rPr>
            </w:pPr>
            <w:r>
              <w:rPr>
                <w:color w:val="111A05"/>
                <w:lang w:eastAsia="ar-SA"/>
              </w:rPr>
              <w:t>Организация медиатеки ДО: создание семейных видеоэкскурсий по памятным местам</w:t>
            </w:r>
            <w:r w:rsidR="000D62F4">
              <w:rPr>
                <w:color w:val="111A05"/>
                <w:lang w:eastAsia="ar-SA"/>
              </w:rPr>
              <w:t xml:space="preserve"> города 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057458" w:rsidRDefault="00057458" w:rsidP="00057458">
            <w:pPr>
              <w:suppressAutoHyphens/>
              <w:rPr>
                <w:color w:val="111A05"/>
                <w:lang w:eastAsia="ar-SA"/>
              </w:rPr>
            </w:pPr>
            <w:r>
              <w:rPr>
                <w:lang w:eastAsia="ar-SA"/>
              </w:rPr>
              <w:t>П</w:t>
            </w:r>
            <w:r w:rsidRPr="00057458">
              <w:rPr>
                <w:lang w:eastAsia="ar-SA"/>
              </w:rPr>
              <w:t>атриотическо</w:t>
            </w:r>
            <w:r>
              <w:rPr>
                <w:lang w:eastAsia="ar-SA"/>
              </w:rPr>
              <w:t xml:space="preserve">е </w:t>
            </w:r>
            <w:r w:rsidRPr="00057458">
              <w:rPr>
                <w:lang w:eastAsia="ar-SA"/>
              </w:rPr>
              <w:t>и духовно – нравственно</w:t>
            </w:r>
            <w:r>
              <w:rPr>
                <w:lang w:eastAsia="ar-SA"/>
              </w:rPr>
              <w:t xml:space="preserve">е </w:t>
            </w:r>
            <w:r w:rsidRPr="00057458">
              <w:rPr>
                <w:lang w:eastAsia="ar-SA"/>
              </w:rPr>
              <w:t xml:space="preserve"> воспитани</w:t>
            </w:r>
            <w:r>
              <w:rPr>
                <w:lang w:eastAsia="ar-SA"/>
              </w:rPr>
              <w:t>е</w:t>
            </w:r>
            <w:r w:rsidRPr="00057458">
              <w:rPr>
                <w:lang w:eastAsia="ar-SA"/>
              </w:rPr>
              <w:t xml:space="preserve"> дошкольников с ТНР</w:t>
            </w:r>
            <w:r>
              <w:rPr>
                <w:lang w:eastAsia="ar-SA"/>
              </w:rPr>
              <w:t xml:space="preserve"> через внедрение интерактивных </w:t>
            </w:r>
            <w:r w:rsidRPr="00057458">
              <w:rPr>
                <w:lang w:eastAsia="ar-SA"/>
              </w:rPr>
              <w:t xml:space="preserve"> краеведчески</w:t>
            </w:r>
            <w:r>
              <w:rPr>
                <w:lang w:eastAsia="ar-SA"/>
              </w:rPr>
              <w:t xml:space="preserve">х </w:t>
            </w:r>
            <w:r w:rsidRPr="00057458">
              <w:rPr>
                <w:lang w:eastAsia="ar-SA"/>
              </w:rPr>
              <w:t xml:space="preserve"> проект</w:t>
            </w:r>
            <w:r>
              <w:rPr>
                <w:lang w:eastAsia="ar-SA"/>
              </w:rPr>
              <w:t>ов</w:t>
            </w:r>
            <w:r w:rsidRPr="00057458">
              <w:rPr>
                <w:lang w:eastAsia="ar-SA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458" w:rsidRPr="007550F7" w:rsidRDefault="00057458" w:rsidP="00057458">
            <w:pPr>
              <w:suppressAutoHyphens/>
              <w:rPr>
                <w:lang w:eastAsia="ar-SA"/>
              </w:rPr>
            </w:pPr>
            <w:r>
              <w:rPr>
                <w:color w:val="111A05"/>
                <w:lang w:eastAsia="ar-SA"/>
              </w:rPr>
              <w:t>Воспитатели,</w:t>
            </w:r>
            <w:r w:rsidRPr="007550F7">
              <w:rPr>
                <w:lang w:eastAsia="ar-SA"/>
              </w:rPr>
              <w:t xml:space="preserve"> учител</w:t>
            </w:r>
            <w:r>
              <w:rPr>
                <w:lang w:eastAsia="ar-SA"/>
              </w:rPr>
              <w:t>я</w:t>
            </w:r>
            <w:r w:rsidRPr="007550F7">
              <w:rPr>
                <w:lang w:eastAsia="ar-SA"/>
              </w:rPr>
              <w:t xml:space="preserve"> - логопед</w:t>
            </w:r>
            <w:r>
              <w:rPr>
                <w:lang w:eastAsia="ar-SA"/>
              </w:rPr>
              <w:t>ы</w:t>
            </w:r>
          </w:p>
          <w:p w:rsidR="00057458" w:rsidRPr="007550F7" w:rsidRDefault="00057458" w:rsidP="00057458">
            <w:pPr>
              <w:suppressAutoHyphens/>
              <w:rPr>
                <w:lang w:eastAsia="ar-SA"/>
              </w:rPr>
            </w:pPr>
          </w:p>
          <w:p w:rsidR="007550F7" w:rsidRPr="007550F7" w:rsidRDefault="007550F7" w:rsidP="00057458">
            <w:pPr>
              <w:suppressAutoHyphens/>
              <w:rPr>
                <w:color w:val="111A05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057458" w:rsidP="007550F7">
            <w:pPr>
              <w:suppressAutoHyphens/>
              <w:rPr>
                <w:color w:val="111A05"/>
                <w:lang w:eastAsia="ar-SA"/>
              </w:rPr>
            </w:pPr>
            <w:r>
              <w:rPr>
                <w:color w:val="111A05"/>
                <w:lang w:eastAsia="ar-SA"/>
              </w:rPr>
              <w:t>Организация медиатеки</w:t>
            </w:r>
          </w:p>
        </w:tc>
      </w:tr>
      <w:tr w:rsidR="007550F7" w:rsidRPr="007550F7" w:rsidTr="008C3028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0518C4" w:rsidP="00841876">
            <w:pPr>
              <w:widowControl w:val="0"/>
              <w:suppressAutoHyphens/>
              <w:autoSpaceDE w:val="0"/>
              <w:rPr>
                <w:b/>
                <w:bCs/>
                <w:lang w:eastAsia="ar-SA"/>
              </w:rPr>
            </w:pPr>
            <w:r w:rsidRPr="007550F7">
              <w:rPr>
                <w:b/>
                <w:lang w:eastAsia="ar-SA"/>
              </w:rPr>
              <w:t>Ноябр</w:t>
            </w:r>
            <w:proofErr w:type="gramStart"/>
            <w:r w:rsidRPr="007550F7">
              <w:rPr>
                <w:b/>
                <w:lang w:eastAsia="ar-SA"/>
              </w:rPr>
              <w:t>ь</w:t>
            </w:r>
            <w:r>
              <w:rPr>
                <w:b/>
                <w:lang w:eastAsia="ar-SA"/>
              </w:rPr>
              <w:t>-</w:t>
            </w:r>
            <w:proofErr w:type="gramEnd"/>
            <w:r w:rsidR="00841876">
              <w:rPr>
                <w:b/>
                <w:lang w:eastAsia="ar-SA"/>
              </w:rPr>
              <w:t xml:space="preserve"> М</w:t>
            </w:r>
            <w:r w:rsidR="00057458">
              <w:rPr>
                <w:b/>
                <w:lang w:eastAsia="ar-SA"/>
              </w:rPr>
              <w:t>ай</w:t>
            </w:r>
          </w:p>
        </w:tc>
      </w:tr>
      <w:tr w:rsidR="007550F7" w:rsidRPr="007550F7" w:rsidTr="008C3028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057458" w:rsidP="007550F7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>3</w:t>
            </w:r>
            <w:r w:rsidR="007550F7" w:rsidRPr="007550F7">
              <w:rPr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7458" w:rsidRDefault="00057458" w:rsidP="00057458">
            <w:pPr>
              <w:suppressAutoHyphens/>
              <w:rPr>
                <w:color w:val="111A05"/>
                <w:lang w:eastAsia="ar-SA"/>
              </w:rPr>
            </w:pPr>
            <w:r>
              <w:rPr>
                <w:color w:val="111A05"/>
                <w:lang w:eastAsia="ar-SA"/>
              </w:rPr>
              <w:t>Внедрение технологии «</w:t>
            </w:r>
            <w:r w:rsidR="007550F7" w:rsidRPr="007550F7">
              <w:rPr>
                <w:color w:val="111A05"/>
                <w:lang w:eastAsia="ar-SA"/>
              </w:rPr>
              <w:t>К</w:t>
            </w:r>
            <w:r>
              <w:rPr>
                <w:color w:val="111A05"/>
                <w:lang w:eastAsia="ar-SA"/>
              </w:rPr>
              <w:t>л</w:t>
            </w:r>
            <w:r w:rsidR="007550F7" w:rsidRPr="007550F7">
              <w:rPr>
                <w:color w:val="111A05"/>
                <w:lang w:eastAsia="ar-SA"/>
              </w:rPr>
              <w:t>у</w:t>
            </w:r>
            <w:r>
              <w:rPr>
                <w:color w:val="111A05"/>
                <w:lang w:eastAsia="ar-SA"/>
              </w:rPr>
              <w:t>бн</w:t>
            </w:r>
            <w:r w:rsidR="007550F7" w:rsidRPr="007550F7">
              <w:rPr>
                <w:color w:val="111A05"/>
                <w:lang w:eastAsia="ar-SA"/>
              </w:rPr>
              <w:t xml:space="preserve">ый </w:t>
            </w:r>
            <w:r>
              <w:rPr>
                <w:color w:val="111A05"/>
                <w:lang w:eastAsia="ar-SA"/>
              </w:rPr>
              <w:t>час» патриотической направленности (знакомство с народными промыслами, конструирование макетов древних крепостей, моделирование традиционных праздников)</w:t>
            </w:r>
          </w:p>
          <w:p w:rsidR="007550F7" w:rsidRPr="007550F7" w:rsidRDefault="007550F7" w:rsidP="00057458">
            <w:pPr>
              <w:suppressAutoHyphens/>
              <w:rPr>
                <w:color w:val="111A05"/>
                <w:lang w:eastAsia="ar-SA"/>
              </w:rPr>
            </w:pP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Default="00057458" w:rsidP="007550F7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П</w:t>
            </w:r>
            <w:r w:rsidRPr="00057458">
              <w:rPr>
                <w:lang w:eastAsia="ar-SA"/>
              </w:rPr>
              <w:t>атриотическо</w:t>
            </w:r>
            <w:r>
              <w:rPr>
                <w:lang w:eastAsia="ar-SA"/>
              </w:rPr>
              <w:t xml:space="preserve">е </w:t>
            </w:r>
            <w:r w:rsidRPr="00057458">
              <w:rPr>
                <w:lang w:eastAsia="ar-SA"/>
              </w:rPr>
              <w:t>и духовно – нравственно</w:t>
            </w:r>
            <w:r>
              <w:rPr>
                <w:lang w:eastAsia="ar-SA"/>
              </w:rPr>
              <w:t xml:space="preserve">е </w:t>
            </w:r>
            <w:r w:rsidRPr="00057458">
              <w:rPr>
                <w:lang w:eastAsia="ar-SA"/>
              </w:rPr>
              <w:t xml:space="preserve"> воспитани</w:t>
            </w:r>
            <w:r>
              <w:rPr>
                <w:lang w:eastAsia="ar-SA"/>
              </w:rPr>
              <w:t>е</w:t>
            </w:r>
            <w:r w:rsidRPr="00057458">
              <w:rPr>
                <w:lang w:eastAsia="ar-SA"/>
              </w:rPr>
              <w:t xml:space="preserve"> дошкольников с ТНР</w:t>
            </w:r>
            <w:r>
              <w:rPr>
                <w:lang w:eastAsia="ar-SA"/>
              </w:rPr>
              <w:t>.</w:t>
            </w:r>
          </w:p>
          <w:p w:rsidR="00057458" w:rsidRPr="007550F7" w:rsidRDefault="00057458" w:rsidP="00057458">
            <w:pPr>
              <w:suppressAutoHyphens/>
              <w:rPr>
                <w:color w:val="111A05"/>
                <w:lang w:eastAsia="ar-SA"/>
              </w:rPr>
            </w:pPr>
            <w:r>
              <w:rPr>
                <w:lang w:eastAsia="ar-SA"/>
              </w:rPr>
              <w:t>Способствовать развитию интереса к истории своей страны, своих предков.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50F7" w:rsidRDefault="00057458" w:rsidP="007550F7">
            <w:pPr>
              <w:suppressAutoHyphens/>
              <w:rPr>
                <w:lang w:eastAsia="ar-SA"/>
              </w:rPr>
            </w:pPr>
            <w:r w:rsidRPr="007550F7">
              <w:rPr>
                <w:lang w:eastAsia="ar-SA"/>
              </w:rPr>
              <w:t>Воспитатели</w:t>
            </w:r>
            <w:r w:rsidR="00A762E8">
              <w:rPr>
                <w:lang w:eastAsia="ar-SA"/>
              </w:rPr>
              <w:t>,</w:t>
            </w:r>
          </w:p>
          <w:p w:rsidR="00A762E8" w:rsidRPr="007550F7" w:rsidRDefault="00A762E8" w:rsidP="007550F7">
            <w:pPr>
              <w:suppressAutoHyphens/>
              <w:rPr>
                <w:color w:val="111A05"/>
                <w:lang w:eastAsia="ar-SA"/>
              </w:rPr>
            </w:pPr>
            <w:r>
              <w:rPr>
                <w:lang w:eastAsia="ar-SA"/>
              </w:rPr>
              <w:t>специалисты</w:t>
            </w:r>
          </w:p>
          <w:p w:rsidR="007550F7" w:rsidRPr="007550F7" w:rsidRDefault="007550F7" w:rsidP="007550F7">
            <w:pPr>
              <w:suppressAutoHyphens/>
              <w:rPr>
                <w:color w:val="111A05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0F7" w:rsidRPr="007550F7" w:rsidRDefault="00A762E8" w:rsidP="007550F7">
            <w:pPr>
              <w:widowControl w:val="0"/>
              <w:suppressAutoHyphens/>
              <w:autoSpaceDE w:val="0"/>
              <w:rPr>
                <w:b/>
                <w:bCs/>
                <w:lang w:eastAsia="ar-SA"/>
              </w:rPr>
            </w:pPr>
            <w:r>
              <w:rPr>
                <w:color w:val="111A05"/>
                <w:lang w:eastAsia="ar-SA"/>
              </w:rPr>
              <w:t>«Клубный час»</w:t>
            </w:r>
          </w:p>
        </w:tc>
      </w:tr>
    </w:tbl>
    <w:p w:rsidR="00841876" w:rsidRPr="00A762E8" w:rsidRDefault="00A762E8" w:rsidP="00841876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62E8">
        <w:rPr>
          <w:rFonts w:ascii="Times New Roman" w:eastAsia="Calibri" w:hAnsi="Times New Roman" w:cs="Times New Roman"/>
          <w:b/>
          <w:sz w:val="24"/>
          <w:szCs w:val="24"/>
        </w:rPr>
        <w:t>Ожидаемый результат: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41876" w:rsidRPr="00A762E8">
        <w:rPr>
          <w:rFonts w:ascii="Times New Roman" w:eastAsia="Calibri" w:hAnsi="Times New Roman" w:cs="Times New Roman"/>
          <w:sz w:val="24"/>
          <w:szCs w:val="24"/>
        </w:rPr>
        <w:t>Сформированность у детей дошкольного возраста</w:t>
      </w:r>
      <w:r w:rsidR="00841876">
        <w:rPr>
          <w:rFonts w:ascii="Times New Roman" w:eastAsia="Calibri" w:hAnsi="Times New Roman" w:cs="Times New Roman"/>
          <w:sz w:val="24"/>
          <w:szCs w:val="24"/>
        </w:rPr>
        <w:t xml:space="preserve"> первичных представлений о базовых ценностях российского народа (жизнь, достоинство, права и свободы человека, патриотизм, гражданственность, служение Отечеству, высокие нравственные идеалы, крепкая семья, созидательный труд).</w:t>
      </w:r>
    </w:p>
    <w:p w:rsidR="00841876" w:rsidRDefault="00841876" w:rsidP="0084187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62E8" w:rsidRPr="00841876" w:rsidRDefault="00A762E8" w:rsidP="0084187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0F7">
        <w:rPr>
          <w:rFonts w:ascii="Times New Roman" w:eastAsia="Calibri" w:hAnsi="Times New Roman" w:cs="Times New Roman"/>
          <w:b/>
          <w:sz w:val="24"/>
          <w:szCs w:val="24"/>
        </w:rPr>
        <w:t>Реализация годовой задачи № 2:</w:t>
      </w:r>
      <w:r w:rsidRPr="007550F7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FE59F8">
        <w:rPr>
          <w:rFonts w:ascii="Times New Roman" w:eastAsia="Calibri" w:hAnsi="Times New Roman" w:cs="Times New Roman"/>
          <w:sz w:val="24"/>
          <w:szCs w:val="24"/>
        </w:rPr>
        <w:t xml:space="preserve">Повышение педагогической компетентности родителей (законных представителей) </w:t>
      </w:r>
      <w:r w:rsidR="00A762E8">
        <w:rPr>
          <w:rFonts w:ascii="Times New Roman" w:eastAsia="Calibri" w:hAnsi="Times New Roman" w:cs="Times New Roman"/>
          <w:sz w:val="24"/>
          <w:szCs w:val="24"/>
        </w:rPr>
        <w:t xml:space="preserve">в образовательный процесс </w:t>
      </w:r>
      <w:proofErr w:type="gramStart"/>
      <w:r w:rsidR="00A762E8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="00A762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A762E8">
        <w:rPr>
          <w:rFonts w:ascii="Times New Roman" w:eastAsia="Calibri" w:hAnsi="Times New Roman" w:cs="Times New Roman"/>
          <w:sz w:val="24"/>
          <w:szCs w:val="24"/>
        </w:rPr>
        <w:t>через</w:t>
      </w:r>
      <w:proofErr w:type="gramEnd"/>
      <w:r w:rsidR="00A762E8">
        <w:rPr>
          <w:rFonts w:ascii="Times New Roman" w:eastAsia="Calibri" w:hAnsi="Times New Roman" w:cs="Times New Roman"/>
          <w:sz w:val="24"/>
          <w:szCs w:val="24"/>
        </w:rPr>
        <w:t xml:space="preserve"> переход от информирования к социальному партнерству на основе традиционных семейных ценностей». </w:t>
      </w:r>
      <w:r w:rsidR="00FE59F8">
        <w:rPr>
          <w:rFonts w:ascii="Times New Roman" w:eastAsia="Calibri" w:hAnsi="Times New Roman" w:cs="Times New Roman"/>
          <w:sz w:val="24"/>
          <w:szCs w:val="24"/>
        </w:rPr>
        <w:t xml:space="preserve">ФОП </w:t>
      </w:r>
      <w:proofErr w:type="gramStart"/>
      <w:r w:rsidR="00FE59F8">
        <w:rPr>
          <w:rFonts w:ascii="Times New Roman" w:eastAsia="Calibri" w:hAnsi="Times New Roman" w:cs="Times New Roman"/>
          <w:sz w:val="24"/>
          <w:szCs w:val="24"/>
        </w:rPr>
        <w:t>ДО рассматривает</w:t>
      </w:r>
      <w:proofErr w:type="gramEnd"/>
      <w:r w:rsidR="00FE59F8">
        <w:rPr>
          <w:rFonts w:ascii="Times New Roman" w:eastAsia="Calibri" w:hAnsi="Times New Roman" w:cs="Times New Roman"/>
          <w:sz w:val="24"/>
          <w:szCs w:val="24"/>
        </w:rPr>
        <w:t xml:space="preserve"> родителей как полноправных участников образовательных отношений. Формат родительских собраний – лекций окончательно признан неэффективным. Требуются интерактивные формы, превращающие семью из «потребителя услуг» в «соавтора образовательного события».</w:t>
      </w:r>
    </w:p>
    <w:p w:rsidR="00FE59F8" w:rsidRDefault="00FE59F8" w:rsidP="00FE59F8">
      <w:pPr>
        <w:keepNext/>
        <w:suppressAutoHyphens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FE59F8" w:rsidRDefault="00FE59F8" w:rsidP="00FE59F8">
      <w:pPr>
        <w:keepNext/>
        <w:suppressAutoHyphens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FE59F8" w:rsidRPr="007550F7" w:rsidRDefault="00FE59F8" w:rsidP="00FE59F8">
      <w:pPr>
        <w:keepNext/>
        <w:suppressAutoHyphens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Совместный план по реализации  преемственности</w:t>
      </w:r>
      <w:r w:rsidRPr="007550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br/>
        <w:t xml:space="preserve">дошкольного отделения  и </w:t>
      </w:r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МБОУ «</w:t>
      </w:r>
      <w:proofErr w:type="gramStart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С(</w:t>
      </w:r>
      <w:proofErr w:type="gramEnd"/>
      <w:r w:rsidRPr="007550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К)ОШ № 11 г. Челябинска»</w:t>
      </w:r>
    </w:p>
    <w:tbl>
      <w:tblPr>
        <w:tblStyle w:val="af7"/>
        <w:tblW w:w="10314" w:type="dxa"/>
        <w:tblLayout w:type="fixed"/>
        <w:tblLook w:val="04A0" w:firstRow="1" w:lastRow="0" w:firstColumn="1" w:lastColumn="0" w:noHBand="0" w:noVBand="1"/>
      </w:tblPr>
      <w:tblGrid>
        <w:gridCol w:w="726"/>
        <w:gridCol w:w="2732"/>
        <w:gridCol w:w="2746"/>
        <w:gridCol w:w="1701"/>
        <w:gridCol w:w="2409"/>
      </w:tblGrid>
      <w:tr w:rsidR="00FE59F8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№</w:t>
            </w:r>
            <w:r w:rsidRPr="007550F7">
              <w:rPr>
                <w:b/>
                <w:bCs/>
                <w:color w:val="000000"/>
                <w:lang w:eastAsia="ar-SA"/>
              </w:rPr>
              <w:br/>
            </w:r>
            <w:proofErr w:type="gramStart"/>
            <w:r w:rsidRPr="007550F7">
              <w:rPr>
                <w:b/>
                <w:bCs/>
                <w:color w:val="000000"/>
                <w:lang w:eastAsia="ar-SA"/>
              </w:rPr>
              <w:t>п</w:t>
            </w:r>
            <w:proofErr w:type="gramEnd"/>
            <w:r w:rsidRPr="007550F7">
              <w:rPr>
                <w:b/>
                <w:bCs/>
                <w:color w:val="000000"/>
                <w:lang w:eastAsia="ar-SA"/>
              </w:rPr>
              <w:t>/п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Мероприятие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Цель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Ответственные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AA7D63">
            <w:pPr>
              <w:widowControl w:val="0"/>
              <w:suppressAutoHyphens/>
              <w:autoSpaceDE w:val="0"/>
              <w:jc w:val="center"/>
              <w:rPr>
                <w:b/>
                <w:bCs/>
                <w:color w:val="000000"/>
                <w:lang w:eastAsia="ar-SA"/>
              </w:rPr>
            </w:pPr>
            <w:r w:rsidRPr="007550F7">
              <w:rPr>
                <w:b/>
                <w:bCs/>
                <w:color w:val="000000"/>
                <w:lang w:eastAsia="ar-SA"/>
              </w:rPr>
              <w:t>Форма подведения</w:t>
            </w:r>
          </w:p>
        </w:tc>
      </w:tr>
      <w:tr w:rsidR="00FE59F8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841876">
            <w:pPr>
              <w:widowControl w:val="0"/>
              <w:suppressAutoHyphens/>
              <w:autoSpaceDE w:val="0"/>
              <w:spacing w:before="100" w:beforeAutospacing="1" w:after="100" w:afterAutospacing="1"/>
              <w:rPr>
                <w:b/>
                <w:bCs/>
                <w:lang w:eastAsia="ar-SA"/>
              </w:rPr>
            </w:pPr>
            <w:r w:rsidRPr="007550F7">
              <w:rPr>
                <w:b/>
                <w:bCs/>
                <w:lang w:eastAsia="ar-SA"/>
              </w:rPr>
              <w:t>Сентябрь</w:t>
            </w:r>
            <w:r>
              <w:rPr>
                <w:b/>
                <w:bCs/>
                <w:lang w:eastAsia="ar-SA"/>
              </w:rPr>
              <w:t xml:space="preserve"> - </w:t>
            </w:r>
            <w:r w:rsidR="00841876">
              <w:rPr>
                <w:b/>
                <w:bCs/>
                <w:lang w:eastAsia="ar-SA"/>
              </w:rPr>
              <w:t>Май</w:t>
            </w:r>
          </w:p>
        </w:tc>
      </w:tr>
      <w:tr w:rsidR="00FE59F8" w:rsidRPr="007550F7" w:rsidTr="00AA7D63">
        <w:trPr>
          <w:trHeight w:val="930"/>
        </w:trPr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>1.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Default="00FE59F8" w:rsidP="00AA7D63">
            <w:pPr>
              <w:widowControl w:val="0"/>
              <w:suppressAutoHyphens/>
              <w:autoSpaceDE w:val="0"/>
              <w:rPr>
                <w:color w:val="111A05"/>
                <w:lang w:eastAsia="ar-SA"/>
              </w:rPr>
            </w:pPr>
            <w:r>
              <w:rPr>
                <w:color w:val="111A05"/>
                <w:lang w:eastAsia="ar-SA"/>
              </w:rPr>
              <w:t>Организация «Родительских гостиных» семейных коворкингов, мастерских и дискуссионных клубов «Семейный совет», где модераторами могут выступать сами родители.</w:t>
            </w:r>
          </w:p>
          <w:p w:rsidR="00FE59F8" w:rsidRPr="007550F7" w:rsidRDefault="00FE59F8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A27B50" w:rsidRDefault="00A27B50" w:rsidP="00A27B50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27B50">
              <w:rPr>
                <w:rFonts w:eastAsia="Calibri"/>
              </w:rPr>
              <w:t xml:space="preserve">Повышение педагогической компетентности родителей (законных представителей) в образовательный процесс </w:t>
            </w:r>
            <w:proofErr w:type="gramStart"/>
            <w:r w:rsidRPr="00A27B50">
              <w:rPr>
                <w:rFonts w:eastAsia="Calibri"/>
              </w:rPr>
              <w:t>ДО</w:t>
            </w:r>
            <w:proofErr w:type="gramEnd"/>
            <w:r w:rsidRPr="00A27B50">
              <w:rPr>
                <w:rFonts w:eastAsia="Calibri"/>
              </w:rPr>
              <w:t xml:space="preserve"> </w:t>
            </w:r>
            <w:proofErr w:type="gramStart"/>
            <w:r w:rsidRPr="00A27B50">
              <w:rPr>
                <w:rFonts w:eastAsia="Calibri"/>
              </w:rPr>
              <w:t>через</w:t>
            </w:r>
            <w:proofErr w:type="gramEnd"/>
            <w:r w:rsidRPr="00A27B50">
              <w:rPr>
                <w:rFonts w:eastAsia="Calibri"/>
              </w:rPr>
              <w:t xml:space="preserve"> переход от информирования к социальному партнерству на основе традиционных семейных ценностей.</w:t>
            </w:r>
            <w:r w:rsidR="00FE59F8" w:rsidRPr="00A27B50">
              <w:rPr>
                <w:lang w:eastAsia="ar-SA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7550F7">
              <w:rPr>
                <w:lang w:eastAsia="ar-SA"/>
              </w:rPr>
              <w:t xml:space="preserve">Воспитатели 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841876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color w:val="111A05"/>
                <w:lang w:eastAsia="ar-SA"/>
              </w:rPr>
              <w:t>Организация «Родительских гостиных»</w:t>
            </w:r>
          </w:p>
        </w:tc>
      </w:tr>
      <w:tr w:rsidR="00FE59F8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841876">
            <w:pPr>
              <w:widowControl w:val="0"/>
              <w:suppressAutoHyphens/>
              <w:autoSpaceDE w:val="0"/>
              <w:rPr>
                <w:b/>
                <w:bCs/>
                <w:lang w:eastAsia="ar-SA"/>
              </w:rPr>
            </w:pPr>
            <w:r w:rsidRPr="007550F7">
              <w:rPr>
                <w:b/>
                <w:bCs/>
                <w:lang w:eastAsia="ar-SA"/>
              </w:rPr>
              <w:t>Сентябрь</w:t>
            </w:r>
            <w:r>
              <w:rPr>
                <w:b/>
                <w:bCs/>
                <w:lang w:eastAsia="ar-SA"/>
              </w:rPr>
              <w:t xml:space="preserve"> </w:t>
            </w:r>
            <w:proofErr w:type="gramStart"/>
            <w:r>
              <w:rPr>
                <w:b/>
                <w:bCs/>
                <w:lang w:eastAsia="ar-SA"/>
              </w:rPr>
              <w:t>-</w:t>
            </w:r>
            <w:r w:rsidR="00841876">
              <w:rPr>
                <w:b/>
                <w:bCs/>
                <w:lang w:eastAsia="ar-SA"/>
              </w:rPr>
              <w:t>М</w:t>
            </w:r>
            <w:proofErr w:type="gramEnd"/>
            <w:r>
              <w:rPr>
                <w:b/>
                <w:bCs/>
                <w:lang w:eastAsia="ar-SA"/>
              </w:rPr>
              <w:t>ай</w:t>
            </w:r>
          </w:p>
        </w:tc>
      </w:tr>
      <w:tr w:rsidR="00FE59F8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>2</w:t>
            </w:r>
            <w:r w:rsidRPr="007550F7">
              <w:rPr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AA7D63">
            <w:pPr>
              <w:suppressAutoHyphens/>
              <w:rPr>
                <w:color w:val="111A05"/>
                <w:lang w:eastAsia="ar-SA"/>
              </w:rPr>
            </w:pPr>
            <w:r>
              <w:rPr>
                <w:color w:val="111A05"/>
                <w:lang w:eastAsia="ar-SA"/>
              </w:rPr>
              <w:t>Реализация технологии «Гость группы», когда мамы и папы знакомят дошкольников со своими профессиями, увлечениями или семейными тр</w:t>
            </w:r>
            <w:r w:rsidR="00240A7B">
              <w:rPr>
                <w:color w:val="111A05"/>
                <w:lang w:eastAsia="ar-SA"/>
              </w:rPr>
              <w:t>адициями в интерактивной форме.</w:t>
            </w: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Default="00240A7B" w:rsidP="00240A7B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Способствовать развитию интереса к истории своей семьи, к профессиям своих</w:t>
            </w:r>
            <w:r w:rsidR="00011BA9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родителей.</w:t>
            </w:r>
          </w:p>
          <w:p w:rsidR="00240A7B" w:rsidRPr="00057458" w:rsidRDefault="00240A7B" w:rsidP="00A27B50">
            <w:pPr>
              <w:suppressAutoHyphens/>
              <w:rPr>
                <w:color w:val="111A05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Default="00FE59F8" w:rsidP="00AA7D63">
            <w:pPr>
              <w:suppressAutoHyphens/>
              <w:rPr>
                <w:lang w:eastAsia="ar-SA"/>
              </w:rPr>
            </w:pPr>
            <w:r>
              <w:rPr>
                <w:color w:val="111A05"/>
                <w:lang w:eastAsia="ar-SA"/>
              </w:rPr>
              <w:t>Воспитатели,</w:t>
            </w:r>
          </w:p>
          <w:p w:rsidR="00841876" w:rsidRPr="007550F7" w:rsidRDefault="00841876" w:rsidP="00AA7D63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 xml:space="preserve">Зав. СП </w:t>
            </w:r>
            <w:proofErr w:type="gramStart"/>
            <w:r>
              <w:rPr>
                <w:lang w:eastAsia="ar-SA"/>
              </w:rPr>
              <w:t>ДО</w:t>
            </w:r>
            <w:proofErr w:type="gramEnd"/>
          </w:p>
          <w:p w:rsidR="00FE59F8" w:rsidRPr="007550F7" w:rsidRDefault="00FE59F8" w:rsidP="00AA7D63">
            <w:pPr>
              <w:suppressAutoHyphens/>
              <w:rPr>
                <w:lang w:eastAsia="ar-SA"/>
              </w:rPr>
            </w:pPr>
          </w:p>
          <w:p w:rsidR="00FE59F8" w:rsidRPr="007550F7" w:rsidRDefault="00FE59F8" w:rsidP="00AA7D63">
            <w:pPr>
              <w:suppressAutoHyphens/>
              <w:rPr>
                <w:color w:val="111A05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AA7D63">
            <w:pPr>
              <w:suppressAutoHyphens/>
              <w:rPr>
                <w:color w:val="111A05"/>
                <w:lang w:eastAsia="ar-SA"/>
              </w:rPr>
            </w:pPr>
            <w:r>
              <w:rPr>
                <w:color w:val="111A05"/>
                <w:lang w:eastAsia="ar-SA"/>
              </w:rPr>
              <w:t>Организация медиатеки</w:t>
            </w:r>
          </w:p>
        </w:tc>
      </w:tr>
      <w:tr w:rsidR="00FE59F8" w:rsidRPr="007550F7" w:rsidTr="00AA7D63"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841876" w:rsidP="00841876">
            <w:pPr>
              <w:widowControl w:val="0"/>
              <w:suppressAutoHyphens/>
              <w:autoSpaceDE w:val="0"/>
              <w:rPr>
                <w:b/>
                <w:bCs/>
                <w:lang w:eastAsia="ar-SA"/>
              </w:rPr>
            </w:pPr>
            <w:r>
              <w:rPr>
                <w:b/>
                <w:lang w:eastAsia="ar-SA"/>
              </w:rPr>
              <w:t xml:space="preserve">Сентябрь </w:t>
            </w:r>
            <w:r w:rsidR="00FE59F8">
              <w:rPr>
                <w:b/>
                <w:lang w:eastAsia="ar-SA"/>
              </w:rPr>
              <w:t>-</w:t>
            </w:r>
            <w:r>
              <w:rPr>
                <w:b/>
                <w:lang w:eastAsia="ar-SA"/>
              </w:rPr>
              <w:t xml:space="preserve"> М</w:t>
            </w:r>
            <w:r w:rsidR="00FE59F8">
              <w:rPr>
                <w:b/>
                <w:lang w:eastAsia="ar-SA"/>
              </w:rPr>
              <w:t>ай</w:t>
            </w:r>
          </w:p>
        </w:tc>
      </w:tr>
      <w:tr w:rsidR="00FE59F8" w:rsidRPr="007550F7" w:rsidTr="00AA7D63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FE59F8" w:rsidP="00AA7D63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>3</w:t>
            </w:r>
            <w:r w:rsidRPr="007550F7">
              <w:rPr>
                <w:lang w:eastAsia="ar-SA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59F8" w:rsidRDefault="00240A7B" w:rsidP="00AA7D63">
            <w:pPr>
              <w:suppressAutoHyphens/>
              <w:rPr>
                <w:color w:val="111A05"/>
                <w:lang w:eastAsia="ar-SA"/>
              </w:rPr>
            </w:pPr>
            <w:r>
              <w:rPr>
                <w:color w:val="111A05"/>
                <w:lang w:eastAsia="ar-SA"/>
              </w:rPr>
              <w:t>Создание цифрового контура взаимодействия: ведение закрытых образовательных блогов групп с публикацией игровых треков («Поиграйте с ребенком вечером»), подкастов от специалистов ДО</w:t>
            </w:r>
          </w:p>
          <w:p w:rsidR="00FE59F8" w:rsidRPr="007550F7" w:rsidRDefault="00FE59F8" w:rsidP="00AA7D63">
            <w:pPr>
              <w:suppressAutoHyphens/>
              <w:rPr>
                <w:color w:val="111A05"/>
                <w:lang w:eastAsia="ar-SA"/>
              </w:rPr>
            </w:pPr>
          </w:p>
        </w:tc>
        <w:tc>
          <w:tcPr>
            <w:tcW w:w="27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B50" w:rsidRDefault="00A27B50" w:rsidP="00A27B50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Развивать интерес к совместному времяпровождению с семьей. П</w:t>
            </w:r>
            <w:r w:rsidRPr="00057458">
              <w:rPr>
                <w:lang w:eastAsia="ar-SA"/>
              </w:rPr>
              <w:t>атриотическо</w:t>
            </w:r>
            <w:r>
              <w:rPr>
                <w:lang w:eastAsia="ar-SA"/>
              </w:rPr>
              <w:t xml:space="preserve">е </w:t>
            </w:r>
            <w:r w:rsidRPr="00057458">
              <w:rPr>
                <w:lang w:eastAsia="ar-SA"/>
              </w:rPr>
              <w:t>и духовно – нравственно</w:t>
            </w:r>
            <w:r>
              <w:rPr>
                <w:lang w:eastAsia="ar-SA"/>
              </w:rPr>
              <w:t xml:space="preserve">е </w:t>
            </w:r>
            <w:r w:rsidRPr="00057458">
              <w:rPr>
                <w:lang w:eastAsia="ar-SA"/>
              </w:rPr>
              <w:t xml:space="preserve"> воспитани</w:t>
            </w:r>
            <w:r>
              <w:rPr>
                <w:lang w:eastAsia="ar-SA"/>
              </w:rPr>
              <w:t>е.</w:t>
            </w:r>
          </w:p>
          <w:p w:rsidR="00FE59F8" w:rsidRPr="007550F7" w:rsidRDefault="00FE59F8" w:rsidP="00AA7D63">
            <w:pPr>
              <w:suppressAutoHyphens/>
              <w:rPr>
                <w:color w:val="111A05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59F8" w:rsidRDefault="00FE59F8" w:rsidP="00AA7D63">
            <w:pPr>
              <w:suppressAutoHyphens/>
              <w:rPr>
                <w:lang w:eastAsia="ar-SA"/>
              </w:rPr>
            </w:pPr>
            <w:r w:rsidRPr="007550F7">
              <w:rPr>
                <w:lang w:eastAsia="ar-SA"/>
              </w:rPr>
              <w:t>Воспитатели</w:t>
            </w:r>
            <w:r>
              <w:rPr>
                <w:lang w:eastAsia="ar-SA"/>
              </w:rPr>
              <w:t>,</w:t>
            </w:r>
          </w:p>
          <w:p w:rsidR="00FE59F8" w:rsidRPr="007550F7" w:rsidRDefault="00FE59F8" w:rsidP="00AA7D63">
            <w:pPr>
              <w:suppressAutoHyphens/>
              <w:rPr>
                <w:color w:val="111A05"/>
                <w:lang w:eastAsia="ar-SA"/>
              </w:rPr>
            </w:pPr>
            <w:r>
              <w:rPr>
                <w:lang w:eastAsia="ar-SA"/>
              </w:rPr>
              <w:t>специалисты</w:t>
            </w:r>
          </w:p>
          <w:p w:rsidR="00FE59F8" w:rsidRPr="007550F7" w:rsidRDefault="00FE59F8" w:rsidP="00AA7D63">
            <w:pPr>
              <w:suppressAutoHyphens/>
              <w:rPr>
                <w:color w:val="111A05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59F8" w:rsidRPr="007550F7" w:rsidRDefault="00A27B50" w:rsidP="00AA7D63">
            <w:pPr>
              <w:widowControl w:val="0"/>
              <w:suppressAutoHyphens/>
              <w:autoSpaceDE w:val="0"/>
              <w:rPr>
                <w:b/>
                <w:bCs/>
                <w:lang w:eastAsia="ar-SA"/>
              </w:rPr>
            </w:pPr>
            <w:r>
              <w:rPr>
                <w:color w:val="111A05"/>
                <w:lang w:eastAsia="ar-SA"/>
              </w:rPr>
              <w:t xml:space="preserve">Создание </w:t>
            </w:r>
            <w:proofErr w:type="gramStart"/>
            <w:r>
              <w:rPr>
                <w:color w:val="111A05"/>
                <w:lang w:eastAsia="ar-SA"/>
              </w:rPr>
              <w:t>образовательного</w:t>
            </w:r>
            <w:proofErr w:type="gramEnd"/>
            <w:r>
              <w:rPr>
                <w:color w:val="111A05"/>
                <w:lang w:eastAsia="ar-SA"/>
              </w:rPr>
              <w:t xml:space="preserve"> блога «Поиграйте с ребенком вечером»</w:t>
            </w:r>
          </w:p>
        </w:tc>
      </w:tr>
    </w:tbl>
    <w:p w:rsidR="00841876" w:rsidRDefault="00841876" w:rsidP="00FE59F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E59F8" w:rsidRPr="00841876" w:rsidRDefault="00FE59F8" w:rsidP="00841876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62E8">
        <w:rPr>
          <w:rFonts w:ascii="Times New Roman" w:eastAsia="Calibri" w:hAnsi="Times New Roman" w:cs="Times New Roman"/>
          <w:b/>
          <w:sz w:val="24"/>
          <w:szCs w:val="24"/>
        </w:rPr>
        <w:t>Ожидаемый результат:</w:t>
      </w:r>
      <w:r w:rsidR="00841876" w:rsidRPr="00841876">
        <w:rPr>
          <w:rFonts w:ascii="Times New Roman" w:eastAsia="Calibri" w:hAnsi="Times New Roman" w:cs="Times New Roman"/>
          <w:sz w:val="24"/>
          <w:szCs w:val="24"/>
        </w:rPr>
        <w:t xml:space="preserve"> Повышение индекса удовлетворенности родителей качеством услуг, минимизация деструктивных конфликтов;</w:t>
      </w:r>
      <w:r w:rsidR="00841876">
        <w:rPr>
          <w:rFonts w:ascii="Times New Roman" w:eastAsia="Calibri" w:hAnsi="Times New Roman" w:cs="Times New Roman"/>
          <w:sz w:val="24"/>
          <w:szCs w:val="24"/>
        </w:rPr>
        <w:t xml:space="preserve"> выстраивание единого педагогического вектора «детский сад – семья».</w:t>
      </w:r>
    </w:p>
    <w:p w:rsidR="007550F7" w:rsidRPr="007550F7" w:rsidRDefault="007550F7" w:rsidP="007550F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50F7" w:rsidRPr="007550F7" w:rsidRDefault="007550F7" w:rsidP="007550F7">
      <w:pPr>
        <w:suppressAutoHyphens/>
        <w:ind w:left="283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bookmarkStart w:id="1" w:name="_GoBack"/>
      <w:bookmarkEnd w:id="1"/>
      <w:r w:rsidRPr="007550F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Лист ознакомления</w:t>
      </w:r>
    </w:p>
    <w:p w:rsidR="007550F7" w:rsidRPr="007550F7" w:rsidRDefault="007550F7" w:rsidP="007550F7">
      <w:pPr>
        <w:suppressAutoHyphens/>
        <w:ind w:left="283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>С годовым планом работы дошкольного отделения на 202</w:t>
      </w:r>
      <w:r w:rsidR="00841876">
        <w:rPr>
          <w:rFonts w:ascii="Times New Roman" w:eastAsia="Calibri" w:hAnsi="Times New Roman" w:cs="Times New Roman"/>
          <w:sz w:val="24"/>
          <w:szCs w:val="24"/>
          <w:lang w:eastAsia="ar-SA"/>
        </w:rPr>
        <w:t>6</w:t>
      </w: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>-202</w:t>
      </w:r>
      <w:r w:rsidR="00841876">
        <w:rPr>
          <w:rFonts w:ascii="Times New Roman" w:eastAsia="Calibri" w:hAnsi="Times New Roman" w:cs="Times New Roman"/>
          <w:sz w:val="24"/>
          <w:szCs w:val="24"/>
          <w:lang w:eastAsia="ar-SA"/>
        </w:rPr>
        <w:t>7</w:t>
      </w:r>
      <w:r w:rsidRPr="007550F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учебный год ознакомлен:</w:t>
      </w:r>
    </w:p>
    <w:tbl>
      <w:tblPr>
        <w:tblStyle w:val="af7"/>
        <w:tblW w:w="0" w:type="auto"/>
        <w:tblInd w:w="283" w:type="dxa"/>
        <w:tblLook w:val="04A0" w:firstRow="1" w:lastRow="0" w:firstColumn="1" w:lastColumn="0" w:noHBand="0" w:noVBand="1"/>
      </w:tblPr>
      <w:tblGrid>
        <w:gridCol w:w="818"/>
        <w:gridCol w:w="2835"/>
        <w:gridCol w:w="1984"/>
        <w:gridCol w:w="1418"/>
        <w:gridCol w:w="2495"/>
      </w:tblGrid>
      <w:tr w:rsidR="007550F7" w:rsidRPr="007550F7" w:rsidTr="008C3028">
        <w:tc>
          <w:tcPr>
            <w:tcW w:w="818" w:type="dxa"/>
          </w:tcPr>
          <w:p w:rsidR="007550F7" w:rsidRPr="007550F7" w:rsidRDefault="007550F7" w:rsidP="007550F7">
            <w:pPr>
              <w:suppressAutoHyphens/>
              <w:jc w:val="both"/>
              <w:rPr>
                <w:rFonts w:eastAsia="Calibri"/>
                <w:b/>
                <w:lang w:eastAsia="ar-SA"/>
              </w:rPr>
            </w:pPr>
            <w:r w:rsidRPr="007550F7">
              <w:rPr>
                <w:rFonts w:eastAsia="Calibri"/>
                <w:b/>
                <w:lang w:eastAsia="ar-SA"/>
              </w:rPr>
              <w:t xml:space="preserve">№ </w:t>
            </w:r>
            <w:proofErr w:type="gramStart"/>
            <w:r w:rsidRPr="007550F7">
              <w:rPr>
                <w:rFonts w:eastAsia="Calibri"/>
                <w:b/>
                <w:lang w:eastAsia="ar-SA"/>
              </w:rPr>
              <w:t>п</w:t>
            </w:r>
            <w:proofErr w:type="gramEnd"/>
            <w:r w:rsidRPr="007550F7">
              <w:rPr>
                <w:rFonts w:eastAsia="Calibri"/>
                <w:b/>
                <w:lang w:eastAsia="ar-SA"/>
              </w:rPr>
              <w:t>/п</w:t>
            </w:r>
          </w:p>
        </w:tc>
        <w:tc>
          <w:tcPr>
            <w:tcW w:w="2835" w:type="dxa"/>
          </w:tcPr>
          <w:p w:rsidR="007550F7" w:rsidRPr="007550F7" w:rsidRDefault="007550F7" w:rsidP="007550F7">
            <w:pPr>
              <w:suppressAutoHyphens/>
              <w:jc w:val="both"/>
              <w:rPr>
                <w:rFonts w:eastAsia="Calibri"/>
                <w:b/>
                <w:lang w:eastAsia="ar-SA"/>
              </w:rPr>
            </w:pPr>
            <w:r w:rsidRPr="007550F7">
              <w:rPr>
                <w:rFonts w:eastAsia="Calibri"/>
                <w:b/>
                <w:lang w:eastAsia="ar-SA"/>
              </w:rPr>
              <w:t>ФИО сотрудника</w:t>
            </w:r>
          </w:p>
        </w:tc>
        <w:tc>
          <w:tcPr>
            <w:tcW w:w="1984" w:type="dxa"/>
          </w:tcPr>
          <w:p w:rsidR="007550F7" w:rsidRPr="007550F7" w:rsidRDefault="007550F7" w:rsidP="007550F7">
            <w:pPr>
              <w:suppressAutoHyphens/>
              <w:jc w:val="both"/>
              <w:rPr>
                <w:rFonts w:eastAsia="Calibri"/>
                <w:b/>
                <w:lang w:eastAsia="ar-SA"/>
              </w:rPr>
            </w:pPr>
            <w:r w:rsidRPr="007550F7">
              <w:rPr>
                <w:rFonts w:eastAsia="Calibri"/>
                <w:b/>
                <w:lang w:eastAsia="ar-SA"/>
              </w:rPr>
              <w:t>Должность</w:t>
            </w:r>
          </w:p>
        </w:tc>
        <w:tc>
          <w:tcPr>
            <w:tcW w:w="1418" w:type="dxa"/>
          </w:tcPr>
          <w:p w:rsidR="007550F7" w:rsidRPr="007550F7" w:rsidRDefault="007550F7" w:rsidP="007550F7">
            <w:pPr>
              <w:suppressAutoHyphens/>
              <w:jc w:val="both"/>
              <w:rPr>
                <w:rFonts w:eastAsia="Calibri"/>
                <w:b/>
                <w:lang w:eastAsia="ar-SA"/>
              </w:rPr>
            </w:pPr>
            <w:r w:rsidRPr="007550F7">
              <w:rPr>
                <w:rFonts w:eastAsia="Calibri"/>
                <w:b/>
                <w:lang w:eastAsia="ar-SA"/>
              </w:rPr>
              <w:t>Дата</w:t>
            </w:r>
          </w:p>
        </w:tc>
        <w:tc>
          <w:tcPr>
            <w:tcW w:w="2495" w:type="dxa"/>
          </w:tcPr>
          <w:p w:rsidR="007550F7" w:rsidRPr="007550F7" w:rsidRDefault="007550F7" w:rsidP="007550F7">
            <w:pPr>
              <w:suppressAutoHyphens/>
              <w:jc w:val="both"/>
              <w:rPr>
                <w:rFonts w:eastAsia="Calibri"/>
                <w:b/>
                <w:lang w:eastAsia="ar-SA"/>
              </w:rPr>
            </w:pPr>
            <w:r w:rsidRPr="007550F7">
              <w:rPr>
                <w:rFonts w:eastAsia="Calibri"/>
                <w:b/>
                <w:lang w:eastAsia="ar-SA"/>
              </w:rPr>
              <w:t>Подпись</w:t>
            </w:r>
          </w:p>
        </w:tc>
      </w:tr>
      <w:tr w:rsidR="007550F7" w:rsidRPr="007550F7" w:rsidTr="008C3028">
        <w:tc>
          <w:tcPr>
            <w:tcW w:w="818" w:type="dxa"/>
          </w:tcPr>
          <w:p w:rsidR="007550F7" w:rsidRPr="007550F7" w:rsidRDefault="007550F7" w:rsidP="007550F7">
            <w:pPr>
              <w:widowControl w:val="0"/>
              <w:numPr>
                <w:ilvl w:val="0"/>
                <w:numId w:val="44"/>
              </w:numPr>
              <w:suppressAutoHyphens/>
              <w:autoSpaceDE w:val="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Align w:val="bottom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outlineLvl w:val="0"/>
              <w:rPr>
                <w:lang w:eastAsia="ar-SA"/>
              </w:rPr>
            </w:pPr>
            <w:r w:rsidRPr="007550F7">
              <w:rPr>
                <w:lang w:eastAsia="ar-SA"/>
              </w:rPr>
              <w:t>Абашева И.А.</w:t>
            </w:r>
          </w:p>
        </w:tc>
        <w:tc>
          <w:tcPr>
            <w:tcW w:w="1984" w:type="dxa"/>
          </w:tcPr>
          <w:p w:rsidR="007550F7" w:rsidRPr="007550F7" w:rsidRDefault="007550F7" w:rsidP="007550F7">
            <w:pPr>
              <w:suppressAutoHyphens/>
              <w:outlineLvl w:val="0"/>
              <w:rPr>
                <w:rFonts w:eastAsia="Calibri"/>
                <w:lang w:eastAsia="ar-SA"/>
              </w:rPr>
            </w:pPr>
            <w:r w:rsidRPr="007550F7">
              <w:rPr>
                <w:rFonts w:eastAsia="Calibri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7550F7" w:rsidRPr="007550F7" w:rsidRDefault="007550F7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495" w:type="dxa"/>
          </w:tcPr>
          <w:p w:rsidR="007550F7" w:rsidRPr="007550F7" w:rsidRDefault="007550F7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7550F7" w:rsidRPr="007550F7" w:rsidTr="008C3028">
        <w:tc>
          <w:tcPr>
            <w:tcW w:w="818" w:type="dxa"/>
          </w:tcPr>
          <w:p w:rsidR="007550F7" w:rsidRPr="007550F7" w:rsidRDefault="007550F7" w:rsidP="007550F7">
            <w:pPr>
              <w:widowControl w:val="0"/>
              <w:numPr>
                <w:ilvl w:val="0"/>
                <w:numId w:val="44"/>
              </w:numPr>
              <w:suppressAutoHyphens/>
              <w:autoSpaceDE w:val="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Align w:val="bottom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outlineLvl w:val="0"/>
              <w:rPr>
                <w:lang w:eastAsia="ar-SA"/>
              </w:rPr>
            </w:pPr>
            <w:r w:rsidRPr="007550F7">
              <w:rPr>
                <w:lang w:eastAsia="ar-SA"/>
              </w:rPr>
              <w:t>Васильева Н.К.</w:t>
            </w:r>
          </w:p>
        </w:tc>
        <w:tc>
          <w:tcPr>
            <w:tcW w:w="1984" w:type="dxa"/>
          </w:tcPr>
          <w:p w:rsidR="007550F7" w:rsidRPr="007550F7" w:rsidRDefault="007550F7" w:rsidP="007550F7">
            <w:pPr>
              <w:widowControl w:val="0"/>
              <w:suppressAutoHyphens/>
              <w:autoSpaceDE w:val="0"/>
              <w:rPr>
                <w:lang w:eastAsia="ar-SA"/>
              </w:rPr>
            </w:pPr>
            <w:proofErr w:type="spellStart"/>
            <w:r w:rsidRPr="007550F7">
              <w:rPr>
                <w:lang w:eastAsia="ar-SA"/>
              </w:rPr>
              <w:t>муз</w:t>
            </w:r>
            <w:proofErr w:type="gramStart"/>
            <w:r w:rsidRPr="007550F7">
              <w:rPr>
                <w:lang w:eastAsia="ar-SA"/>
              </w:rPr>
              <w:t>.р</w:t>
            </w:r>
            <w:proofErr w:type="gramEnd"/>
            <w:r w:rsidRPr="007550F7">
              <w:rPr>
                <w:lang w:eastAsia="ar-SA"/>
              </w:rPr>
              <w:t>уководитель</w:t>
            </w:r>
            <w:proofErr w:type="spellEnd"/>
          </w:p>
        </w:tc>
        <w:tc>
          <w:tcPr>
            <w:tcW w:w="1418" w:type="dxa"/>
          </w:tcPr>
          <w:p w:rsidR="007550F7" w:rsidRPr="007550F7" w:rsidRDefault="007550F7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495" w:type="dxa"/>
          </w:tcPr>
          <w:p w:rsidR="007550F7" w:rsidRPr="007550F7" w:rsidRDefault="007550F7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7550F7" w:rsidRPr="007550F7" w:rsidTr="008C3028">
        <w:tc>
          <w:tcPr>
            <w:tcW w:w="818" w:type="dxa"/>
          </w:tcPr>
          <w:p w:rsidR="007550F7" w:rsidRPr="007550F7" w:rsidRDefault="007550F7" w:rsidP="007550F7">
            <w:pPr>
              <w:widowControl w:val="0"/>
              <w:numPr>
                <w:ilvl w:val="0"/>
                <w:numId w:val="44"/>
              </w:numPr>
              <w:suppressAutoHyphens/>
              <w:autoSpaceDE w:val="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Align w:val="bottom"/>
          </w:tcPr>
          <w:p w:rsidR="007550F7" w:rsidRPr="007550F7" w:rsidRDefault="00A43398" w:rsidP="007550F7">
            <w:pPr>
              <w:widowControl w:val="0"/>
              <w:suppressAutoHyphens/>
              <w:autoSpaceDE w:val="0"/>
              <w:outlineLvl w:val="0"/>
              <w:rPr>
                <w:lang w:eastAsia="ar-SA"/>
              </w:rPr>
            </w:pPr>
            <w:r w:rsidRPr="007550F7">
              <w:rPr>
                <w:lang w:eastAsia="ar-SA"/>
              </w:rPr>
              <w:t>Наумова Т.С.</w:t>
            </w:r>
          </w:p>
        </w:tc>
        <w:tc>
          <w:tcPr>
            <w:tcW w:w="1984" w:type="dxa"/>
          </w:tcPr>
          <w:p w:rsidR="007550F7" w:rsidRPr="007550F7" w:rsidRDefault="00991EF1" w:rsidP="00991EF1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 xml:space="preserve">воспитатель </w:t>
            </w:r>
          </w:p>
        </w:tc>
        <w:tc>
          <w:tcPr>
            <w:tcW w:w="1418" w:type="dxa"/>
          </w:tcPr>
          <w:p w:rsidR="007550F7" w:rsidRPr="007550F7" w:rsidRDefault="007550F7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495" w:type="dxa"/>
          </w:tcPr>
          <w:p w:rsidR="007550F7" w:rsidRPr="007550F7" w:rsidRDefault="007550F7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991EF1" w:rsidRPr="007550F7" w:rsidTr="008C3028">
        <w:tc>
          <w:tcPr>
            <w:tcW w:w="818" w:type="dxa"/>
          </w:tcPr>
          <w:p w:rsidR="00991EF1" w:rsidRPr="007550F7" w:rsidRDefault="00991EF1" w:rsidP="007550F7">
            <w:pPr>
              <w:widowControl w:val="0"/>
              <w:numPr>
                <w:ilvl w:val="0"/>
                <w:numId w:val="44"/>
              </w:numPr>
              <w:suppressAutoHyphens/>
              <w:autoSpaceDE w:val="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Align w:val="bottom"/>
          </w:tcPr>
          <w:p w:rsidR="00991EF1" w:rsidRPr="007550F7" w:rsidRDefault="00991EF1" w:rsidP="007550F7">
            <w:pPr>
              <w:widowControl w:val="0"/>
              <w:suppressAutoHyphens/>
              <w:autoSpaceDE w:val="0"/>
              <w:outlineLvl w:val="0"/>
              <w:rPr>
                <w:lang w:eastAsia="ar-SA"/>
              </w:rPr>
            </w:pPr>
            <w:r>
              <w:rPr>
                <w:lang w:eastAsia="ar-SA"/>
              </w:rPr>
              <w:t>Палашкевич С.П.</w:t>
            </w:r>
          </w:p>
        </w:tc>
        <w:tc>
          <w:tcPr>
            <w:tcW w:w="1984" w:type="dxa"/>
          </w:tcPr>
          <w:p w:rsidR="00991EF1" w:rsidRDefault="00991EF1" w:rsidP="00991EF1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 xml:space="preserve">заведующий СП </w:t>
            </w:r>
            <w:proofErr w:type="gramStart"/>
            <w:r>
              <w:rPr>
                <w:lang w:eastAsia="ar-SA"/>
              </w:rPr>
              <w:t>ДО</w:t>
            </w:r>
            <w:proofErr w:type="gramEnd"/>
          </w:p>
        </w:tc>
        <w:tc>
          <w:tcPr>
            <w:tcW w:w="1418" w:type="dxa"/>
          </w:tcPr>
          <w:p w:rsidR="00991EF1" w:rsidRPr="007550F7" w:rsidRDefault="00991EF1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495" w:type="dxa"/>
          </w:tcPr>
          <w:p w:rsidR="00991EF1" w:rsidRPr="007550F7" w:rsidRDefault="00991EF1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991EF1" w:rsidRPr="007550F7" w:rsidTr="008C3028">
        <w:tc>
          <w:tcPr>
            <w:tcW w:w="818" w:type="dxa"/>
          </w:tcPr>
          <w:p w:rsidR="00991EF1" w:rsidRPr="007550F7" w:rsidRDefault="00991EF1" w:rsidP="007550F7">
            <w:pPr>
              <w:widowControl w:val="0"/>
              <w:numPr>
                <w:ilvl w:val="0"/>
                <w:numId w:val="44"/>
              </w:numPr>
              <w:suppressAutoHyphens/>
              <w:autoSpaceDE w:val="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Align w:val="bottom"/>
          </w:tcPr>
          <w:p w:rsidR="00991EF1" w:rsidRPr="007550F7" w:rsidRDefault="00991EF1" w:rsidP="007550F7">
            <w:pPr>
              <w:widowControl w:val="0"/>
              <w:suppressAutoHyphens/>
              <w:autoSpaceDE w:val="0"/>
              <w:outlineLvl w:val="0"/>
              <w:rPr>
                <w:lang w:eastAsia="ar-SA"/>
              </w:rPr>
            </w:pPr>
            <w:r w:rsidRPr="007550F7">
              <w:rPr>
                <w:lang w:eastAsia="ar-SA"/>
              </w:rPr>
              <w:t>Салимова А.Г.</w:t>
            </w:r>
          </w:p>
        </w:tc>
        <w:tc>
          <w:tcPr>
            <w:tcW w:w="1984" w:type="dxa"/>
          </w:tcPr>
          <w:p w:rsidR="00991EF1" w:rsidRDefault="00991EF1" w:rsidP="00991EF1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991EF1" w:rsidRPr="007550F7" w:rsidRDefault="00991EF1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495" w:type="dxa"/>
          </w:tcPr>
          <w:p w:rsidR="00991EF1" w:rsidRPr="007550F7" w:rsidRDefault="00991EF1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991EF1" w:rsidRPr="007550F7" w:rsidTr="008C3028">
        <w:tc>
          <w:tcPr>
            <w:tcW w:w="818" w:type="dxa"/>
          </w:tcPr>
          <w:p w:rsidR="00991EF1" w:rsidRPr="007550F7" w:rsidRDefault="00991EF1" w:rsidP="007550F7">
            <w:pPr>
              <w:widowControl w:val="0"/>
              <w:numPr>
                <w:ilvl w:val="0"/>
                <w:numId w:val="44"/>
              </w:numPr>
              <w:suppressAutoHyphens/>
              <w:autoSpaceDE w:val="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Align w:val="bottom"/>
          </w:tcPr>
          <w:p w:rsidR="00991EF1" w:rsidRPr="007550F7" w:rsidRDefault="00991EF1" w:rsidP="007550F7">
            <w:pPr>
              <w:widowControl w:val="0"/>
              <w:suppressAutoHyphens/>
              <w:autoSpaceDE w:val="0"/>
              <w:outlineLvl w:val="0"/>
              <w:rPr>
                <w:lang w:eastAsia="ar-SA"/>
              </w:rPr>
            </w:pPr>
            <w:r w:rsidRPr="007550F7">
              <w:rPr>
                <w:lang w:eastAsia="ar-SA"/>
              </w:rPr>
              <w:t>Тимофеева Р.Г.</w:t>
            </w:r>
          </w:p>
        </w:tc>
        <w:tc>
          <w:tcPr>
            <w:tcW w:w="1984" w:type="dxa"/>
          </w:tcPr>
          <w:p w:rsidR="00991EF1" w:rsidRDefault="00991EF1" w:rsidP="00991EF1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991EF1" w:rsidRPr="007550F7" w:rsidRDefault="00991EF1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495" w:type="dxa"/>
          </w:tcPr>
          <w:p w:rsidR="00991EF1" w:rsidRPr="007550F7" w:rsidRDefault="00991EF1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991EF1" w:rsidRPr="007550F7" w:rsidTr="008C3028">
        <w:tc>
          <w:tcPr>
            <w:tcW w:w="818" w:type="dxa"/>
          </w:tcPr>
          <w:p w:rsidR="00991EF1" w:rsidRPr="007550F7" w:rsidRDefault="00991EF1" w:rsidP="007550F7">
            <w:pPr>
              <w:widowControl w:val="0"/>
              <w:numPr>
                <w:ilvl w:val="0"/>
                <w:numId w:val="44"/>
              </w:numPr>
              <w:suppressAutoHyphens/>
              <w:autoSpaceDE w:val="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Align w:val="bottom"/>
          </w:tcPr>
          <w:p w:rsidR="00991EF1" w:rsidRPr="007550F7" w:rsidRDefault="00991EF1" w:rsidP="007550F7">
            <w:pPr>
              <w:widowControl w:val="0"/>
              <w:suppressAutoHyphens/>
              <w:autoSpaceDE w:val="0"/>
              <w:outlineLvl w:val="0"/>
              <w:rPr>
                <w:lang w:eastAsia="ar-SA"/>
              </w:rPr>
            </w:pPr>
            <w:r w:rsidRPr="007550F7">
              <w:rPr>
                <w:lang w:eastAsia="ar-SA"/>
              </w:rPr>
              <w:t>Трушагина А.С</w:t>
            </w:r>
          </w:p>
        </w:tc>
        <w:tc>
          <w:tcPr>
            <w:tcW w:w="1984" w:type="dxa"/>
          </w:tcPr>
          <w:p w:rsidR="00991EF1" w:rsidRDefault="00991EF1" w:rsidP="00991EF1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>учитель-логопед</w:t>
            </w:r>
          </w:p>
        </w:tc>
        <w:tc>
          <w:tcPr>
            <w:tcW w:w="1418" w:type="dxa"/>
          </w:tcPr>
          <w:p w:rsidR="00991EF1" w:rsidRPr="007550F7" w:rsidRDefault="00991EF1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495" w:type="dxa"/>
          </w:tcPr>
          <w:p w:rsidR="00991EF1" w:rsidRPr="007550F7" w:rsidRDefault="00991EF1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991EF1" w:rsidRPr="007550F7" w:rsidTr="008C3028">
        <w:tc>
          <w:tcPr>
            <w:tcW w:w="818" w:type="dxa"/>
          </w:tcPr>
          <w:p w:rsidR="00991EF1" w:rsidRPr="007550F7" w:rsidRDefault="00991EF1" w:rsidP="007550F7">
            <w:pPr>
              <w:widowControl w:val="0"/>
              <w:numPr>
                <w:ilvl w:val="0"/>
                <w:numId w:val="44"/>
              </w:numPr>
              <w:suppressAutoHyphens/>
              <w:autoSpaceDE w:val="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Align w:val="bottom"/>
          </w:tcPr>
          <w:p w:rsidR="00991EF1" w:rsidRPr="007550F7" w:rsidRDefault="00991EF1" w:rsidP="007550F7">
            <w:pPr>
              <w:widowControl w:val="0"/>
              <w:suppressAutoHyphens/>
              <w:autoSpaceDE w:val="0"/>
              <w:outlineLvl w:val="0"/>
              <w:rPr>
                <w:lang w:eastAsia="ar-SA"/>
              </w:rPr>
            </w:pPr>
            <w:r w:rsidRPr="007550F7">
              <w:rPr>
                <w:lang w:eastAsia="ar-SA"/>
              </w:rPr>
              <w:t>Хужиахметова К.Ф.</w:t>
            </w:r>
          </w:p>
        </w:tc>
        <w:tc>
          <w:tcPr>
            <w:tcW w:w="1984" w:type="dxa"/>
          </w:tcPr>
          <w:p w:rsidR="00991EF1" w:rsidRDefault="00991EF1" w:rsidP="00991EF1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>учитель-логопед</w:t>
            </w:r>
          </w:p>
        </w:tc>
        <w:tc>
          <w:tcPr>
            <w:tcW w:w="1418" w:type="dxa"/>
          </w:tcPr>
          <w:p w:rsidR="00991EF1" w:rsidRPr="007550F7" w:rsidRDefault="00991EF1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495" w:type="dxa"/>
          </w:tcPr>
          <w:p w:rsidR="00991EF1" w:rsidRPr="007550F7" w:rsidRDefault="00991EF1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991EF1" w:rsidRPr="007550F7" w:rsidTr="008C3028">
        <w:tc>
          <w:tcPr>
            <w:tcW w:w="818" w:type="dxa"/>
          </w:tcPr>
          <w:p w:rsidR="00991EF1" w:rsidRPr="007550F7" w:rsidRDefault="00991EF1" w:rsidP="007550F7">
            <w:pPr>
              <w:widowControl w:val="0"/>
              <w:numPr>
                <w:ilvl w:val="0"/>
                <w:numId w:val="44"/>
              </w:numPr>
              <w:suppressAutoHyphens/>
              <w:autoSpaceDE w:val="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Align w:val="bottom"/>
          </w:tcPr>
          <w:p w:rsidR="00991EF1" w:rsidRPr="007550F7" w:rsidRDefault="00991EF1" w:rsidP="007550F7">
            <w:pPr>
              <w:widowControl w:val="0"/>
              <w:suppressAutoHyphens/>
              <w:autoSpaceDE w:val="0"/>
              <w:outlineLvl w:val="0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Чуденкова</w:t>
            </w:r>
            <w:proofErr w:type="spellEnd"/>
            <w:r>
              <w:rPr>
                <w:lang w:eastAsia="ar-SA"/>
              </w:rPr>
              <w:t xml:space="preserve"> Е.С.</w:t>
            </w:r>
          </w:p>
        </w:tc>
        <w:tc>
          <w:tcPr>
            <w:tcW w:w="1984" w:type="dxa"/>
          </w:tcPr>
          <w:p w:rsidR="00991EF1" w:rsidRDefault="00991EF1" w:rsidP="00991EF1">
            <w:pPr>
              <w:widowControl w:val="0"/>
              <w:suppressAutoHyphens/>
              <w:autoSpaceDE w:val="0"/>
              <w:rPr>
                <w:lang w:eastAsia="ar-SA"/>
              </w:rPr>
            </w:pPr>
            <w:r>
              <w:rPr>
                <w:lang w:eastAsia="ar-SA"/>
              </w:rPr>
              <w:t>инструктор ФК</w:t>
            </w:r>
          </w:p>
        </w:tc>
        <w:tc>
          <w:tcPr>
            <w:tcW w:w="1418" w:type="dxa"/>
          </w:tcPr>
          <w:p w:rsidR="00991EF1" w:rsidRPr="007550F7" w:rsidRDefault="00991EF1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495" w:type="dxa"/>
          </w:tcPr>
          <w:p w:rsidR="00991EF1" w:rsidRPr="007550F7" w:rsidRDefault="00991EF1" w:rsidP="007550F7">
            <w:pPr>
              <w:suppressAutoHyphens/>
              <w:outlineLvl w:val="0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</w:tbl>
    <w:p w:rsidR="0018006B" w:rsidRDefault="0018006B"/>
    <w:sectPr w:rsidR="0018006B" w:rsidSect="008C3028">
      <w:footerReference w:type="default" r:id="rId11"/>
      <w:pgSz w:w="11906" w:h="16838"/>
      <w:pgMar w:top="709" w:right="849" w:bottom="720" w:left="1440" w:header="720" w:footer="0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A31" w:rsidRDefault="008A5A31">
      <w:pPr>
        <w:spacing w:after="0" w:line="240" w:lineRule="auto"/>
      </w:pPr>
      <w:r>
        <w:separator/>
      </w:r>
    </w:p>
  </w:endnote>
  <w:endnote w:type="continuationSeparator" w:id="0">
    <w:p w:rsidR="008A5A31" w:rsidRDefault="008A5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 PL KaitiM GB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EBB" w:rsidRDefault="00202EBB">
    <w:pPr>
      <w:pStyle w:val="af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55F55">
      <w:rPr>
        <w:noProof/>
      </w:rPr>
      <w:t>39</w:t>
    </w:r>
    <w:r>
      <w:rPr>
        <w:noProof/>
      </w:rPr>
      <w:fldChar w:fldCharType="end"/>
    </w:r>
  </w:p>
  <w:p w:rsidR="00202EBB" w:rsidRDefault="00202EBB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A31" w:rsidRDefault="008A5A31">
      <w:pPr>
        <w:spacing w:after="0" w:line="240" w:lineRule="auto"/>
      </w:pPr>
      <w:r>
        <w:separator/>
      </w:r>
    </w:p>
  </w:footnote>
  <w:footnote w:type="continuationSeparator" w:id="0">
    <w:p w:rsidR="008A5A31" w:rsidRDefault="008A5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tabs>
          <w:tab w:val="num" w:pos="730"/>
        </w:tabs>
        <w:ind w:left="730" w:hanging="360"/>
      </w:pPr>
      <w:rPr>
        <w:rFonts w:ascii="Symbol" w:hAnsi="Symbol" w:cs="Symbol" w:hint="default"/>
        <w:color w:val="auto"/>
        <w:spacing w:val="-5"/>
      </w:rPr>
    </w:lvl>
  </w:abstractNum>
  <w:abstractNum w:abstractNumId="1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5"/>
    <w:multiLevelType w:val="singleLevel"/>
    <w:tmpl w:val="00000005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0000006"/>
    <w:multiLevelType w:val="multilevel"/>
    <w:tmpl w:val="00000006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</w:lvl>
  </w:abstractNum>
  <w:abstractNum w:abstractNumId="4">
    <w:nsid w:val="00000007"/>
    <w:multiLevelType w:val="singleLevel"/>
    <w:tmpl w:val="00000007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5">
    <w:nsid w:val="00000008"/>
    <w:multiLevelType w:val="singleLevel"/>
    <w:tmpl w:val="00000008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sz w:val="24"/>
        <w:szCs w:val="24"/>
      </w:rPr>
    </w:lvl>
  </w:abstractNum>
  <w:abstractNum w:abstractNumId="6">
    <w:nsid w:val="00000009"/>
    <w:multiLevelType w:val="singleLevel"/>
    <w:tmpl w:val="00000009"/>
    <w:name w:val="WW8Num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7">
    <w:nsid w:val="0000000B"/>
    <w:multiLevelType w:val="singleLevel"/>
    <w:tmpl w:val="0000000B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0000000C"/>
    <w:multiLevelType w:val="singleLevel"/>
    <w:tmpl w:val="0000000C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9">
    <w:nsid w:val="0000000E"/>
    <w:multiLevelType w:val="singleLevel"/>
    <w:tmpl w:val="0000000E"/>
    <w:name w:val="WW8Num26"/>
    <w:lvl w:ilvl="0">
      <w:start w:val="2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10">
    <w:nsid w:val="0000000F"/>
    <w:multiLevelType w:val="multilevel"/>
    <w:tmpl w:val="748A5D4A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00000010"/>
    <w:multiLevelType w:val="multilevel"/>
    <w:tmpl w:val="9E42BBE2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sz w:val="24"/>
        <w:szCs w:val="24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11"/>
    <w:multiLevelType w:val="singleLevel"/>
    <w:tmpl w:val="00000011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cs="Symbol" w:hint="default"/>
        <w:color w:val="auto"/>
        <w:spacing w:val="-5"/>
      </w:rPr>
    </w:lvl>
  </w:abstractNum>
  <w:abstractNum w:abstractNumId="13">
    <w:nsid w:val="00000012"/>
    <w:multiLevelType w:val="singleLevel"/>
    <w:tmpl w:val="00000012"/>
    <w:name w:val="WW8Num3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4">
    <w:nsid w:val="00000013"/>
    <w:multiLevelType w:val="multilevel"/>
    <w:tmpl w:val="439ACBD8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sz w:val="24"/>
        <w:szCs w:val="24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4"/>
    <w:multiLevelType w:val="singleLevel"/>
    <w:tmpl w:val="00000014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sz w:val="24"/>
        <w:szCs w:val="24"/>
      </w:rPr>
    </w:lvl>
  </w:abstractNum>
  <w:abstractNum w:abstractNumId="16">
    <w:nsid w:val="00000016"/>
    <w:multiLevelType w:val="singleLevel"/>
    <w:tmpl w:val="00000016"/>
    <w:name w:val="WW8Num44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  <w:szCs w:val="24"/>
      </w:rPr>
    </w:lvl>
  </w:abstractNum>
  <w:abstractNum w:abstractNumId="17">
    <w:nsid w:val="00515D1A"/>
    <w:multiLevelType w:val="hybridMultilevel"/>
    <w:tmpl w:val="D9508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3B3161B"/>
    <w:multiLevelType w:val="hybridMultilevel"/>
    <w:tmpl w:val="2D5A1C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07514C2C"/>
    <w:multiLevelType w:val="hybridMultilevel"/>
    <w:tmpl w:val="04D6F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8597B03"/>
    <w:multiLevelType w:val="multilevel"/>
    <w:tmpl w:val="D6A8903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09E83233"/>
    <w:multiLevelType w:val="hybridMultilevel"/>
    <w:tmpl w:val="12A6B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19A70C1"/>
    <w:multiLevelType w:val="hybridMultilevel"/>
    <w:tmpl w:val="E12038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2058006C"/>
    <w:multiLevelType w:val="hybridMultilevel"/>
    <w:tmpl w:val="1E949B00"/>
    <w:lvl w:ilvl="0" w:tplc="F5545D98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</w:abstractNum>
  <w:abstractNum w:abstractNumId="24">
    <w:nsid w:val="219D41AF"/>
    <w:multiLevelType w:val="multilevel"/>
    <w:tmpl w:val="0290A49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26250904"/>
    <w:multiLevelType w:val="multilevel"/>
    <w:tmpl w:val="226CD5B8"/>
    <w:lvl w:ilvl="0">
      <w:start w:val="1"/>
      <w:numFmt w:val="decimal"/>
      <w:lvlText w:val="(%1"/>
      <w:lvlJc w:val="left"/>
      <w:pPr>
        <w:ind w:left="510" w:hanging="510"/>
      </w:pPr>
      <w:rPr>
        <w:rFonts w:hint="default"/>
      </w:rPr>
    </w:lvl>
    <w:lvl w:ilvl="1">
      <w:start w:val="15"/>
      <w:numFmt w:val="decimal"/>
      <w:lvlText w:val="(%1-%2"/>
      <w:lvlJc w:val="left"/>
      <w:pPr>
        <w:ind w:left="895" w:hanging="51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49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1875" w:hanging="72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262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005" w:hanging="108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375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4135" w:hanging="144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4520" w:hanging="1440"/>
      </w:pPr>
      <w:rPr>
        <w:rFonts w:hint="default"/>
      </w:rPr>
    </w:lvl>
  </w:abstractNum>
  <w:abstractNum w:abstractNumId="26">
    <w:nsid w:val="269A2DAE"/>
    <w:multiLevelType w:val="hybridMultilevel"/>
    <w:tmpl w:val="BD249FD4"/>
    <w:lvl w:ilvl="0" w:tplc="7B724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86C648A"/>
    <w:multiLevelType w:val="hybridMultilevel"/>
    <w:tmpl w:val="B0D21AD4"/>
    <w:lvl w:ilvl="0" w:tplc="7870CC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30EF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3E80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A0EF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F8DD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820E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C633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0896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964B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3690635"/>
    <w:multiLevelType w:val="hybridMultilevel"/>
    <w:tmpl w:val="2BB4F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B30B83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</w:lvl>
  </w:abstractNum>
  <w:abstractNum w:abstractNumId="30">
    <w:nsid w:val="433D2D23"/>
    <w:multiLevelType w:val="hybridMultilevel"/>
    <w:tmpl w:val="88722396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</w:abstractNum>
  <w:abstractNum w:abstractNumId="31">
    <w:nsid w:val="45713AEB"/>
    <w:multiLevelType w:val="hybridMultilevel"/>
    <w:tmpl w:val="24AADC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4D631332"/>
    <w:multiLevelType w:val="hybridMultilevel"/>
    <w:tmpl w:val="795C5BEC"/>
    <w:lvl w:ilvl="0" w:tplc="C930AB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D343A7"/>
    <w:multiLevelType w:val="hybridMultilevel"/>
    <w:tmpl w:val="5680F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7977F8"/>
    <w:multiLevelType w:val="multilevel"/>
    <w:tmpl w:val="3F86820C"/>
    <w:lvl w:ilvl="0">
      <w:start w:val="1"/>
      <w:numFmt w:val="decimal"/>
      <w:lvlText w:val="%1."/>
      <w:lvlJc w:val="left"/>
      <w:pPr>
        <w:tabs>
          <w:tab w:val="num" w:pos="567"/>
        </w:tabs>
        <w:ind w:left="850" w:hanging="283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3"/>
      <w:numFmt w:val="decimal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53C20572"/>
    <w:multiLevelType w:val="hybridMultilevel"/>
    <w:tmpl w:val="904410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572159C5"/>
    <w:multiLevelType w:val="multilevel"/>
    <w:tmpl w:val="50183A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A583CC6"/>
    <w:multiLevelType w:val="hybridMultilevel"/>
    <w:tmpl w:val="5E66D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E03489"/>
    <w:multiLevelType w:val="hybridMultilevel"/>
    <w:tmpl w:val="B3E84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476CD3"/>
    <w:multiLevelType w:val="hybridMultilevel"/>
    <w:tmpl w:val="66682C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71F76E68"/>
    <w:multiLevelType w:val="multilevel"/>
    <w:tmpl w:val="3F86820C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3"/>
      <w:numFmt w:val="decimal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7B663843"/>
    <w:multiLevelType w:val="multilevel"/>
    <w:tmpl w:val="329CE2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AC31FE"/>
    <w:multiLevelType w:val="hybridMultilevel"/>
    <w:tmpl w:val="46547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28"/>
  </w:num>
  <w:num w:numId="19">
    <w:abstractNumId w:val="18"/>
  </w:num>
  <w:num w:numId="20">
    <w:abstractNumId w:val="23"/>
  </w:num>
  <w:num w:numId="21">
    <w:abstractNumId w:val="24"/>
  </w:num>
  <w:num w:numId="22">
    <w:abstractNumId w:val="20"/>
  </w:num>
  <w:num w:numId="23">
    <w:abstractNumId w:val="39"/>
  </w:num>
  <w:num w:numId="24">
    <w:abstractNumId w:val="31"/>
  </w:num>
  <w:num w:numId="25">
    <w:abstractNumId w:val="21"/>
  </w:num>
  <w:num w:numId="26">
    <w:abstractNumId w:val="25"/>
  </w:num>
  <w:num w:numId="27">
    <w:abstractNumId w:val="19"/>
  </w:num>
  <w:num w:numId="28">
    <w:abstractNumId w:val="37"/>
  </w:num>
  <w:num w:numId="29">
    <w:abstractNumId w:val="42"/>
  </w:num>
  <w:num w:numId="30">
    <w:abstractNumId w:val="26"/>
  </w:num>
  <w:num w:numId="31">
    <w:abstractNumId w:val="32"/>
  </w:num>
  <w:num w:numId="32">
    <w:abstractNumId w:val="35"/>
  </w:num>
  <w:num w:numId="33">
    <w:abstractNumId w:val="33"/>
  </w:num>
  <w:num w:numId="34">
    <w:abstractNumId w:val="38"/>
  </w:num>
  <w:num w:numId="35">
    <w:abstractNumId w:val="22"/>
  </w:num>
  <w:num w:numId="36">
    <w:abstractNumId w:val="27"/>
  </w:num>
  <w:num w:numId="37">
    <w:abstractNumId w:val="29"/>
  </w:num>
  <w:num w:numId="38">
    <w:abstractNumId w:val="0"/>
    <w:lvlOverride w:ilvl="0">
      <w:startOverride w:val="1"/>
    </w:lvlOverride>
  </w:num>
  <w:num w:numId="39">
    <w:abstractNumId w:val="30"/>
  </w:num>
  <w:num w:numId="40">
    <w:abstractNumId w:val="36"/>
  </w:num>
  <w:num w:numId="41">
    <w:abstractNumId w:val="41"/>
  </w:num>
  <w:num w:numId="42">
    <w:abstractNumId w:val="17"/>
  </w:num>
  <w:num w:numId="43">
    <w:abstractNumId w:val="40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0F7"/>
    <w:rsid w:val="00011BA9"/>
    <w:rsid w:val="00046927"/>
    <w:rsid w:val="000518C4"/>
    <w:rsid w:val="00057458"/>
    <w:rsid w:val="000D62F4"/>
    <w:rsid w:val="001054C6"/>
    <w:rsid w:val="00172F6F"/>
    <w:rsid w:val="0018006B"/>
    <w:rsid w:val="001A1EDF"/>
    <w:rsid w:val="00202EBB"/>
    <w:rsid w:val="00240A7B"/>
    <w:rsid w:val="00255F55"/>
    <w:rsid w:val="0027527D"/>
    <w:rsid w:val="002C3E81"/>
    <w:rsid w:val="00304188"/>
    <w:rsid w:val="00312F48"/>
    <w:rsid w:val="003133D0"/>
    <w:rsid w:val="003326FB"/>
    <w:rsid w:val="00332E48"/>
    <w:rsid w:val="003F2548"/>
    <w:rsid w:val="00443311"/>
    <w:rsid w:val="004467E9"/>
    <w:rsid w:val="00472A90"/>
    <w:rsid w:val="0048326D"/>
    <w:rsid w:val="004F1FAC"/>
    <w:rsid w:val="005A21E5"/>
    <w:rsid w:val="005A3FA8"/>
    <w:rsid w:val="00601AA3"/>
    <w:rsid w:val="00602DCE"/>
    <w:rsid w:val="006E0BCA"/>
    <w:rsid w:val="006E6ED7"/>
    <w:rsid w:val="00706E4D"/>
    <w:rsid w:val="00710556"/>
    <w:rsid w:val="0071287E"/>
    <w:rsid w:val="00744519"/>
    <w:rsid w:val="007550F7"/>
    <w:rsid w:val="00756D55"/>
    <w:rsid w:val="007A670C"/>
    <w:rsid w:val="007C6226"/>
    <w:rsid w:val="007D587A"/>
    <w:rsid w:val="00841876"/>
    <w:rsid w:val="008A5A31"/>
    <w:rsid w:val="008C3028"/>
    <w:rsid w:val="00932668"/>
    <w:rsid w:val="00943EDE"/>
    <w:rsid w:val="00961B2E"/>
    <w:rsid w:val="00991EF1"/>
    <w:rsid w:val="009A55FD"/>
    <w:rsid w:val="009E6E48"/>
    <w:rsid w:val="009F1827"/>
    <w:rsid w:val="00A27B50"/>
    <w:rsid w:val="00A36EF0"/>
    <w:rsid w:val="00A43398"/>
    <w:rsid w:val="00A44F5E"/>
    <w:rsid w:val="00A65BCB"/>
    <w:rsid w:val="00A762E8"/>
    <w:rsid w:val="00AB2067"/>
    <w:rsid w:val="00B3286B"/>
    <w:rsid w:val="00B53FAD"/>
    <w:rsid w:val="00B75F3D"/>
    <w:rsid w:val="00B77EBB"/>
    <w:rsid w:val="00B93C29"/>
    <w:rsid w:val="00C20AA5"/>
    <w:rsid w:val="00C2408C"/>
    <w:rsid w:val="00C932FC"/>
    <w:rsid w:val="00CA08EB"/>
    <w:rsid w:val="00CD0608"/>
    <w:rsid w:val="00CF2AC8"/>
    <w:rsid w:val="00D8495F"/>
    <w:rsid w:val="00E02365"/>
    <w:rsid w:val="00E4242A"/>
    <w:rsid w:val="00E9210A"/>
    <w:rsid w:val="00EC2007"/>
    <w:rsid w:val="00EC2463"/>
    <w:rsid w:val="00ED74DA"/>
    <w:rsid w:val="00EE499E"/>
    <w:rsid w:val="00F71672"/>
    <w:rsid w:val="00F9015E"/>
    <w:rsid w:val="00FC031C"/>
    <w:rsid w:val="00FE59F8"/>
    <w:rsid w:val="00FE5A6D"/>
    <w:rsid w:val="00FF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7550F7"/>
    <w:pPr>
      <w:keepNext/>
      <w:widowControl w:val="0"/>
      <w:tabs>
        <w:tab w:val="num" w:pos="730"/>
      </w:tabs>
      <w:suppressAutoHyphens/>
      <w:spacing w:before="240" w:after="120" w:line="240" w:lineRule="auto"/>
      <w:ind w:left="720" w:hanging="360"/>
      <w:outlineLvl w:val="0"/>
    </w:pPr>
    <w:rPr>
      <w:rFonts w:ascii="Times New Roman" w:eastAsia="SimSun" w:hAnsi="Times New Roman" w:cs="Times New Roman"/>
      <w:b/>
      <w:bCs/>
      <w:kern w:val="1"/>
      <w:sz w:val="48"/>
      <w:szCs w:val="48"/>
      <w:lang w:eastAsia="hi-IN" w:bidi="hi-IN"/>
    </w:rPr>
  </w:style>
  <w:style w:type="paragraph" w:styleId="2">
    <w:name w:val="heading 2"/>
    <w:basedOn w:val="a"/>
    <w:next w:val="a"/>
    <w:link w:val="20"/>
    <w:qFormat/>
    <w:rsid w:val="007550F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7550F7"/>
    <w:pPr>
      <w:keepNext/>
      <w:widowControl w:val="0"/>
      <w:suppressAutoHyphens/>
      <w:autoSpaceDE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5">
    <w:name w:val="heading 5"/>
    <w:basedOn w:val="a"/>
    <w:next w:val="a"/>
    <w:link w:val="50"/>
    <w:qFormat/>
    <w:rsid w:val="007550F7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550F7"/>
    <w:rPr>
      <w:rFonts w:ascii="Times New Roman" w:eastAsia="SimSun" w:hAnsi="Times New Roman" w:cs="Times New Roman"/>
      <w:b/>
      <w:bCs/>
      <w:kern w:val="1"/>
      <w:sz w:val="48"/>
      <w:szCs w:val="48"/>
      <w:lang w:eastAsia="hi-IN" w:bidi="hi-IN"/>
    </w:rPr>
  </w:style>
  <w:style w:type="character" w:customStyle="1" w:styleId="20">
    <w:name w:val="Заголовок 2 Знак"/>
    <w:basedOn w:val="a1"/>
    <w:link w:val="2"/>
    <w:rsid w:val="007550F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7550F7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1"/>
    <w:link w:val="5"/>
    <w:rsid w:val="007550F7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numbering" w:customStyle="1" w:styleId="11">
    <w:name w:val="Нет списка1"/>
    <w:next w:val="a3"/>
    <w:uiPriority w:val="99"/>
    <w:semiHidden/>
    <w:unhideWhenUsed/>
    <w:rsid w:val="007550F7"/>
  </w:style>
  <w:style w:type="character" w:customStyle="1" w:styleId="WW8Num1z0">
    <w:name w:val="WW8Num1z0"/>
    <w:rsid w:val="007550F7"/>
  </w:style>
  <w:style w:type="character" w:customStyle="1" w:styleId="WW8Num2z0">
    <w:name w:val="WW8Num2z0"/>
    <w:rsid w:val="007550F7"/>
  </w:style>
  <w:style w:type="character" w:customStyle="1" w:styleId="WW8Num2z1">
    <w:name w:val="WW8Num2z1"/>
    <w:rsid w:val="007550F7"/>
  </w:style>
  <w:style w:type="character" w:customStyle="1" w:styleId="WW8Num2z2">
    <w:name w:val="WW8Num2z2"/>
    <w:rsid w:val="007550F7"/>
  </w:style>
  <w:style w:type="character" w:customStyle="1" w:styleId="WW8Num2z3">
    <w:name w:val="WW8Num2z3"/>
    <w:rsid w:val="007550F7"/>
  </w:style>
  <w:style w:type="character" w:customStyle="1" w:styleId="WW8Num2z4">
    <w:name w:val="WW8Num2z4"/>
    <w:rsid w:val="007550F7"/>
  </w:style>
  <w:style w:type="character" w:customStyle="1" w:styleId="WW8Num2z5">
    <w:name w:val="WW8Num2z5"/>
    <w:rsid w:val="007550F7"/>
  </w:style>
  <w:style w:type="character" w:customStyle="1" w:styleId="WW8Num2z6">
    <w:name w:val="WW8Num2z6"/>
    <w:rsid w:val="007550F7"/>
  </w:style>
  <w:style w:type="character" w:customStyle="1" w:styleId="WW8Num2z7">
    <w:name w:val="WW8Num2z7"/>
    <w:rsid w:val="007550F7"/>
  </w:style>
  <w:style w:type="character" w:customStyle="1" w:styleId="WW8Num2z8">
    <w:name w:val="WW8Num2z8"/>
    <w:rsid w:val="007550F7"/>
  </w:style>
  <w:style w:type="character" w:customStyle="1" w:styleId="WW8Num3z0">
    <w:name w:val="WW8Num3z0"/>
    <w:rsid w:val="007550F7"/>
    <w:rPr>
      <w:rFonts w:ascii="Courier New" w:hAnsi="Courier New" w:cs="Courier New" w:hint="default"/>
      <w:sz w:val="28"/>
      <w:szCs w:val="28"/>
    </w:rPr>
  </w:style>
  <w:style w:type="character" w:customStyle="1" w:styleId="WW8Num4z0">
    <w:name w:val="WW8Num4z0"/>
    <w:rsid w:val="007550F7"/>
    <w:rPr>
      <w:rFonts w:ascii="Courier New" w:hAnsi="Courier New" w:cs="Courier New" w:hint="default"/>
      <w:sz w:val="28"/>
      <w:szCs w:val="28"/>
    </w:rPr>
  </w:style>
  <w:style w:type="character" w:customStyle="1" w:styleId="WW8Num5z0">
    <w:name w:val="WW8Num5z0"/>
    <w:rsid w:val="007550F7"/>
    <w:rPr>
      <w:rFonts w:ascii="Symbol" w:hAnsi="Symbol" w:cs="Symbol" w:hint="default"/>
    </w:rPr>
  </w:style>
  <w:style w:type="character" w:customStyle="1" w:styleId="WW8Num5z1">
    <w:name w:val="WW8Num5z1"/>
    <w:rsid w:val="007550F7"/>
    <w:rPr>
      <w:rFonts w:ascii="Courier New" w:hAnsi="Courier New" w:cs="Courier New" w:hint="default"/>
    </w:rPr>
  </w:style>
  <w:style w:type="character" w:customStyle="1" w:styleId="WW8Num5z2">
    <w:name w:val="WW8Num5z2"/>
    <w:rsid w:val="007550F7"/>
    <w:rPr>
      <w:rFonts w:ascii="Wingdings" w:hAnsi="Wingdings" w:cs="Wingdings" w:hint="default"/>
    </w:rPr>
  </w:style>
  <w:style w:type="character" w:customStyle="1" w:styleId="WW8Num6z0">
    <w:name w:val="WW8Num6z0"/>
    <w:rsid w:val="007550F7"/>
    <w:rPr>
      <w:rFonts w:ascii="Symbol" w:hAnsi="Symbol" w:cs="Symbol" w:hint="default"/>
    </w:rPr>
  </w:style>
  <w:style w:type="character" w:customStyle="1" w:styleId="WW8Num6z1">
    <w:name w:val="WW8Num6z1"/>
    <w:rsid w:val="007550F7"/>
  </w:style>
  <w:style w:type="character" w:customStyle="1" w:styleId="WW8Num6z2">
    <w:name w:val="WW8Num6z2"/>
    <w:rsid w:val="007550F7"/>
  </w:style>
  <w:style w:type="character" w:customStyle="1" w:styleId="WW8Num6z3">
    <w:name w:val="WW8Num6z3"/>
    <w:rsid w:val="007550F7"/>
  </w:style>
  <w:style w:type="character" w:customStyle="1" w:styleId="WW8Num6z4">
    <w:name w:val="WW8Num6z4"/>
    <w:rsid w:val="007550F7"/>
  </w:style>
  <w:style w:type="character" w:customStyle="1" w:styleId="WW8Num6z5">
    <w:name w:val="WW8Num6z5"/>
    <w:rsid w:val="007550F7"/>
  </w:style>
  <w:style w:type="character" w:customStyle="1" w:styleId="WW8Num6z6">
    <w:name w:val="WW8Num6z6"/>
    <w:rsid w:val="007550F7"/>
  </w:style>
  <w:style w:type="character" w:customStyle="1" w:styleId="WW8Num6z7">
    <w:name w:val="WW8Num6z7"/>
    <w:rsid w:val="007550F7"/>
  </w:style>
  <w:style w:type="character" w:customStyle="1" w:styleId="WW8Num6z8">
    <w:name w:val="WW8Num6z8"/>
    <w:rsid w:val="007550F7"/>
  </w:style>
  <w:style w:type="character" w:customStyle="1" w:styleId="WW8Num7z0">
    <w:name w:val="WW8Num7z0"/>
    <w:rsid w:val="007550F7"/>
    <w:rPr>
      <w:rFonts w:ascii="Symbol" w:hAnsi="Symbol" w:cs="Symbol" w:hint="default"/>
    </w:rPr>
  </w:style>
  <w:style w:type="character" w:customStyle="1" w:styleId="WW8Num7z1">
    <w:name w:val="WW8Num7z1"/>
    <w:rsid w:val="007550F7"/>
    <w:rPr>
      <w:rFonts w:ascii="Courier New" w:hAnsi="Courier New" w:cs="Courier New" w:hint="default"/>
    </w:rPr>
  </w:style>
  <w:style w:type="character" w:customStyle="1" w:styleId="WW8Num7z2">
    <w:name w:val="WW8Num7z2"/>
    <w:rsid w:val="007550F7"/>
    <w:rPr>
      <w:rFonts w:ascii="Wingdings" w:hAnsi="Wingdings" w:cs="Wingdings" w:hint="default"/>
    </w:rPr>
  </w:style>
  <w:style w:type="character" w:customStyle="1" w:styleId="WW8Num8z0">
    <w:name w:val="WW8Num8z0"/>
    <w:rsid w:val="007550F7"/>
    <w:rPr>
      <w:rFonts w:ascii="Wingdings" w:hAnsi="Wingdings" w:cs="Wingdings" w:hint="default"/>
    </w:rPr>
  </w:style>
  <w:style w:type="character" w:customStyle="1" w:styleId="WW8Num8z1">
    <w:name w:val="WW8Num8z1"/>
    <w:rsid w:val="007550F7"/>
    <w:rPr>
      <w:rFonts w:ascii="Courier New" w:hAnsi="Courier New" w:cs="Courier New" w:hint="default"/>
    </w:rPr>
  </w:style>
  <w:style w:type="character" w:customStyle="1" w:styleId="WW8Num8z3">
    <w:name w:val="WW8Num8z3"/>
    <w:rsid w:val="007550F7"/>
    <w:rPr>
      <w:rFonts w:ascii="Symbol" w:hAnsi="Symbol" w:cs="Symbol" w:hint="default"/>
    </w:rPr>
  </w:style>
  <w:style w:type="character" w:customStyle="1" w:styleId="WW8Num9z0">
    <w:name w:val="WW8Num9z0"/>
    <w:rsid w:val="007550F7"/>
    <w:rPr>
      <w:rFonts w:ascii="Symbol" w:hAnsi="Symbol" w:cs="Symbol" w:hint="default"/>
    </w:rPr>
  </w:style>
  <w:style w:type="character" w:customStyle="1" w:styleId="WW8Num9z1">
    <w:name w:val="WW8Num9z1"/>
    <w:rsid w:val="007550F7"/>
  </w:style>
  <w:style w:type="character" w:customStyle="1" w:styleId="WW8Num9z2">
    <w:name w:val="WW8Num9z2"/>
    <w:rsid w:val="007550F7"/>
  </w:style>
  <w:style w:type="character" w:customStyle="1" w:styleId="WW8Num9z3">
    <w:name w:val="WW8Num9z3"/>
    <w:rsid w:val="007550F7"/>
  </w:style>
  <w:style w:type="character" w:customStyle="1" w:styleId="WW8Num9z4">
    <w:name w:val="WW8Num9z4"/>
    <w:rsid w:val="007550F7"/>
  </w:style>
  <w:style w:type="character" w:customStyle="1" w:styleId="WW8Num9z5">
    <w:name w:val="WW8Num9z5"/>
    <w:rsid w:val="007550F7"/>
  </w:style>
  <w:style w:type="character" w:customStyle="1" w:styleId="WW8Num9z6">
    <w:name w:val="WW8Num9z6"/>
    <w:rsid w:val="007550F7"/>
  </w:style>
  <w:style w:type="character" w:customStyle="1" w:styleId="WW8Num9z7">
    <w:name w:val="WW8Num9z7"/>
    <w:rsid w:val="007550F7"/>
  </w:style>
  <w:style w:type="character" w:customStyle="1" w:styleId="WW8Num9z8">
    <w:name w:val="WW8Num9z8"/>
    <w:rsid w:val="007550F7"/>
  </w:style>
  <w:style w:type="character" w:customStyle="1" w:styleId="WW8Num10z0">
    <w:name w:val="WW8Num10z0"/>
    <w:rsid w:val="007550F7"/>
    <w:rPr>
      <w:rFonts w:hint="default"/>
    </w:rPr>
  </w:style>
  <w:style w:type="character" w:customStyle="1" w:styleId="WW8Num11z0">
    <w:name w:val="WW8Num11z0"/>
    <w:rsid w:val="007550F7"/>
  </w:style>
  <w:style w:type="character" w:customStyle="1" w:styleId="WW8Num11z1">
    <w:name w:val="WW8Num11z1"/>
    <w:rsid w:val="007550F7"/>
  </w:style>
  <w:style w:type="character" w:customStyle="1" w:styleId="WW8Num11z2">
    <w:name w:val="WW8Num11z2"/>
    <w:rsid w:val="007550F7"/>
  </w:style>
  <w:style w:type="character" w:customStyle="1" w:styleId="WW8Num11z3">
    <w:name w:val="WW8Num11z3"/>
    <w:rsid w:val="007550F7"/>
  </w:style>
  <w:style w:type="character" w:customStyle="1" w:styleId="WW8Num11z4">
    <w:name w:val="WW8Num11z4"/>
    <w:rsid w:val="007550F7"/>
  </w:style>
  <w:style w:type="character" w:customStyle="1" w:styleId="WW8Num11z5">
    <w:name w:val="WW8Num11z5"/>
    <w:rsid w:val="007550F7"/>
  </w:style>
  <w:style w:type="character" w:customStyle="1" w:styleId="WW8Num11z6">
    <w:name w:val="WW8Num11z6"/>
    <w:rsid w:val="007550F7"/>
  </w:style>
  <w:style w:type="character" w:customStyle="1" w:styleId="WW8Num11z7">
    <w:name w:val="WW8Num11z7"/>
    <w:rsid w:val="007550F7"/>
  </w:style>
  <w:style w:type="character" w:customStyle="1" w:styleId="WW8Num11z8">
    <w:name w:val="WW8Num11z8"/>
    <w:rsid w:val="007550F7"/>
  </w:style>
  <w:style w:type="character" w:customStyle="1" w:styleId="WW8Num12z0">
    <w:name w:val="WW8Num12z0"/>
    <w:rsid w:val="007550F7"/>
    <w:rPr>
      <w:rFonts w:ascii="Symbol" w:hAnsi="Symbol" w:cs="Symbol" w:hint="default"/>
    </w:rPr>
  </w:style>
  <w:style w:type="character" w:customStyle="1" w:styleId="WW8Num12z1">
    <w:name w:val="WW8Num12z1"/>
    <w:rsid w:val="007550F7"/>
  </w:style>
  <w:style w:type="character" w:customStyle="1" w:styleId="WW8Num12z2">
    <w:name w:val="WW8Num12z2"/>
    <w:rsid w:val="007550F7"/>
  </w:style>
  <w:style w:type="character" w:customStyle="1" w:styleId="WW8Num12z3">
    <w:name w:val="WW8Num12z3"/>
    <w:rsid w:val="007550F7"/>
  </w:style>
  <w:style w:type="character" w:customStyle="1" w:styleId="WW8Num12z4">
    <w:name w:val="WW8Num12z4"/>
    <w:rsid w:val="007550F7"/>
  </w:style>
  <w:style w:type="character" w:customStyle="1" w:styleId="WW8Num12z5">
    <w:name w:val="WW8Num12z5"/>
    <w:rsid w:val="007550F7"/>
  </w:style>
  <w:style w:type="character" w:customStyle="1" w:styleId="WW8Num12z6">
    <w:name w:val="WW8Num12z6"/>
    <w:rsid w:val="007550F7"/>
  </w:style>
  <w:style w:type="character" w:customStyle="1" w:styleId="WW8Num12z7">
    <w:name w:val="WW8Num12z7"/>
    <w:rsid w:val="007550F7"/>
  </w:style>
  <w:style w:type="character" w:customStyle="1" w:styleId="WW8Num12z8">
    <w:name w:val="WW8Num12z8"/>
    <w:rsid w:val="007550F7"/>
  </w:style>
  <w:style w:type="character" w:customStyle="1" w:styleId="WW8Num13z0">
    <w:name w:val="WW8Num13z0"/>
    <w:rsid w:val="007550F7"/>
    <w:rPr>
      <w:rFonts w:hint="default"/>
    </w:rPr>
  </w:style>
  <w:style w:type="character" w:customStyle="1" w:styleId="WW8Num13z1">
    <w:name w:val="WW8Num13z1"/>
    <w:rsid w:val="007550F7"/>
  </w:style>
  <w:style w:type="character" w:customStyle="1" w:styleId="WW8Num13z2">
    <w:name w:val="WW8Num13z2"/>
    <w:rsid w:val="007550F7"/>
  </w:style>
  <w:style w:type="character" w:customStyle="1" w:styleId="WW8Num13z3">
    <w:name w:val="WW8Num13z3"/>
    <w:rsid w:val="007550F7"/>
  </w:style>
  <w:style w:type="character" w:customStyle="1" w:styleId="WW8Num13z4">
    <w:name w:val="WW8Num13z4"/>
    <w:rsid w:val="007550F7"/>
  </w:style>
  <w:style w:type="character" w:customStyle="1" w:styleId="WW8Num13z5">
    <w:name w:val="WW8Num13z5"/>
    <w:rsid w:val="007550F7"/>
  </w:style>
  <w:style w:type="character" w:customStyle="1" w:styleId="WW8Num13z6">
    <w:name w:val="WW8Num13z6"/>
    <w:rsid w:val="007550F7"/>
  </w:style>
  <w:style w:type="character" w:customStyle="1" w:styleId="WW8Num13z7">
    <w:name w:val="WW8Num13z7"/>
    <w:rsid w:val="007550F7"/>
  </w:style>
  <w:style w:type="character" w:customStyle="1" w:styleId="WW8Num13z8">
    <w:name w:val="WW8Num13z8"/>
    <w:rsid w:val="007550F7"/>
  </w:style>
  <w:style w:type="character" w:customStyle="1" w:styleId="WW8Num14z0">
    <w:name w:val="WW8Num14z0"/>
    <w:rsid w:val="007550F7"/>
    <w:rPr>
      <w:rFonts w:ascii="Wingdings" w:hAnsi="Wingdings" w:cs="Wingdings" w:hint="default"/>
    </w:rPr>
  </w:style>
  <w:style w:type="character" w:customStyle="1" w:styleId="WW8Num14z1">
    <w:name w:val="WW8Num14z1"/>
    <w:rsid w:val="007550F7"/>
    <w:rPr>
      <w:rFonts w:ascii="Courier New" w:hAnsi="Courier New" w:cs="Courier New" w:hint="default"/>
    </w:rPr>
  </w:style>
  <w:style w:type="character" w:customStyle="1" w:styleId="WW8Num14z3">
    <w:name w:val="WW8Num14z3"/>
    <w:rsid w:val="007550F7"/>
    <w:rPr>
      <w:rFonts w:ascii="Symbol" w:hAnsi="Symbol" w:cs="Symbol" w:hint="default"/>
    </w:rPr>
  </w:style>
  <w:style w:type="character" w:customStyle="1" w:styleId="WW8Num15z0">
    <w:name w:val="WW8Num15z0"/>
    <w:rsid w:val="007550F7"/>
    <w:rPr>
      <w:sz w:val="24"/>
      <w:szCs w:val="24"/>
    </w:rPr>
  </w:style>
  <w:style w:type="character" w:customStyle="1" w:styleId="WW8Num16z0">
    <w:name w:val="WW8Num16z0"/>
    <w:rsid w:val="007550F7"/>
    <w:rPr>
      <w:rFonts w:ascii="Symbol" w:hAnsi="Symbol" w:cs="Symbol" w:hint="default"/>
    </w:rPr>
  </w:style>
  <w:style w:type="character" w:customStyle="1" w:styleId="WW8Num16z1">
    <w:name w:val="WW8Num16z1"/>
    <w:rsid w:val="007550F7"/>
  </w:style>
  <w:style w:type="character" w:customStyle="1" w:styleId="WW8Num16z2">
    <w:name w:val="WW8Num16z2"/>
    <w:rsid w:val="007550F7"/>
  </w:style>
  <w:style w:type="character" w:customStyle="1" w:styleId="WW8Num16z3">
    <w:name w:val="WW8Num16z3"/>
    <w:rsid w:val="007550F7"/>
  </w:style>
  <w:style w:type="character" w:customStyle="1" w:styleId="WW8Num16z4">
    <w:name w:val="WW8Num16z4"/>
    <w:rsid w:val="007550F7"/>
  </w:style>
  <w:style w:type="character" w:customStyle="1" w:styleId="WW8Num16z5">
    <w:name w:val="WW8Num16z5"/>
    <w:rsid w:val="007550F7"/>
  </w:style>
  <w:style w:type="character" w:customStyle="1" w:styleId="WW8Num16z6">
    <w:name w:val="WW8Num16z6"/>
    <w:rsid w:val="007550F7"/>
  </w:style>
  <w:style w:type="character" w:customStyle="1" w:styleId="WW8Num16z7">
    <w:name w:val="WW8Num16z7"/>
    <w:rsid w:val="007550F7"/>
  </w:style>
  <w:style w:type="character" w:customStyle="1" w:styleId="WW8Num16z8">
    <w:name w:val="WW8Num16z8"/>
    <w:rsid w:val="007550F7"/>
  </w:style>
  <w:style w:type="character" w:customStyle="1" w:styleId="WW8Num17z0">
    <w:name w:val="WW8Num17z0"/>
    <w:rsid w:val="007550F7"/>
    <w:rPr>
      <w:rFonts w:ascii="Symbol" w:hAnsi="Symbol" w:cs="Symbol" w:hint="default"/>
    </w:rPr>
  </w:style>
  <w:style w:type="character" w:customStyle="1" w:styleId="WW8Num17z1">
    <w:name w:val="WW8Num17z1"/>
    <w:rsid w:val="007550F7"/>
  </w:style>
  <w:style w:type="character" w:customStyle="1" w:styleId="WW8Num17z2">
    <w:name w:val="WW8Num17z2"/>
    <w:rsid w:val="007550F7"/>
  </w:style>
  <w:style w:type="character" w:customStyle="1" w:styleId="WW8Num17z3">
    <w:name w:val="WW8Num17z3"/>
    <w:rsid w:val="007550F7"/>
  </w:style>
  <w:style w:type="character" w:customStyle="1" w:styleId="WW8Num17z4">
    <w:name w:val="WW8Num17z4"/>
    <w:rsid w:val="007550F7"/>
  </w:style>
  <w:style w:type="character" w:customStyle="1" w:styleId="WW8Num17z5">
    <w:name w:val="WW8Num17z5"/>
    <w:rsid w:val="007550F7"/>
  </w:style>
  <w:style w:type="character" w:customStyle="1" w:styleId="WW8Num17z6">
    <w:name w:val="WW8Num17z6"/>
    <w:rsid w:val="007550F7"/>
  </w:style>
  <w:style w:type="character" w:customStyle="1" w:styleId="WW8Num17z7">
    <w:name w:val="WW8Num17z7"/>
    <w:rsid w:val="007550F7"/>
  </w:style>
  <w:style w:type="character" w:customStyle="1" w:styleId="WW8Num17z8">
    <w:name w:val="WW8Num17z8"/>
    <w:rsid w:val="007550F7"/>
  </w:style>
  <w:style w:type="character" w:customStyle="1" w:styleId="WW8Num18z0">
    <w:name w:val="WW8Num18z0"/>
    <w:rsid w:val="007550F7"/>
    <w:rPr>
      <w:rFonts w:ascii="Times New Roman" w:hAnsi="Times New Roman" w:cs="Times New Roman" w:hint="default"/>
      <w:b w:val="0"/>
      <w:i w:val="0"/>
      <w:sz w:val="24"/>
      <w:szCs w:val="24"/>
      <w:u w:val="none"/>
    </w:rPr>
  </w:style>
  <w:style w:type="character" w:customStyle="1" w:styleId="WW8Num19z0">
    <w:name w:val="WW8Num19z0"/>
    <w:rsid w:val="007550F7"/>
    <w:rPr>
      <w:rFonts w:hint="default"/>
    </w:rPr>
  </w:style>
  <w:style w:type="character" w:customStyle="1" w:styleId="WW8Num19z1">
    <w:name w:val="WW8Num19z1"/>
    <w:rsid w:val="007550F7"/>
  </w:style>
  <w:style w:type="character" w:customStyle="1" w:styleId="WW8Num19z2">
    <w:name w:val="WW8Num19z2"/>
    <w:rsid w:val="007550F7"/>
  </w:style>
  <w:style w:type="character" w:customStyle="1" w:styleId="WW8Num19z3">
    <w:name w:val="WW8Num19z3"/>
    <w:rsid w:val="007550F7"/>
  </w:style>
  <w:style w:type="character" w:customStyle="1" w:styleId="WW8Num19z4">
    <w:name w:val="WW8Num19z4"/>
    <w:rsid w:val="007550F7"/>
  </w:style>
  <w:style w:type="character" w:customStyle="1" w:styleId="WW8Num19z5">
    <w:name w:val="WW8Num19z5"/>
    <w:rsid w:val="007550F7"/>
  </w:style>
  <w:style w:type="character" w:customStyle="1" w:styleId="WW8Num19z6">
    <w:name w:val="WW8Num19z6"/>
    <w:rsid w:val="007550F7"/>
  </w:style>
  <w:style w:type="character" w:customStyle="1" w:styleId="WW8Num19z7">
    <w:name w:val="WW8Num19z7"/>
    <w:rsid w:val="007550F7"/>
  </w:style>
  <w:style w:type="character" w:customStyle="1" w:styleId="WW8Num19z8">
    <w:name w:val="WW8Num19z8"/>
    <w:rsid w:val="007550F7"/>
  </w:style>
  <w:style w:type="character" w:customStyle="1" w:styleId="WW8Num20z0">
    <w:name w:val="WW8Num20z0"/>
    <w:rsid w:val="007550F7"/>
    <w:rPr>
      <w:rFonts w:ascii="Symbol" w:hAnsi="Symbol" w:cs="Symbol" w:hint="default"/>
    </w:rPr>
  </w:style>
  <w:style w:type="character" w:customStyle="1" w:styleId="WW8Num20z1">
    <w:name w:val="WW8Num20z1"/>
    <w:rsid w:val="007550F7"/>
  </w:style>
  <w:style w:type="character" w:customStyle="1" w:styleId="WW8Num20z2">
    <w:name w:val="WW8Num20z2"/>
    <w:rsid w:val="007550F7"/>
  </w:style>
  <w:style w:type="character" w:customStyle="1" w:styleId="WW8Num20z3">
    <w:name w:val="WW8Num20z3"/>
    <w:rsid w:val="007550F7"/>
  </w:style>
  <w:style w:type="character" w:customStyle="1" w:styleId="WW8Num20z4">
    <w:name w:val="WW8Num20z4"/>
    <w:rsid w:val="007550F7"/>
  </w:style>
  <w:style w:type="character" w:customStyle="1" w:styleId="WW8Num20z5">
    <w:name w:val="WW8Num20z5"/>
    <w:rsid w:val="007550F7"/>
  </w:style>
  <w:style w:type="character" w:customStyle="1" w:styleId="WW8Num20z6">
    <w:name w:val="WW8Num20z6"/>
    <w:rsid w:val="007550F7"/>
  </w:style>
  <w:style w:type="character" w:customStyle="1" w:styleId="WW8Num20z7">
    <w:name w:val="WW8Num20z7"/>
    <w:rsid w:val="007550F7"/>
  </w:style>
  <w:style w:type="character" w:customStyle="1" w:styleId="WW8Num20z8">
    <w:name w:val="WW8Num20z8"/>
    <w:rsid w:val="007550F7"/>
  </w:style>
  <w:style w:type="character" w:customStyle="1" w:styleId="WW8Num21z0">
    <w:name w:val="WW8Num21z0"/>
    <w:rsid w:val="007550F7"/>
    <w:rPr>
      <w:rFonts w:ascii="Times New Roman" w:hAnsi="Times New Roman" w:cs="Times New Roman" w:hint="default"/>
      <w:b w:val="0"/>
      <w:i w:val="0"/>
      <w:sz w:val="24"/>
      <w:szCs w:val="24"/>
      <w:u w:val="none"/>
    </w:rPr>
  </w:style>
  <w:style w:type="character" w:customStyle="1" w:styleId="WW8Num22z0">
    <w:name w:val="WW8Num22z0"/>
    <w:rsid w:val="007550F7"/>
    <w:rPr>
      <w:rFonts w:ascii="Symbol" w:hAnsi="Symbol" w:cs="Symbol" w:hint="default"/>
      <w:color w:val="auto"/>
    </w:rPr>
  </w:style>
  <w:style w:type="character" w:customStyle="1" w:styleId="WW8Num22z1">
    <w:name w:val="WW8Num22z1"/>
    <w:rsid w:val="007550F7"/>
    <w:rPr>
      <w:rFonts w:ascii="Courier New" w:hAnsi="Courier New" w:cs="Courier New" w:hint="default"/>
    </w:rPr>
  </w:style>
  <w:style w:type="character" w:customStyle="1" w:styleId="WW8Num22z2">
    <w:name w:val="WW8Num22z2"/>
    <w:rsid w:val="007550F7"/>
    <w:rPr>
      <w:rFonts w:ascii="Wingdings" w:hAnsi="Wingdings" w:cs="Wingdings" w:hint="default"/>
    </w:rPr>
  </w:style>
  <w:style w:type="character" w:customStyle="1" w:styleId="WW8Num22z3">
    <w:name w:val="WW8Num22z3"/>
    <w:rsid w:val="007550F7"/>
    <w:rPr>
      <w:rFonts w:ascii="Symbol" w:hAnsi="Symbol" w:cs="Symbol" w:hint="default"/>
    </w:rPr>
  </w:style>
  <w:style w:type="character" w:customStyle="1" w:styleId="WW8Num23z0">
    <w:name w:val="WW8Num23z0"/>
    <w:rsid w:val="007550F7"/>
    <w:rPr>
      <w:rFonts w:ascii="Symbol" w:hAnsi="Symbol" w:cs="Symbol" w:hint="default"/>
    </w:rPr>
  </w:style>
  <w:style w:type="character" w:customStyle="1" w:styleId="WW8Num23z1">
    <w:name w:val="WW8Num23z1"/>
    <w:rsid w:val="007550F7"/>
  </w:style>
  <w:style w:type="character" w:customStyle="1" w:styleId="WW8Num23z2">
    <w:name w:val="WW8Num23z2"/>
    <w:rsid w:val="007550F7"/>
  </w:style>
  <w:style w:type="character" w:customStyle="1" w:styleId="WW8Num23z3">
    <w:name w:val="WW8Num23z3"/>
    <w:rsid w:val="007550F7"/>
  </w:style>
  <w:style w:type="character" w:customStyle="1" w:styleId="WW8Num23z4">
    <w:name w:val="WW8Num23z4"/>
    <w:rsid w:val="007550F7"/>
  </w:style>
  <w:style w:type="character" w:customStyle="1" w:styleId="WW8Num23z5">
    <w:name w:val="WW8Num23z5"/>
    <w:rsid w:val="007550F7"/>
  </w:style>
  <w:style w:type="character" w:customStyle="1" w:styleId="WW8Num23z6">
    <w:name w:val="WW8Num23z6"/>
    <w:rsid w:val="007550F7"/>
  </w:style>
  <w:style w:type="character" w:customStyle="1" w:styleId="WW8Num23z7">
    <w:name w:val="WW8Num23z7"/>
    <w:rsid w:val="007550F7"/>
  </w:style>
  <w:style w:type="character" w:customStyle="1" w:styleId="WW8Num23z8">
    <w:name w:val="WW8Num23z8"/>
    <w:rsid w:val="007550F7"/>
  </w:style>
  <w:style w:type="character" w:customStyle="1" w:styleId="WW8Num24z0">
    <w:name w:val="WW8Num24z0"/>
    <w:rsid w:val="007550F7"/>
    <w:rPr>
      <w:rFonts w:ascii="Symbol" w:hAnsi="Symbol" w:cs="Symbol" w:hint="default"/>
    </w:rPr>
  </w:style>
  <w:style w:type="character" w:customStyle="1" w:styleId="WW8Num24z1">
    <w:name w:val="WW8Num24z1"/>
    <w:rsid w:val="007550F7"/>
  </w:style>
  <w:style w:type="character" w:customStyle="1" w:styleId="WW8Num24z2">
    <w:name w:val="WW8Num24z2"/>
    <w:rsid w:val="007550F7"/>
  </w:style>
  <w:style w:type="character" w:customStyle="1" w:styleId="WW8Num24z3">
    <w:name w:val="WW8Num24z3"/>
    <w:rsid w:val="007550F7"/>
  </w:style>
  <w:style w:type="character" w:customStyle="1" w:styleId="WW8Num24z4">
    <w:name w:val="WW8Num24z4"/>
    <w:rsid w:val="007550F7"/>
  </w:style>
  <w:style w:type="character" w:customStyle="1" w:styleId="WW8Num24z5">
    <w:name w:val="WW8Num24z5"/>
    <w:rsid w:val="007550F7"/>
  </w:style>
  <w:style w:type="character" w:customStyle="1" w:styleId="WW8Num24z6">
    <w:name w:val="WW8Num24z6"/>
    <w:rsid w:val="007550F7"/>
  </w:style>
  <w:style w:type="character" w:customStyle="1" w:styleId="WW8Num24z7">
    <w:name w:val="WW8Num24z7"/>
    <w:rsid w:val="007550F7"/>
  </w:style>
  <w:style w:type="character" w:customStyle="1" w:styleId="WW8Num24z8">
    <w:name w:val="WW8Num24z8"/>
    <w:rsid w:val="007550F7"/>
  </w:style>
  <w:style w:type="character" w:customStyle="1" w:styleId="WW8Num25z0">
    <w:name w:val="WW8Num25z0"/>
    <w:rsid w:val="007550F7"/>
    <w:rPr>
      <w:rFonts w:hint="default"/>
    </w:rPr>
  </w:style>
  <w:style w:type="character" w:customStyle="1" w:styleId="WW8Num26z0">
    <w:name w:val="WW8Num26z0"/>
    <w:rsid w:val="007550F7"/>
    <w:rPr>
      <w:b w:val="0"/>
      <w:i w:val="0"/>
      <w:sz w:val="20"/>
    </w:rPr>
  </w:style>
  <w:style w:type="character" w:customStyle="1" w:styleId="WW8Num27z0">
    <w:name w:val="WW8Num27z0"/>
    <w:rsid w:val="007550F7"/>
    <w:rPr>
      <w:sz w:val="24"/>
      <w:szCs w:val="24"/>
    </w:rPr>
  </w:style>
  <w:style w:type="character" w:customStyle="1" w:styleId="WW8Num28z0">
    <w:name w:val="WW8Num28z0"/>
    <w:rsid w:val="007550F7"/>
    <w:rPr>
      <w:rFonts w:ascii="Symbol" w:hAnsi="Symbol" w:cs="Symbol" w:hint="default"/>
    </w:rPr>
  </w:style>
  <w:style w:type="character" w:customStyle="1" w:styleId="WW8Num28z1">
    <w:name w:val="WW8Num28z1"/>
    <w:rsid w:val="007550F7"/>
    <w:rPr>
      <w:rFonts w:ascii="Courier New" w:hAnsi="Courier New" w:cs="Courier New" w:hint="default"/>
    </w:rPr>
  </w:style>
  <w:style w:type="character" w:customStyle="1" w:styleId="WW8Num28z2">
    <w:name w:val="WW8Num28z2"/>
    <w:rsid w:val="007550F7"/>
    <w:rPr>
      <w:rFonts w:ascii="Wingdings" w:hAnsi="Wingdings" w:cs="Wingdings" w:hint="default"/>
    </w:rPr>
  </w:style>
  <w:style w:type="character" w:customStyle="1" w:styleId="WW8Num29z0">
    <w:name w:val="WW8Num29z0"/>
    <w:rsid w:val="007550F7"/>
    <w:rPr>
      <w:sz w:val="24"/>
      <w:szCs w:val="24"/>
    </w:rPr>
  </w:style>
  <w:style w:type="character" w:customStyle="1" w:styleId="WW8Num30z0">
    <w:name w:val="WW8Num30z0"/>
    <w:rsid w:val="007550F7"/>
    <w:rPr>
      <w:rFonts w:hint="default"/>
    </w:rPr>
  </w:style>
  <w:style w:type="character" w:customStyle="1" w:styleId="WW8Num31z0">
    <w:name w:val="WW8Num31z0"/>
    <w:rsid w:val="007550F7"/>
    <w:rPr>
      <w:rFonts w:hint="default"/>
    </w:rPr>
  </w:style>
  <w:style w:type="character" w:customStyle="1" w:styleId="WW8Num31z1">
    <w:name w:val="WW8Num31z1"/>
    <w:rsid w:val="007550F7"/>
  </w:style>
  <w:style w:type="character" w:customStyle="1" w:styleId="WW8Num31z2">
    <w:name w:val="WW8Num31z2"/>
    <w:rsid w:val="007550F7"/>
  </w:style>
  <w:style w:type="character" w:customStyle="1" w:styleId="WW8Num31z3">
    <w:name w:val="WW8Num31z3"/>
    <w:rsid w:val="007550F7"/>
  </w:style>
  <w:style w:type="character" w:customStyle="1" w:styleId="WW8Num31z4">
    <w:name w:val="WW8Num31z4"/>
    <w:rsid w:val="007550F7"/>
  </w:style>
  <w:style w:type="character" w:customStyle="1" w:styleId="WW8Num31z5">
    <w:name w:val="WW8Num31z5"/>
    <w:rsid w:val="007550F7"/>
  </w:style>
  <w:style w:type="character" w:customStyle="1" w:styleId="WW8Num31z6">
    <w:name w:val="WW8Num31z6"/>
    <w:rsid w:val="007550F7"/>
  </w:style>
  <w:style w:type="character" w:customStyle="1" w:styleId="WW8Num31z7">
    <w:name w:val="WW8Num31z7"/>
    <w:rsid w:val="007550F7"/>
  </w:style>
  <w:style w:type="character" w:customStyle="1" w:styleId="WW8Num31z8">
    <w:name w:val="WW8Num31z8"/>
    <w:rsid w:val="007550F7"/>
  </w:style>
  <w:style w:type="character" w:customStyle="1" w:styleId="WW8Num32z0">
    <w:name w:val="WW8Num32z0"/>
    <w:rsid w:val="007550F7"/>
    <w:rPr>
      <w:rFonts w:ascii="Wingdings" w:hAnsi="Wingdings" w:cs="Wingdings" w:hint="default"/>
    </w:rPr>
  </w:style>
  <w:style w:type="character" w:customStyle="1" w:styleId="WW8Num32z1">
    <w:name w:val="WW8Num32z1"/>
    <w:rsid w:val="007550F7"/>
  </w:style>
  <w:style w:type="character" w:customStyle="1" w:styleId="WW8Num32z2">
    <w:name w:val="WW8Num32z2"/>
    <w:rsid w:val="007550F7"/>
  </w:style>
  <w:style w:type="character" w:customStyle="1" w:styleId="WW8Num32z3">
    <w:name w:val="WW8Num32z3"/>
    <w:rsid w:val="007550F7"/>
  </w:style>
  <w:style w:type="character" w:customStyle="1" w:styleId="WW8Num32z4">
    <w:name w:val="WW8Num32z4"/>
    <w:rsid w:val="007550F7"/>
  </w:style>
  <w:style w:type="character" w:customStyle="1" w:styleId="WW8Num32z5">
    <w:name w:val="WW8Num32z5"/>
    <w:rsid w:val="007550F7"/>
  </w:style>
  <w:style w:type="character" w:customStyle="1" w:styleId="WW8Num32z6">
    <w:name w:val="WW8Num32z6"/>
    <w:rsid w:val="007550F7"/>
  </w:style>
  <w:style w:type="character" w:customStyle="1" w:styleId="WW8Num32z7">
    <w:name w:val="WW8Num32z7"/>
    <w:rsid w:val="007550F7"/>
  </w:style>
  <w:style w:type="character" w:customStyle="1" w:styleId="WW8Num32z8">
    <w:name w:val="WW8Num32z8"/>
    <w:rsid w:val="007550F7"/>
  </w:style>
  <w:style w:type="character" w:customStyle="1" w:styleId="WW8Num33z0">
    <w:name w:val="WW8Num33z0"/>
    <w:rsid w:val="007550F7"/>
    <w:rPr>
      <w:rFonts w:ascii="Symbol" w:hAnsi="Symbol" w:cs="Symbol" w:hint="default"/>
      <w:color w:val="auto"/>
      <w:spacing w:val="-5"/>
    </w:rPr>
  </w:style>
  <w:style w:type="character" w:customStyle="1" w:styleId="WW8Num33z1">
    <w:name w:val="WW8Num33z1"/>
    <w:rsid w:val="007550F7"/>
    <w:rPr>
      <w:rFonts w:ascii="Courier New" w:hAnsi="Courier New" w:cs="Courier New" w:hint="default"/>
    </w:rPr>
  </w:style>
  <w:style w:type="character" w:customStyle="1" w:styleId="WW8Num33z2">
    <w:name w:val="WW8Num33z2"/>
    <w:rsid w:val="007550F7"/>
    <w:rPr>
      <w:rFonts w:ascii="Wingdings" w:hAnsi="Wingdings" w:cs="Wingdings" w:hint="default"/>
    </w:rPr>
  </w:style>
  <w:style w:type="character" w:customStyle="1" w:styleId="WW8Num34z0">
    <w:name w:val="WW8Num34z0"/>
    <w:rsid w:val="007550F7"/>
    <w:rPr>
      <w:rFonts w:hint="default"/>
    </w:rPr>
  </w:style>
  <w:style w:type="character" w:customStyle="1" w:styleId="WW8Num34z1">
    <w:name w:val="WW8Num34z1"/>
    <w:rsid w:val="007550F7"/>
  </w:style>
  <w:style w:type="character" w:customStyle="1" w:styleId="WW8Num34z2">
    <w:name w:val="WW8Num34z2"/>
    <w:rsid w:val="007550F7"/>
  </w:style>
  <w:style w:type="character" w:customStyle="1" w:styleId="WW8Num34z3">
    <w:name w:val="WW8Num34z3"/>
    <w:rsid w:val="007550F7"/>
  </w:style>
  <w:style w:type="character" w:customStyle="1" w:styleId="WW8Num34z4">
    <w:name w:val="WW8Num34z4"/>
    <w:rsid w:val="007550F7"/>
  </w:style>
  <w:style w:type="character" w:customStyle="1" w:styleId="WW8Num34z5">
    <w:name w:val="WW8Num34z5"/>
    <w:rsid w:val="007550F7"/>
  </w:style>
  <w:style w:type="character" w:customStyle="1" w:styleId="WW8Num34z6">
    <w:name w:val="WW8Num34z6"/>
    <w:rsid w:val="007550F7"/>
  </w:style>
  <w:style w:type="character" w:customStyle="1" w:styleId="WW8Num34z7">
    <w:name w:val="WW8Num34z7"/>
    <w:rsid w:val="007550F7"/>
  </w:style>
  <w:style w:type="character" w:customStyle="1" w:styleId="WW8Num34z8">
    <w:name w:val="WW8Num34z8"/>
    <w:rsid w:val="007550F7"/>
  </w:style>
  <w:style w:type="character" w:customStyle="1" w:styleId="WW8Num35z0">
    <w:name w:val="WW8Num35z0"/>
    <w:rsid w:val="007550F7"/>
    <w:rPr>
      <w:rFonts w:ascii="Symbol" w:hAnsi="Symbol" w:cs="Symbol" w:hint="default"/>
    </w:rPr>
  </w:style>
  <w:style w:type="character" w:customStyle="1" w:styleId="WW8Num35z1">
    <w:name w:val="WW8Num35z1"/>
    <w:rsid w:val="007550F7"/>
  </w:style>
  <w:style w:type="character" w:customStyle="1" w:styleId="WW8Num35z2">
    <w:name w:val="WW8Num35z2"/>
    <w:rsid w:val="007550F7"/>
  </w:style>
  <w:style w:type="character" w:customStyle="1" w:styleId="WW8Num35z3">
    <w:name w:val="WW8Num35z3"/>
    <w:rsid w:val="007550F7"/>
  </w:style>
  <w:style w:type="character" w:customStyle="1" w:styleId="WW8Num35z4">
    <w:name w:val="WW8Num35z4"/>
    <w:rsid w:val="007550F7"/>
  </w:style>
  <w:style w:type="character" w:customStyle="1" w:styleId="WW8Num35z5">
    <w:name w:val="WW8Num35z5"/>
    <w:rsid w:val="007550F7"/>
  </w:style>
  <w:style w:type="character" w:customStyle="1" w:styleId="WW8Num35z6">
    <w:name w:val="WW8Num35z6"/>
    <w:rsid w:val="007550F7"/>
  </w:style>
  <w:style w:type="character" w:customStyle="1" w:styleId="WW8Num35z7">
    <w:name w:val="WW8Num35z7"/>
    <w:rsid w:val="007550F7"/>
  </w:style>
  <w:style w:type="character" w:customStyle="1" w:styleId="WW8Num35z8">
    <w:name w:val="WW8Num35z8"/>
    <w:rsid w:val="007550F7"/>
  </w:style>
  <w:style w:type="character" w:customStyle="1" w:styleId="WW8Num36z0">
    <w:name w:val="WW8Num36z0"/>
    <w:rsid w:val="007550F7"/>
    <w:rPr>
      <w:sz w:val="24"/>
      <w:szCs w:val="24"/>
    </w:rPr>
  </w:style>
  <w:style w:type="character" w:customStyle="1" w:styleId="WW8Num37z0">
    <w:name w:val="WW8Num37z0"/>
    <w:rsid w:val="007550F7"/>
    <w:rPr>
      <w:rFonts w:hint="default"/>
    </w:rPr>
  </w:style>
  <w:style w:type="character" w:customStyle="1" w:styleId="WW8Num37z1">
    <w:name w:val="WW8Num37z1"/>
    <w:rsid w:val="007550F7"/>
  </w:style>
  <w:style w:type="character" w:customStyle="1" w:styleId="WW8Num37z2">
    <w:name w:val="WW8Num37z2"/>
    <w:rsid w:val="007550F7"/>
  </w:style>
  <w:style w:type="character" w:customStyle="1" w:styleId="WW8Num37z3">
    <w:name w:val="WW8Num37z3"/>
    <w:rsid w:val="007550F7"/>
  </w:style>
  <w:style w:type="character" w:customStyle="1" w:styleId="WW8Num37z4">
    <w:name w:val="WW8Num37z4"/>
    <w:rsid w:val="007550F7"/>
  </w:style>
  <w:style w:type="character" w:customStyle="1" w:styleId="WW8Num37z5">
    <w:name w:val="WW8Num37z5"/>
    <w:rsid w:val="007550F7"/>
  </w:style>
  <w:style w:type="character" w:customStyle="1" w:styleId="WW8Num37z6">
    <w:name w:val="WW8Num37z6"/>
    <w:rsid w:val="007550F7"/>
  </w:style>
  <w:style w:type="character" w:customStyle="1" w:styleId="WW8Num37z7">
    <w:name w:val="WW8Num37z7"/>
    <w:rsid w:val="007550F7"/>
  </w:style>
  <w:style w:type="character" w:customStyle="1" w:styleId="WW8Num37z8">
    <w:name w:val="WW8Num37z8"/>
    <w:rsid w:val="007550F7"/>
  </w:style>
  <w:style w:type="character" w:customStyle="1" w:styleId="WW8Num38z0">
    <w:name w:val="WW8Num38z0"/>
    <w:rsid w:val="007550F7"/>
    <w:rPr>
      <w:rFonts w:ascii="Times New Roman" w:hAnsi="Times New Roman" w:cs="Times New Roman" w:hint="default"/>
      <w:b/>
      <w:i w:val="0"/>
      <w:sz w:val="24"/>
      <w:szCs w:val="24"/>
      <w:u w:val="none"/>
    </w:rPr>
  </w:style>
  <w:style w:type="character" w:customStyle="1" w:styleId="WW8Num39z0">
    <w:name w:val="WW8Num39z0"/>
    <w:rsid w:val="007550F7"/>
    <w:rPr>
      <w:rFonts w:ascii="Times New Roman" w:hAnsi="Times New Roman" w:cs="Times New Roman" w:hint="default"/>
      <w:b/>
      <w:i w:val="0"/>
      <w:sz w:val="24"/>
      <w:szCs w:val="24"/>
      <w:u w:val="none"/>
    </w:rPr>
  </w:style>
  <w:style w:type="character" w:customStyle="1" w:styleId="WW8Num40z0">
    <w:name w:val="WW8Num40z0"/>
    <w:rsid w:val="007550F7"/>
    <w:rPr>
      <w:rFonts w:hint="default"/>
    </w:rPr>
  </w:style>
  <w:style w:type="character" w:customStyle="1" w:styleId="WW8Num40z1">
    <w:name w:val="WW8Num40z1"/>
    <w:rsid w:val="007550F7"/>
  </w:style>
  <w:style w:type="character" w:customStyle="1" w:styleId="WW8Num40z2">
    <w:name w:val="WW8Num40z2"/>
    <w:rsid w:val="007550F7"/>
  </w:style>
  <w:style w:type="character" w:customStyle="1" w:styleId="WW8Num40z3">
    <w:name w:val="WW8Num40z3"/>
    <w:rsid w:val="007550F7"/>
  </w:style>
  <w:style w:type="character" w:customStyle="1" w:styleId="WW8Num40z4">
    <w:name w:val="WW8Num40z4"/>
    <w:rsid w:val="007550F7"/>
  </w:style>
  <w:style w:type="character" w:customStyle="1" w:styleId="WW8Num40z5">
    <w:name w:val="WW8Num40z5"/>
    <w:rsid w:val="007550F7"/>
  </w:style>
  <w:style w:type="character" w:customStyle="1" w:styleId="WW8Num40z6">
    <w:name w:val="WW8Num40z6"/>
    <w:rsid w:val="007550F7"/>
  </w:style>
  <w:style w:type="character" w:customStyle="1" w:styleId="WW8Num40z7">
    <w:name w:val="WW8Num40z7"/>
    <w:rsid w:val="007550F7"/>
  </w:style>
  <w:style w:type="character" w:customStyle="1" w:styleId="WW8Num40z8">
    <w:name w:val="WW8Num40z8"/>
    <w:rsid w:val="007550F7"/>
  </w:style>
  <w:style w:type="character" w:customStyle="1" w:styleId="WW8Num41z0">
    <w:name w:val="WW8Num41z0"/>
    <w:rsid w:val="007550F7"/>
    <w:rPr>
      <w:sz w:val="24"/>
      <w:szCs w:val="24"/>
    </w:rPr>
  </w:style>
  <w:style w:type="character" w:customStyle="1" w:styleId="WW8Num42z0">
    <w:name w:val="WW8Num42z0"/>
    <w:rsid w:val="007550F7"/>
    <w:rPr>
      <w:rFonts w:ascii="Symbol" w:hAnsi="Symbol" w:cs="Symbol" w:hint="default"/>
    </w:rPr>
  </w:style>
  <w:style w:type="character" w:customStyle="1" w:styleId="WW8Num42z1">
    <w:name w:val="WW8Num42z1"/>
    <w:rsid w:val="007550F7"/>
  </w:style>
  <w:style w:type="character" w:customStyle="1" w:styleId="WW8Num42z2">
    <w:name w:val="WW8Num42z2"/>
    <w:rsid w:val="007550F7"/>
  </w:style>
  <w:style w:type="character" w:customStyle="1" w:styleId="WW8Num42z3">
    <w:name w:val="WW8Num42z3"/>
    <w:rsid w:val="007550F7"/>
  </w:style>
  <w:style w:type="character" w:customStyle="1" w:styleId="WW8Num42z4">
    <w:name w:val="WW8Num42z4"/>
    <w:rsid w:val="007550F7"/>
  </w:style>
  <w:style w:type="character" w:customStyle="1" w:styleId="WW8Num42z5">
    <w:name w:val="WW8Num42z5"/>
    <w:rsid w:val="007550F7"/>
  </w:style>
  <w:style w:type="character" w:customStyle="1" w:styleId="WW8Num42z6">
    <w:name w:val="WW8Num42z6"/>
    <w:rsid w:val="007550F7"/>
  </w:style>
  <w:style w:type="character" w:customStyle="1" w:styleId="WW8Num42z7">
    <w:name w:val="WW8Num42z7"/>
    <w:rsid w:val="007550F7"/>
  </w:style>
  <w:style w:type="character" w:customStyle="1" w:styleId="WW8Num42z8">
    <w:name w:val="WW8Num42z8"/>
    <w:rsid w:val="007550F7"/>
  </w:style>
  <w:style w:type="character" w:customStyle="1" w:styleId="WW8Num43z0">
    <w:name w:val="WW8Num43z0"/>
    <w:rsid w:val="007550F7"/>
  </w:style>
  <w:style w:type="character" w:customStyle="1" w:styleId="WW8Num43z1">
    <w:name w:val="WW8Num43z1"/>
    <w:rsid w:val="007550F7"/>
    <w:rPr>
      <w:rFonts w:ascii="Times New Roman" w:hAnsi="Times New Roman" w:cs="Times New Roman" w:hint="default"/>
    </w:rPr>
  </w:style>
  <w:style w:type="character" w:customStyle="1" w:styleId="WW8Num44z0">
    <w:name w:val="WW8Num44z0"/>
    <w:rsid w:val="007550F7"/>
    <w:rPr>
      <w:b w:val="0"/>
      <w:i w:val="0"/>
      <w:sz w:val="20"/>
      <w:szCs w:val="24"/>
    </w:rPr>
  </w:style>
  <w:style w:type="character" w:customStyle="1" w:styleId="WW8Num45z0">
    <w:name w:val="WW8Num45z0"/>
    <w:rsid w:val="007550F7"/>
    <w:rPr>
      <w:rFonts w:ascii="Times New Roman" w:hAnsi="Times New Roman" w:cs="Times New Roman" w:hint="default"/>
      <w:b w:val="0"/>
      <w:i w:val="0"/>
      <w:sz w:val="24"/>
      <w:szCs w:val="24"/>
      <w:u w:val="none"/>
    </w:rPr>
  </w:style>
  <w:style w:type="character" w:customStyle="1" w:styleId="WW8Num46z0">
    <w:name w:val="WW8Num46z0"/>
    <w:rsid w:val="007550F7"/>
    <w:rPr>
      <w:rFonts w:hint="default"/>
    </w:rPr>
  </w:style>
  <w:style w:type="character" w:customStyle="1" w:styleId="WW8Num46z1">
    <w:name w:val="WW8Num46z1"/>
    <w:rsid w:val="007550F7"/>
  </w:style>
  <w:style w:type="character" w:customStyle="1" w:styleId="WW8Num46z2">
    <w:name w:val="WW8Num46z2"/>
    <w:rsid w:val="007550F7"/>
  </w:style>
  <w:style w:type="character" w:customStyle="1" w:styleId="WW8Num46z3">
    <w:name w:val="WW8Num46z3"/>
    <w:rsid w:val="007550F7"/>
  </w:style>
  <w:style w:type="character" w:customStyle="1" w:styleId="WW8Num46z4">
    <w:name w:val="WW8Num46z4"/>
    <w:rsid w:val="007550F7"/>
  </w:style>
  <w:style w:type="character" w:customStyle="1" w:styleId="WW8Num46z5">
    <w:name w:val="WW8Num46z5"/>
    <w:rsid w:val="007550F7"/>
  </w:style>
  <w:style w:type="character" w:customStyle="1" w:styleId="WW8Num46z6">
    <w:name w:val="WW8Num46z6"/>
    <w:rsid w:val="007550F7"/>
  </w:style>
  <w:style w:type="character" w:customStyle="1" w:styleId="WW8Num46z7">
    <w:name w:val="WW8Num46z7"/>
    <w:rsid w:val="007550F7"/>
  </w:style>
  <w:style w:type="character" w:customStyle="1" w:styleId="WW8Num46z8">
    <w:name w:val="WW8Num46z8"/>
    <w:rsid w:val="007550F7"/>
  </w:style>
  <w:style w:type="character" w:customStyle="1" w:styleId="WW8NumSt8z0">
    <w:name w:val="WW8NumSt8z0"/>
    <w:rsid w:val="007550F7"/>
    <w:rPr>
      <w:rFonts w:ascii="Wingdings" w:hAnsi="Wingdings" w:cs="Wingdings" w:hint="default"/>
      <w:b w:val="0"/>
      <w:i w:val="0"/>
      <w:sz w:val="20"/>
      <w:u w:val="none"/>
    </w:rPr>
  </w:style>
  <w:style w:type="character" w:customStyle="1" w:styleId="WW8NumSt26z0">
    <w:name w:val="WW8NumSt26z0"/>
    <w:rsid w:val="007550F7"/>
    <w:rPr>
      <w:b w:val="0"/>
      <w:i w:val="0"/>
      <w:sz w:val="20"/>
    </w:rPr>
  </w:style>
  <w:style w:type="character" w:customStyle="1" w:styleId="12">
    <w:name w:val="Основной шрифт абзаца1"/>
    <w:rsid w:val="007550F7"/>
  </w:style>
  <w:style w:type="character" w:customStyle="1" w:styleId="a4">
    <w:name w:val="Основной текст с отступом Знак"/>
    <w:rsid w:val="007550F7"/>
    <w:rPr>
      <w:color w:val="000000"/>
      <w:spacing w:val="-11"/>
      <w:sz w:val="28"/>
      <w:szCs w:val="23"/>
      <w:shd w:val="clear" w:color="auto" w:fill="FFFFFF"/>
    </w:rPr>
  </w:style>
  <w:style w:type="character" w:customStyle="1" w:styleId="a5">
    <w:name w:val="Верхний колонтитул Знак"/>
    <w:basedOn w:val="12"/>
    <w:rsid w:val="007550F7"/>
  </w:style>
  <w:style w:type="character" w:customStyle="1" w:styleId="a6">
    <w:name w:val="Нижний колонтитул Знак"/>
    <w:basedOn w:val="12"/>
    <w:rsid w:val="007550F7"/>
  </w:style>
  <w:style w:type="character" w:customStyle="1" w:styleId="a7">
    <w:name w:val="Название Знак"/>
    <w:rsid w:val="007550F7"/>
    <w:rPr>
      <w:b/>
      <w:bCs/>
      <w:sz w:val="28"/>
      <w:szCs w:val="24"/>
    </w:rPr>
  </w:style>
  <w:style w:type="paragraph" w:customStyle="1" w:styleId="a8">
    <w:name w:val="Заголовок"/>
    <w:basedOn w:val="a"/>
    <w:next w:val="a0"/>
    <w:rsid w:val="007550F7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AR PL KaitiM GB" w:hAnsi="Arial" w:cs="Lohit Hindi"/>
      <w:sz w:val="28"/>
      <w:szCs w:val="28"/>
      <w:lang w:eastAsia="ar-SA"/>
    </w:rPr>
  </w:style>
  <w:style w:type="paragraph" w:styleId="a0">
    <w:name w:val="Body Text"/>
    <w:basedOn w:val="a"/>
    <w:link w:val="a9"/>
    <w:rsid w:val="007550F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1"/>
    <w:link w:val="a0"/>
    <w:rsid w:val="007550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"/>
    <w:basedOn w:val="a0"/>
    <w:rsid w:val="007550F7"/>
    <w:rPr>
      <w:rFonts w:cs="Lohit Hindi"/>
    </w:rPr>
  </w:style>
  <w:style w:type="paragraph" w:customStyle="1" w:styleId="13">
    <w:name w:val="Название1"/>
    <w:basedOn w:val="a"/>
    <w:rsid w:val="007550F7"/>
    <w:pPr>
      <w:widowControl w:val="0"/>
      <w:suppressLineNumbers/>
      <w:suppressAutoHyphens/>
      <w:autoSpaceDE w:val="0"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7550F7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Lohit Hindi"/>
      <w:sz w:val="20"/>
      <w:szCs w:val="20"/>
      <w:lang w:eastAsia="ar-SA"/>
    </w:rPr>
  </w:style>
  <w:style w:type="paragraph" w:styleId="ab">
    <w:name w:val="Body Text Indent"/>
    <w:basedOn w:val="a"/>
    <w:link w:val="15"/>
    <w:rsid w:val="007550F7"/>
    <w:pPr>
      <w:shd w:val="clear" w:color="auto" w:fill="FFFFFF"/>
      <w:suppressAutoHyphens/>
      <w:spacing w:before="5" w:after="0" w:line="240" w:lineRule="auto"/>
      <w:ind w:left="10" w:firstLine="278"/>
      <w:jc w:val="both"/>
    </w:pPr>
    <w:rPr>
      <w:rFonts w:ascii="Times New Roman" w:eastAsia="Times New Roman" w:hAnsi="Times New Roman" w:cs="Times New Roman"/>
      <w:color w:val="000000"/>
      <w:spacing w:val="-11"/>
      <w:sz w:val="28"/>
      <w:szCs w:val="23"/>
      <w:lang w:eastAsia="ar-SA"/>
    </w:rPr>
  </w:style>
  <w:style w:type="character" w:customStyle="1" w:styleId="15">
    <w:name w:val="Основной текст с отступом Знак1"/>
    <w:basedOn w:val="a1"/>
    <w:link w:val="ab"/>
    <w:rsid w:val="007550F7"/>
    <w:rPr>
      <w:rFonts w:ascii="Times New Roman" w:eastAsia="Times New Roman" w:hAnsi="Times New Roman" w:cs="Times New Roman"/>
      <w:color w:val="000000"/>
      <w:spacing w:val="-11"/>
      <w:sz w:val="28"/>
      <w:szCs w:val="23"/>
      <w:shd w:val="clear" w:color="auto" w:fill="FFFFFF"/>
      <w:lang w:eastAsia="ar-SA"/>
    </w:rPr>
  </w:style>
  <w:style w:type="paragraph" w:customStyle="1" w:styleId="16">
    <w:name w:val="Название объекта1"/>
    <w:basedOn w:val="a"/>
    <w:next w:val="a"/>
    <w:rsid w:val="007550F7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c">
    <w:name w:val="Title"/>
    <w:basedOn w:val="a"/>
    <w:next w:val="ad"/>
    <w:link w:val="17"/>
    <w:qFormat/>
    <w:rsid w:val="007550F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17">
    <w:name w:val="Название Знак1"/>
    <w:basedOn w:val="a1"/>
    <w:link w:val="ac"/>
    <w:rsid w:val="007550F7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d">
    <w:name w:val="Subtitle"/>
    <w:basedOn w:val="a8"/>
    <w:next w:val="a0"/>
    <w:link w:val="ae"/>
    <w:qFormat/>
    <w:rsid w:val="007550F7"/>
    <w:pPr>
      <w:jc w:val="center"/>
    </w:pPr>
    <w:rPr>
      <w:rFonts w:cs="Times New Roman"/>
      <w:i/>
      <w:iCs/>
    </w:rPr>
  </w:style>
  <w:style w:type="character" w:customStyle="1" w:styleId="ae">
    <w:name w:val="Подзаголовок Знак"/>
    <w:basedOn w:val="a1"/>
    <w:link w:val="ad"/>
    <w:rsid w:val="007550F7"/>
    <w:rPr>
      <w:rFonts w:ascii="Arial" w:eastAsia="AR PL KaitiM GB" w:hAnsi="Arial" w:cs="Times New Roman"/>
      <w:i/>
      <w:iCs/>
      <w:sz w:val="28"/>
      <w:szCs w:val="28"/>
      <w:lang w:eastAsia="ar-SA"/>
    </w:rPr>
  </w:style>
  <w:style w:type="paragraph" w:styleId="af">
    <w:name w:val="No Spacing"/>
    <w:qFormat/>
    <w:rsid w:val="007550F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f0">
    <w:name w:val="Normal (Web)"/>
    <w:basedOn w:val="a"/>
    <w:rsid w:val="007550F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header"/>
    <w:basedOn w:val="a"/>
    <w:link w:val="18"/>
    <w:rsid w:val="007550F7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8">
    <w:name w:val="Верхний колонтитул Знак1"/>
    <w:basedOn w:val="a1"/>
    <w:link w:val="af1"/>
    <w:rsid w:val="007550F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footer"/>
    <w:basedOn w:val="a"/>
    <w:link w:val="19"/>
    <w:rsid w:val="007550F7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9">
    <w:name w:val="Нижний колонтитул Знак1"/>
    <w:basedOn w:val="a1"/>
    <w:link w:val="af2"/>
    <w:rsid w:val="007550F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just">
    <w:name w:val="just"/>
    <w:basedOn w:val="a"/>
    <w:rsid w:val="007550F7"/>
    <w:p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3">
    <w:name w:val="List Paragraph"/>
    <w:basedOn w:val="a"/>
    <w:uiPriority w:val="34"/>
    <w:qFormat/>
    <w:rsid w:val="007550F7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1a">
    <w:name w:val="Обычный1"/>
    <w:rsid w:val="007550F7"/>
    <w:pPr>
      <w:widowControl w:val="0"/>
      <w:suppressAutoHyphens/>
      <w:spacing w:after="0" w:line="240" w:lineRule="auto"/>
      <w:ind w:right="80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4">
    <w:name w:val="Содержимое таблицы"/>
    <w:basedOn w:val="a"/>
    <w:qFormat/>
    <w:rsid w:val="007550F7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5">
    <w:name w:val="Заголовок таблицы"/>
    <w:basedOn w:val="af4"/>
    <w:rsid w:val="007550F7"/>
    <w:pPr>
      <w:jc w:val="center"/>
    </w:pPr>
    <w:rPr>
      <w:b/>
      <w:bCs/>
    </w:rPr>
  </w:style>
  <w:style w:type="paragraph" w:customStyle="1" w:styleId="Standard">
    <w:name w:val="Standard"/>
    <w:rsid w:val="007550F7"/>
    <w:pPr>
      <w:widowControl w:val="0"/>
      <w:suppressAutoHyphens/>
      <w:spacing w:after="0" w:line="240" w:lineRule="auto"/>
      <w:textAlignment w:val="baseline"/>
    </w:pPr>
    <w:rPr>
      <w:rFonts w:ascii="Times New Roman" w:eastAsia="AR PL KaitiM GB" w:hAnsi="Times New Roman" w:cs="Lohit Hindi"/>
      <w:kern w:val="1"/>
      <w:sz w:val="24"/>
      <w:szCs w:val="24"/>
      <w:lang w:eastAsia="hi-IN" w:bidi="hi-IN"/>
    </w:rPr>
  </w:style>
  <w:style w:type="character" w:styleId="af6">
    <w:name w:val="Emphasis"/>
    <w:uiPriority w:val="20"/>
    <w:qFormat/>
    <w:rsid w:val="007550F7"/>
    <w:rPr>
      <w:i/>
      <w:iCs/>
    </w:rPr>
  </w:style>
  <w:style w:type="table" w:styleId="af7">
    <w:name w:val="Table Grid"/>
    <w:basedOn w:val="a2"/>
    <w:uiPriority w:val="59"/>
    <w:rsid w:val="007550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">
    <w:name w:val="Без интервала1"/>
    <w:rsid w:val="007550F7"/>
    <w:pPr>
      <w:spacing w:after="0" w:line="240" w:lineRule="auto"/>
    </w:pPr>
    <w:rPr>
      <w:rFonts w:ascii="Calibri" w:eastAsia="Times New Roman" w:hAnsi="Calibri" w:cs="Calibri"/>
    </w:rPr>
  </w:style>
  <w:style w:type="table" w:customStyle="1" w:styleId="1c">
    <w:name w:val="Сетка таблицы1"/>
    <w:basedOn w:val="a2"/>
    <w:next w:val="af7"/>
    <w:uiPriority w:val="59"/>
    <w:rsid w:val="007550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1">
    <w:name w:val="Font Style71"/>
    <w:uiPriority w:val="99"/>
    <w:rsid w:val="007550F7"/>
    <w:rPr>
      <w:rFonts w:ascii="Times New Roman" w:hAnsi="Times New Roman" w:cs="Times New Roman" w:hint="default"/>
      <w:sz w:val="22"/>
      <w:szCs w:val="22"/>
    </w:rPr>
  </w:style>
  <w:style w:type="character" w:styleId="af8">
    <w:name w:val="Hyperlink"/>
    <w:uiPriority w:val="99"/>
    <w:unhideWhenUsed/>
    <w:rsid w:val="007550F7"/>
    <w:rPr>
      <w:color w:val="0000FF"/>
      <w:u w:val="single"/>
    </w:rPr>
  </w:style>
  <w:style w:type="character" w:customStyle="1" w:styleId="c9">
    <w:name w:val="c9"/>
    <w:basedOn w:val="a1"/>
    <w:rsid w:val="007550F7"/>
  </w:style>
  <w:style w:type="paragraph" w:styleId="af9">
    <w:name w:val="Balloon Text"/>
    <w:basedOn w:val="a"/>
    <w:link w:val="afa"/>
    <w:uiPriority w:val="99"/>
    <w:semiHidden/>
    <w:unhideWhenUsed/>
    <w:rsid w:val="007550F7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a">
    <w:name w:val="Текст выноски Знак"/>
    <w:basedOn w:val="a1"/>
    <w:link w:val="af9"/>
    <w:uiPriority w:val="99"/>
    <w:semiHidden/>
    <w:rsid w:val="007550F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бычный2"/>
    <w:rsid w:val="007550F7"/>
    <w:pPr>
      <w:widowControl w:val="0"/>
      <w:suppressAutoHyphens/>
      <w:spacing w:after="0" w:line="240" w:lineRule="auto"/>
      <w:ind w:right="80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fill">
    <w:name w:val="fill"/>
    <w:basedOn w:val="a1"/>
    <w:rsid w:val="00755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7550F7"/>
    <w:pPr>
      <w:keepNext/>
      <w:widowControl w:val="0"/>
      <w:tabs>
        <w:tab w:val="num" w:pos="730"/>
      </w:tabs>
      <w:suppressAutoHyphens/>
      <w:spacing w:before="240" w:after="120" w:line="240" w:lineRule="auto"/>
      <w:ind w:left="720" w:hanging="360"/>
      <w:outlineLvl w:val="0"/>
    </w:pPr>
    <w:rPr>
      <w:rFonts w:ascii="Times New Roman" w:eastAsia="SimSun" w:hAnsi="Times New Roman" w:cs="Times New Roman"/>
      <w:b/>
      <w:bCs/>
      <w:kern w:val="1"/>
      <w:sz w:val="48"/>
      <w:szCs w:val="48"/>
      <w:lang w:eastAsia="hi-IN" w:bidi="hi-IN"/>
    </w:rPr>
  </w:style>
  <w:style w:type="paragraph" w:styleId="2">
    <w:name w:val="heading 2"/>
    <w:basedOn w:val="a"/>
    <w:next w:val="a"/>
    <w:link w:val="20"/>
    <w:qFormat/>
    <w:rsid w:val="007550F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7550F7"/>
    <w:pPr>
      <w:keepNext/>
      <w:widowControl w:val="0"/>
      <w:suppressAutoHyphens/>
      <w:autoSpaceDE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5">
    <w:name w:val="heading 5"/>
    <w:basedOn w:val="a"/>
    <w:next w:val="a"/>
    <w:link w:val="50"/>
    <w:qFormat/>
    <w:rsid w:val="007550F7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550F7"/>
    <w:rPr>
      <w:rFonts w:ascii="Times New Roman" w:eastAsia="SimSun" w:hAnsi="Times New Roman" w:cs="Times New Roman"/>
      <w:b/>
      <w:bCs/>
      <w:kern w:val="1"/>
      <w:sz w:val="48"/>
      <w:szCs w:val="48"/>
      <w:lang w:eastAsia="hi-IN" w:bidi="hi-IN"/>
    </w:rPr>
  </w:style>
  <w:style w:type="character" w:customStyle="1" w:styleId="20">
    <w:name w:val="Заголовок 2 Знак"/>
    <w:basedOn w:val="a1"/>
    <w:link w:val="2"/>
    <w:rsid w:val="007550F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7550F7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1"/>
    <w:link w:val="5"/>
    <w:rsid w:val="007550F7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numbering" w:customStyle="1" w:styleId="11">
    <w:name w:val="Нет списка1"/>
    <w:next w:val="a3"/>
    <w:uiPriority w:val="99"/>
    <w:semiHidden/>
    <w:unhideWhenUsed/>
    <w:rsid w:val="007550F7"/>
  </w:style>
  <w:style w:type="character" w:customStyle="1" w:styleId="WW8Num1z0">
    <w:name w:val="WW8Num1z0"/>
    <w:rsid w:val="007550F7"/>
  </w:style>
  <w:style w:type="character" w:customStyle="1" w:styleId="WW8Num2z0">
    <w:name w:val="WW8Num2z0"/>
    <w:rsid w:val="007550F7"/>
  </w:style>
  <w:style w:type="character" w:customStyle="1" w:styleId="WW8Num2z1">
    <w:name w:val="WW8Num2z1"/>
    <w:rsid w:val="007550F7"/>
  </w:style>
  <w:style w:type="character" w:customStyle="1" w:styleId="WW8Num2z2">
    <w:name w:val="WW8Num2z2"/>
    <w:rsid w:val="007550F7"/>
  </w:style>
  <w:style w:type="character" w:customStyle="1" w:styleId="WW8Num2z3">
    <w:name w:val="WW8Num2z3"/>
    <w:rsid w:val="007550F7"/>
  </w:style>
  <w:style w:type="character" w:customStyle="1" w:styleId="WW8Num2z4">
    <w:name w:val="WW8Num2z4"/>
    <w:rsid w:val="007550F7"/>
  </w:style>
  <w:style w:type="character" w:customStyle="1" w:styleId="WW8Num2z5">
    <w:name w:val="WW8Num2z5"/>
    <w:rsid w:val="007550F7"/>
  </w:style>
  <w:style w:type="character" w:customStyle="1" w:styleId="WW8Num2z6">
    <w:name w:val="WW8Num2z6"/>
    <w:rsid w:val="007550F7"/>
  </w:style>
  <w:style w:type="character" w:customStyle="1" w:styleId="WW8Num2z7">
    <w:name w:val="WW8Num2z7"/>
    <w:rsid w:val="007550F7"/>
  </w:style>
  <w:style w:type="character" w:customStyle="1" w:styleId="WW8Num2z8">
    <w:name w:val="WW8Num2z8"/>
    <w:rsid w:val="007550F7"/>
  </w:style>
  <w:style w:type="character" w:customStyle="1" w:styleId="WW8Num3z0">
    <w:name w:val="WW8Num3z0"/>
    <w:rsid w:val="007550F7"/>
    <w:rPr>
      <w:rFonts w:ascii="Courier New" w:hAnsi="Courier New" w:cs="Courier New" w:hint="default"/>
      <w:sz w:val="28"/>
      <w:szCs w:val="28"/>
    </w:rPr>
  </w:style>
  <w:style w:type="character" w:customStyle="1" w:styleId="WW8Num4z0">
    <w:name w:val="WW8Num4z0"/>
    <w:rsid w:val="007550F7"/>
    <w:rPr>
      <w:rFonts w:ascii="Courier New" w:hAnsi="Courier New" w:cs="Courier New" w:hint="default"/>
      <w:sz w:val="28"/>
      <w:szCs w:val="28"/>
    </w:rPr>
  </w:style>
  <w:style w:type="character" w:customStyle="1" w:styleId="WW8Num5z0">
    <w:name w:val="WW8Num5z0"/>
    <w:rsid w:val="007550F7"/>
    <w:rPr>
      <w:rFonts w:ascii="Symbol" w:hAnsi="Symbol" w:cs="Symbol" w:hint="default"/>
    </w:rPr>
  </w:style>
  <w:style w:type="character" w:customStyle="1" w:styleId="WW8Num5z1">
    <w:name w:val="WW8Num5z1"/>
    <w:rsid w:val="007550F7"/>
    <w:rPr>
      <w:rFonts w:ascii="Courier New" w:hAnsi="Courier New" w:cs="Courier New" w:hint="default"/>
    </w:rPr>
  </w:style>
  <w:style w:type="character" w:customStyle="1" w:styleId="WW8Num5z2">
    <w:name w:val="WW8Num5z2"/>
    <w:rsid w:val="007550F7"/>
    <w:rPr>
      <w:rFonts w:ascii="Wingdings" w:hAnsi="Wingdings" w:cs="Wingdings" w:hint="default"/>
    </w:rPr>
  </w:style>
  <w:style w:type="character" w:customStyle="1" w:styleId="WW8Num6z0">
    <w:name w:val="WW8Num6z0"/>
    <w:rsid w:val="007550F7"/>
    <w:rPr>
      <w:rFonts w:ascii="Symbol" w:hAnsi="Symbol" w:cs="Symbol" w:hint="default"/>
    </w:rPr>
  </w:style>
  <w:style w:type="character" w:customStyle="1" w:styleId="WW8Num6z1">
    <w:name w:val="WW8Num6z1"/>
    <w:rsid w:val="007550F7"/>
  </w:style>
  <w:style w:type="character" w:customStyle="1" w:styleId="WW8Num6z2">
    <w:name w:val="WW8Num6z2"/>
    <w:rsid w:val="007550F7"/>
  </w:style>
  <w:style w:type="character" w:customStyle="1" w:styleId="WW8Num6z3">
    <w:name w:val="WW8Num6z3"/>
    <w:rsid w:val="007550F7"/>
  </w:style>
  <w:style w:type="character" w:customStyle="1" w:styleId="WW8Num6z4">
    <w:name w:val="WW8Num6z4"/>
    <w:rsid w:val="007550F7"/>
  </w:style>
  <w:style w:type="character" w:customStyle="1" w:styleId="WW8Num6z5">
    <w:name w:val="WW8Num6z5"/>
    <w:rsid w:val="007550F7"/>
  </w:style>
  <w:style w:type="character" w:customStyle="1" w:styleId="WW8Num6z6">
    <w:name w:val="WW8Num6z6"/>
    <w:rsid w:val="007550F7"/>
  </w:style>
  <w:style w:type="character" w:customStyle="1" w:styleId="WW8Num6z7">
    <w:name w:val="WW8Num6z7"/>
    <w:rsid w:val="007550F7"/>
  </w:style>
  <w:style w:type="character" w:customStyle="1" w:styleId="WW8Num6z8">
    <w:name w:val="WW8Num6z8"/>
    <w:rsid w:val="007550F7"/>
  </w:style>
  <w:style w:type="character" w:customStyle="1" w:styleId="WW8Num7z0">
    <w:name w:val="WW8Num7z0"/>
    <w:rsid w:val="007550F7"/>
    <w:rPr>
      <w:rFonts w:ascii="Symbol" w:hAnsi="Symbol" w:cs="Symbol" w:hint="default"/>
    </w:rPr>
  </w:style>
  <w:style w:type="character" w:customStyle="1" w:styleId="WW8Num7z1">
    <w:name w:val="WW8Num7z1"/>
    <w:rsid w:val="007550F7"/>
    <w:rPr>
      <w:rFonts w:ascii="Courier New" w:hAnsi="Courier New" w:cs="Courier New" w:hint="default"/>
    </w:rPr>
  </w:style>
  <w:style w:type="character" w:customStyle="1" w:styleId="WW8Num7z2">
    <w:name w:val="WW8Num7z2"/>
    <w:rsid w:val="007550F7"/>
    <w:rPr>
      <w:rFonts w:ascii="Wingdings" w:hAnsi="Wingdings" w:cs="Wingdings" w:hint="default"/>
    </w:rPr>
  </w:style>
  <w:style w:type="character" w:customStyle="1" w:styleId="WW8Num8z0">
    <w:name w:val="WW8Num8z0"/>
    <w:rsid w:val="007550F7"/>
    <w:rPr>
      <w:rFonts w:ascii="Wingdings" w:hAnsi="Wingdings" w:cs="Wingdings" w:hint="default"/>
    </w:rPr>
  </w:style>
  <w:style w:type="character" w:customStyle="1" w:styleId="WW8Num8z1">
    <w:name w:val="WW8Num8z1"/>
    <w:rsid w:val="007550F7"/>
    <w:rPr>
      <w:rFonts w:ascii="Courier New" w:hAnsi="Courier New" w:cs="Courier New" w:hint="default"/>
    </w:rPr>
  </w:style>
  <w:style w:type="character" w:customStyle="1" w:styleId="WW8Num8z3">
    <w:name w:val="WW8Num8z3"/>
    <w:rsid w:val="007550F7"/>
    <w:rPr>
      <w:rFonts w:ascii="Symbol" w:hAnsi="Symbol" w:cs="Symbol" w:hint="default"/>
    </w:rPr>
  </w:style>
  <w:style w:type="character" w:customStyle="1" w:styleId="WW8Num9z0">
    <w:name w:val="WW8Num9z0"/>
    <w:rsid w:val="007550F7"/>
    <w:rPr>
      <w:rFonts w:ascii="Symbol" w:hAnsi="Symbol" w:cs="Symbol" w:hint="default"/>
    </w:rPr>
  </w:style>
  <w:style w:type="character" w:customStyle="1" w:styleId="WW8Num9z1">
    <w:name w:val="WW8Num9z1"/>
    <w:rsid w:val="007550F7"/>
  </w:style>
  <w:style w:type="character" w:customStyle="1" w:styleId="WW8Num9z2">
    <w:name w:val="WW8Num9z2"/>
    <w:rsid w:val="007550F7"/>
  </w:style>
  <w:style w:type="character" w:customStyle="1" w:styleId="WW8Num9z3">
    <w:name w:val="WW8Num9z3"/>
    <w:rsid w:val="007550F7"/>
  </w:style>
  <w:style w:type="character" w:customStyle="1" w:styleId="WW8Num9z4">
    <w:name w:val="WW8Num9z4"/>
    <w:rsid w:val="007550F7"/>
  </w:style>
  <w:style w:type="character" w:customStyle="1" w:styleId="WW8Num9z5">
    <w:name w:val="WW8Num9z5"/>
    <w:rsid w:val="007550F7"/>
  </w:style>
  <w:style w:type="character" w:customStyle="1" w:styleId="WW8Num9z6">
    <w:name w:val="WW8Num9z6"/>
    <w:rsid w:val="007550F7"/>
  </w:style>
  <w:style w:type="character" w:customStyle="1" w:styleId="WW8Num9z7">
    <w:name w:val="WW8Num9z7"/>
    <w:rsid w:val="007550F7"/>
  </w:style>
  <w:style w:type="character" w:customStyle="1" w:styleId="WW8Num9z8">
    <w:name w:val="WW8Num9z8"/>
    <w:rsid w:val="007550F7"/>
  </w:style>
  <w:style w:type="character" w:customStyle="1" w:styleId="WW8Num10z0">
    <w:name w:val="WW8Num10z0"/>
    <w:rsid w:val="007550F7"/>
    <w:rPr>
      <w:rFonts w:hint="default"/>
    </w:rPr>
  </w:style>
  <w:style w:type="character" w:customStyle="1" w:styleId="WW8Num11z0">
    <w:name w:val="WW8Num11z0"/>
    <w:rsid w:val="007550F7"/>
  </w:style>
  <w:style w:type="character" w:customStyle="1" w:styleId="WW8Num11z1">
    <w:name w:val="WW8Num11z1"/>
    <w:rsid w:val="007550F7"/>
  </w:style>
  <w:style w:type="character" w:customStyle="1" w:styleId="WW8Num11z2">
    <w:name w:val="WW8Num11z2"/>
    <w:rsid w:val="007550F7"/>
  </w:style>
  <w:style w:type="character" w:customStyle="1" w:styleId="WW8Num11z3">
    <w:name w:val="WW8Num11z3"/>
    <w:rsid w:val="007550F7"/>
  </w:style>
  <w:style w:type="character" w:customStyle="1" w:styleId="WW8Num11z4">
    <w:name w:val="WW8Num11z4"/>
    <w:rsid w:val="007550F7"/>
  </w:style>
  <w:style w:type="character" w:customStyle="1" w:styleId="WW8Num11z5">
    <w:name w:val="WW8Num11z5"/>
    <w:rsid w:val="007550F7"/>
  </w:style>
  <w:style w:type="character" w:customStyle="1" w:styleId="WW8Num11z6">
    <w:name w:val="WW8Num11z6"/>
    <w:rsid w:val="007550F7"/>
  </w:style>
  <w:style w:type="character" w:customStyle="1" w:styleId="WW8Num11z7">
    <w:name w:val="WW8Num11z7"/>
    <w:rsid w:val="007550F7"/>
  </w:style>
  <w:style w:type="character" w:customStyle="1" w:styleId="WW8Num11z8">
    <w:name w:val="WW8Num11z8"/>
    <w:rsid w:val="007550F7"/>
  </w:style>
  <w:style w:type="character" w:customStyle="1" w:styleId="WW8Num12z0">
    <w:name w:val="WW8Num12z0"/>
    <w:rsid w:val="007550F7"/>
    <w:rPr>
      <w:rFonts w:ascii="Symbol" w:hAnsi="Symbol" w:cs="Symbol" w:hint="default"/>
    </w:rPr>
  </w:style>
  <w:style w:type="character" w:customStyle="1" w:styleId="WW8Num12z1">
    <w:name w:val="WW8Num12z1"/>
    <w:rsid w:val="007550F7"/>
  </w:style>
  <w:style w:type="character" w:customStyle="1" w:styleId="WW8Num12z2">
    <w:name w:val="WW8Num12z2"/>
    <w:rsid w:val="007550F7"/>
  </w:style>
  <w:style w:type="character" w:customStyle="1" w:styleId="WW8Num12z3">
    <w:name w:val="WW8Num12z3"/>
    <w:rsid w:val="007550F7"/>
  </w:style>
  <w:style w:type="character" w:customStyle="1" w:styleId="WW8Num12z4">
    <w:name w:val="WW8Num12z4"/>
    <w:rsid w:val="007550F7"/>
  </w:style>
  <w:style w:type="character" w:customStyle="1" w:styleId="WW8Num12z5">
    <w:name w:val="WW8Num12z5"/>
    <w:rsid w:val="007550F7"/>
  </w:style>
  <w:style w:type="character" w:customStyle="1" w:styleId="WW8Num12z6">
    <w:name w:val="WW8Num12z6"/>
    <w:rsid w:val="007550F7"/>
  </w:style>
  <w:style w:type="character" w:customStyle="1" w:styleId="WW8Num12z7">
    <w:name w:val="WW8Num12z7"/>
    <w:rsid w:val="007550F7"/>
  </w:style>
  <w:style w:type="character" w:customStyle="1" w:styleId="WW8Num12z8">
    <w:name w:val="WW8Num12z8"/>
    <w:rsid w:val="007550F7"/>
  </w:style>
  <w:style w:type="character" w:customStyle="1" w:styleId="WW8Num13z0">
    <w:name w:val="WW8Num13z0"/>
    <w:rsid w:val="007550F7"/>
    <w:rPr>
      <w:rFonts w:hint="default"/>
    </w:rPr>
  </w:style>
  <w:style w:type="character" w:customStyle="1" w:styleId="WW8Num13z1">
    <w:name w:val="WW8Num13z1"/>
    <w:rsid w:val="007550F7"/>
  </w:style>
  <w:style w:type="character" w:customStyle="1" w:styleId="WW8Num13z2">
    <w:name w:val="WW8Num13z2"/>
    <w:rsid w:val="007550F7"/>
  </w:style>
  <w:style w:type="character" w:customStyle="1" w:styleId="WW8Num13z3">
    <w:name w:val="WW8Num13z3"/>
    <w:rsid w:val="007550F7"/>
  </w:style>
  <w:style w:type="character" w:customStyle="1" w:styleId="WW8Num13z4">
    <w:name w:val="WW8Num13z4"/>
    <w:rsid w:val="007550F7"/>
  </w:style>
  <w:style w:type="character" w:customStyle="1" w:styleId="WW8Num13z5">
    <w:name w:val="WW8Num13z5"/>
    <w:rsid w:val="007550F7"/>
  </w:style>
  <w:style w:type="character" w:customStyle="1" w:styleId="WW8Num13z6">
    <w:name w:val="WW8Num13z6"/>
    <w:rsid w:val="007550F7"/>
  </w:style>
  <w:style w:type="character" w:customStyle="1" w:styleId="WW8Num13z7">
    <w:name w:val="WW8Num13z7"/>
    <w:rsid w:val="007550F7"/>
  </w:style>
  <w:style w:type="character" w:customStyle="1" w:styleId="WW8Num13z8">
    <w:name w:val="WW8Num13z8"/>
    <w:rsid w:val="007550F7"/>
  </w:style>
  <w:style w:type="character" w:customStyle="1" w:styleId="WW8Num14z0">
    <w:name w:val="WW8Num14z0"/>
    <w:rsid w:val="007550F7"/>
    <w:rPr>
      <w:rFonts w:ascii="Wingdings" w:hAnsi="Wingdings" w:cs="Wingdings" w:hint="default"/>
    </w:rPr>
  </w:style>
  <w:style w:type="character" w:customStyle="1" w:styleId="WW8Num14z1">
    <w:name w:val="WW8Num14z1"/>
    <w:rsid w:val="007550F7"/>
    <w:rPr>
      <w:rFonts w:ascii="Courier New" w:hAnsi="Courier New" w:cs="Courier New" w:hint="default"/>
    </w:rPr>
  </w:style>
  <w:style w:type="character" w:customStyle="1" w:styleId="WW8Num14z3">
    <w:name w:val="WW8Num14z3"/>
    <w:rsid w:val="007550F7"/>
    <w:rPr>
      <w:rFonts w:ascii="Symbol" w:hAnsi="Symbol" w:cs="Symbol" w:hint="default"/>
    </w:rPr>
  </w:style>
  <w:style w:type="character" w:customStyle="1" w:styleId="WW8Num15z0">
    <w:name w:val="WW8Num15z0"/>
    <w:rsid w:val="007550F7"/>
    <w:rPr>
      <w:sz w:val="24"/>
      <w:szCs w:val="24"/>
    </w:rPr>
  </w:style>
  <w:style w:type="character" w:customStyle="1" w:styleId="WW8Num16z0">
    <w:name w:val="WW8Num16z0"/>
    <w:rsid w:val="007550F7"/>
    <w:rPr>
      <w:rFonts w:ascii="Symbol" w:hAnsi="Symbol" w:cs="Symbol" w:hint="default"/>
    </w:rPr>
  </w:style>
  <w:style w:type="character" w:customStyle="1" w:styleId="WW8Num16z1">
    <w:name w:val="WW8Num16z1"/>
    <w:rsid w:val="007550F7"/>
  </w:style>
  <w:style w:type="character" w:customStyle="1" w:styleId="WW8Num16z2">
    <w:name w:val="WW8Num16z2"/>
    <w:rsid w:val="007550F7"/>
  </w:style>
  <w:style w:type="character" w:customStyle="1" w:styleId="WW8Num16z3">
    <w:name w:val="WW8Num16z3"/>
    <w:rsid w:val="007550F7"/>
  </w:style>
  <w:style w:type="character" w:customStyle="1" w:styleId="WW8Num16z4">
    <w:name w:val="WW8Num16z4"/>
    <w:rsid w:val="007550F7"/>
  </w:style>
  <w:style w:type="character" w:customStyle="1" w:styleId="WW8Num16z5">
    <w:name w:val="WW8Num16z5"/>
    <w:rsid w:val="007550F7"/>
  </w:style>
  <w:style w:type="character" w:customStyle="1" w:styleId="WW8Num16z6">
    <w:name w:val="WW8Num16z6"/>
    <w:rsid w:val="007550F7"/>
  </w:style>
  <w:style w:type="character" w:customStyle="1" w:styleId="WW8Num16z7">
    <w:name w:val="WW8Num16z7"/>
    <w:rsid w:val="007550F7"/>
  </w:style>
  <w:style w:type="character" w:customStyle="1" w:styleId="WW8Num16z8">
    <w:name w:val="WW8Num16z8"/>
    <w:rsid w:val="007550F7"/>
  </w:style>
  <w:style w:type="character" w:customStyle="1" w:styleId="WW8Num17z0">
    <w:name w:val="WW8Num17z0"/>
    <w:rsid w:val="007550F7"/>
    <w:rPr>
      <w:rFonts w:ascii="Symbol" w:hAnsi="Symbol" w:cs="Symbol" w:hint="default"/>
    </w:rPr>
  </w:style>
  <w:style w:type="character" w:customStyle="1" w:styleId="WW8Num17z1">
    <w:name w:val="WW8Num17z1"/>
    <w:rsid w:val="007550F7"/>
  </w:style>
  <w:style w:type="character" w:customStyle="1" w:styleId="WW8Num17z2">
    <w:name w:val="WW8Num17z2"/>
    <w:rsid w:val="007550F7"/>
  </w:style>
  <w:style w:type="character" w:customStyle="1" w:styleId="WW8Num17z3">
    <w:name w:val="WW8Num17z3"/>
    <w:rsid w:val="007550F7"/>
  </w:style>
  <w:style w:type="character" w:customStyle="1" w:styleId="WW8Num17z4">
    <w:name w:val="WW8Num17z4"/>
    <w:rsid w:val="007550F7"/>
  </w:style>
  <w:style w:type="character" w:customStyle="1" w:styleId="WW8Num17z5">
    <w:name w:val="WW8Num17z5"/>
    <w:rsid w:val="007550F7"/>
  </w:style>
  <w:style w:type="character" w:customStyle="1" w:styleId="WW8Num17z6">
    <w:name w:val="WW8Num17z6"/>
    <w:rsid w:val="007550F7"/>
  </w:style>
  <w:style w:type="character" w:customStyle="1" w:styleId="WW8Num17z7">
    <w:name w:val="WW8Num17z7"/>
    <w:rsid w:val="007550F7"/>
  </w:style>
  <w:style w:type="character" w:customStyle="1" w:styleId="WW8Num17z8">
    <w:name w:val="WW8Num17z8"/>
    <w:rsid w:val="007550F7"/>
  </w:style>
  <w:style w:type="character" w:customStyle="1" w:styleId="WW8Num18z0">
    <w:name w:val="WW8Num18z0"/>
    <w:rsid w:val="007550F7"/>
    <w:rPr>
      <w:rFonts w:ascii="Times New Roman" w:hAnsi="Times New Roman" w:cs="Times New Roman" w:hint="default"/>
      <w:b w:val="0"/>
      <w:i w:val="0"/>
      <w:sz w:val="24"/>
      <w:szCs w:val="24"/>
      <w:u w:val="none"/>
    </w:rPr>
  </w:style>
  <w:style w:type="character" w:customStyle="1" w:styleId="WW8Num19z0">
    <w:name w:val="WW8Num19z0"/>
    <w:rsid w:val="007550F7"/>
    <w:rPr>
      <w:rFonts w:hint="default"/>
    </w:rPr>
  </w:style>
  <w:style w:type="character" w:customStyle="1" w:styleId="WW8Num19z1">
    <w:name w:val="WW8Num19z1"/>
    <w:rsid w:val="007550F7"/>
  </w:style>
  <w:style w:type="character" w:customStyle="1" w:styleId="WW8Num19z2">
    <w:name w:val="WW8Num19z2"/>
    <w:rsid w:val="007550F7"/>
  </w:style>
  <w:style w:type="character" w:customStyle="1" w:styleId="WW8Num19z3">
    <w:name w:val="WW8Num19z3"/>
    <w:rsid w:val="007550F7"/>
  </w:style>
  <w:style w:type="character" w:customStyle="1" w:styleId="WW8Num19z4">
    <w:name w:val="WW8Num19z4"/>
    <w:rsid w:val="007550F7"/>
  </w:style>
  <w:style w:type="character" w:customStyle="1" w:styleId="WW8Num19z5">
    <w:name w:val="WW8Num19z5"/>
    <w:rsid w:val="007550F7"/>
  </w:style>
  <w:style w:type="character" w:customStyle="1" w:styleId="WW8Num19z6">
    <w:name w:val="WW8Num19z6"/>
    <w:rsid w:val="007550F7"/>
  </w:style>
  <w:style w:type="character" w:customStyle="1" w:styleId="WW8Num19z7">
    <w:name w:val="WW8Num19z7"/>
    <w:rsid w:val="007550F7"/>
  </w:style>
  <w:style w:type="character" w:customStyle="1" w:styleId="WW8Num19z8">
    <w:name w:val="WW8Num19z8"/>
    <w:rsid w:val="007550F7"/>
  </w:style>
  <w:style w:type="character" w:customStyle="1" w:styleId="WW8Num20z0">
    <w:name w:val="WW8Num20z0"/>
    <w:rsid w:val="007550F7"/>
    <w:rPr>
      <w:rFonts w:ascii="Symbol" w:hAnsi="Symbol" w:cs="Symbol" w:hint="default"/>
    </w:rPr>
  </w:style>
  <w:style w:type="character" w:customStyle="1" w:styleId="WW8Num20z1">
    <w:name w:val="WW8Num20z1"/>
    <w:rsid w:val="007550F7"/>
  </w:style>
  <w:style w:type="character" w:customStyle="1" w:styleId="WW8Num20z2">
    <w:name w:val="WW8Num20z2"/>
    <w:rsid w:val="007550F7"/>
  </w:style>
  <w:style w:type="character" w:customStyle="1" w:styleId="WW8Num20z3">
    <w:name w:val="WW8Num20z3"/>
    <w:rsid w:val="007550F7"/>
  </w:style>
  <w:style w:type="character" w:customStyle="1" w:styleId="WW8Num20z4">
    <w:name w:val="WW8Num20z4"/>
    <w:rsid w:val="007550F7"/>
  </w:style>
  <w:style w:type="character" w:customStyle="1" w:styleId="WW8Num20z5">
    <w:name w:val="WW8Num20z5"/>
    <w:rsid w:val="007550F7"/>
  </w:style>
  <w:style w:type="character" w:customStyle="1" w:styleId="WW8Num20z6">
    <w:name w:val="WW8Num20z6"/>
    <w:rsid w:val="007550F7"/>
  </w:style>
  <w:style w:type="character" w:customStyle="1" w:styleId="WW8Num20z7">
    <w:name w:val="WW8Num20z7"/>
    <w:rsid w:val="007550F7"/>
  </w:style>
  <w:style w:type="character" w:customStyle="1" w:styleId="WW8Num20z8">
    <w:name w:val="WW8Num20z8"/>
    <w:rsid w:val="007550F7"/>
  </w:style>
  <w:style w:type="character" w:customStyle="1" w:styleId="WW8Num21z0">
    <w:name w:val="WW8Num21z0"/>
    <w:rsid w:val="007550F7"/>
    <w:rPr>
      <w:rFonts w:ascii="Times New Roman" w:hAnsi="Times New Roman" w:cs="Times New Roman" w:hint="default"/>
      <w:b w:val="0"/>
      <w:i w:val="0"/>
      <w:sz w:val="24"/>
      <w:szCs w:val="24"/>
      <w:u w:val="none"/>
    </w:rPr>
  </w:style>
  <w:style w:type="character" w:customStyle="1" w:styleId="WW8Num22z0">
    <w:name w:val="WW8Num22z0"/>
    <w:rsid w:val="007550F7"/>
    <w:rPr>
      <w:rFonts w:ascii="Symbol" w:hAnsi="Symbol" w:cs="Symbol" w:hint="default"/>
      <w:color w:val="auto"/>
    </w:rPr>
  </w:style>
  <w:style w:type="character" w:customStyle="1" w:styleId="WW8Num22z1">
    <w:name w:val="WW8Num22z1"/>
    <w:rsid w:val="007550F7"/>
    <w:rPr>
      <w:rFonts w:ascii="Courier New" w:hAnsi="Courier New" w:cs="Courier New" w:hint="default"/>
    </w:rPr>
  </w:style>
  <w:style w:type="character" w:customStyle="1" w:styleId="WW8Num22z2">
    <w:name w:val="WW8Num22z2"/>
    <w:rsid w:val="007550F7"/>
    <w:rPr>
      <w:rFonts w:ascii="Wingdings" w:hAnsi="Wingdings" w:cs="Wingdings" w:hint="default"/>
    </w:rPr>
  </w:style>
  <w:style w:type="character" w:customStyle="1" w:styleId="WW8Num22z3">
    <w:name w:val="WW8Num22z3"/>
    <w:rsid w:val="007550F7"/>
    <w:rPr>
      <w:rFonts w:ascii="Symbol" w:hAnsi="Symbol" w:cs="Symbol" w:hint="default"/>
    </w:rPr>
  </w:style>
  <w:style w:type="character" w:customStyle="1" w:styleId="WW8Num23z0">
    <w:name w:val="WW8Num23z0"/>
    <w:rsid w:val="007550F7"/>
    <w:rPr>
      <w:rFonts w:ascii="Symbol" w:hAnsi="Symbol" w:cs="Symbol" w:hint="default"/>
    </w:rPr>
  </w:style>
  <w:style w:type="character" w:customStyle="1" w:styleId="WW8Num23z1">
    <w:name w:val="WW8Num23z1"/>
    <w:rsid w:val="007550F7"/>
  </w:style>
  <w:style w:type="character" w:customStyle="1" w:styleId="WW8Num23z2">
    <w:name w:val="WW8Num23z2"/>
    <w:rsid w:val="007550F7"/>
  </w:style>
  <w:style w:type="character" w:customStyle="1" w:styleId="WW8Num23z3">
    <w:name w:val="WW8Num23z3"/>
    <w:rsid w:val="007550F7"/>
  </w:style>
  <w:style w:type="character" w:customStyle="1" w:styleId="WW8Num23z4">
    <w:name w:val="WW8Num23z4"/>
    <w:rsid w:val="007550F7"/>
  </w:style>
  <w:style w:type="character" w:customStyle="1" w:styleId="WW8Num23z5">
    <w:name w:val="WW8Num23z5"/>
    <w:rsid w:val="007550F7"/>
  </w:style>
  <w:style w:type="character" w:customStyle="1" w:styleId="WW8Num23z6">
    <w:name w:val="WW8Num23z6"/>
    <w:rsid w:val="007550F7"/>
  </w:style>
  <w:style w:type="character" w:customStyle="1" w:styleId="WW8Num23z7">
    <w:name w:val="WW8Num23z7"/>
    <w:rsid w:val="007550F7"/>
  </w:style>
  <w:style w:type="character" w:customStyle="1" w:styleId="WW8Num23z8">
    <w:name w:val="WW8Num23z8"/>
    <w:rsid w:val="007550F7"/>
  </w:style>
  <w:style w:type="character" w:customStyle="1" w:styleId="WW8Num24z0">
    <w:name w:val="WW8Num24z0"/>
    <w:rsid w:val="007550F7"/>
    <w:rPr>
      <w:rFonts w:ascii="Symbol" w:hAnsi="Symbol" w:cs="Symbol" w:hint="default"/>
    </w:rPr>
  </w:style>
  <w:style w:type="character" w:customStyle="1" w:styleId="WW8Num24z1">
    <w:name w:val="WW8Num24z1"/>
    <w:rsid w:val="007550F7"/>
  </w:style>
  <w:style w:type="character" w:customStyle="1" w:styleId="WW8Num24z2">
    <w:name w:val="WW8Num24z2"/>
    <w:rsid w:val="007550F7"/>
  </w:style>
  <w:style w:type="character" w:customStyle="1" w:styleId="WW8Num24z3">
    <w:name w:val="WW8Num24z3"/>
    <w:rsid w:val="007550F7"/>
  </w:style>
  <w:style w:type="character" w:customStyle="1" w:styleId="WW8Num24z4">
    <w:name w:val="WW8Num24z4"/>
    <w:rsid w:val="007550F7"/>
  </w:style>
  <w:style w:type="character" w:customStyle="1" w:styleId="WW8Num24z5">
    <w:name w:val="WW8Num24z5"/>
    <w:rsid w:val="007550F7"/>
  </w:style>
  <w:style w:type="character" w:customStyle="1" w:styleId="WW8Num24z6">
    <w:name w:val="WW8Num24z6"/>
    <w:rsid w:val="007550F7"/>
  </w:style>
  <w:style w:type="character" w:customStyle="1" w:styleId="WW8Num24z7">
    <w:name w:val="WW8Num24z7"/>
    <w:rsid w:val="007550F7"/>
  </w:style>
  <w:style w:type="character" w:customStyle="1" w:styleId="WW8Num24z8">
    <w:name w:val="WW8Num24z8"/>
    <w:rsid w:val="007550F7"/>
  </w:style>
  <w:style w:type="character" w:customStyle="1" w:styleId="WW8Num25z0">
    <w:name w:val="WW8Num25z0"/>
    <w:rsid w:val="007550F7"/>
    <w:rPr>
      <w:rFonts w:hint="default"/>
    </w:rPr>
  </w:style>
  <w:style w:type="character" w:customStyle="1" w:styleId="WW8Num26z0">
    <w:name w:val="WW8Num26z0"/>
    <w:rsid w:val="007550F7"/>
    <w:rPr>
      <w:b w:val="0"/>
      <w:i w:val="0"/>
      <w:sz w:val="20"/>
    </w:rPr>
  </w:style>
  <w:style w:type="character" w:customStyle="1" w:styleId="WW8Num27z0">
    <w:name w:val="WW8Num27z0"/>
    <w:rsid w:val="007550F7"/>
    <w:rPr>
      <w:sz w:val="24"/>
      <w:szCs w:val="24"/>
    </w:rPr>
  </w:style>
  <w:style w:type="character" w:customStyle="1" w:styleId="WW8Num28z0">
    <w:name w:val="WW8Num28z0"/>
    <w:rsid w:val="007550F7"/>
    <w:rPr>
      <w:rFonts w:ascii="Symbol" w:hAnsi="Symbol" w:cs="Symbol" w:hint="default"/>
    </w:rPr>
  </w:style>
  <w:style w:type="character" w:customStyle="1" w:styleId="WW8Num28z1">
    <w:name w:val="WW8Num28z1"/>
    <w:rsid w:val="007550F7"/>
    <w:rPr>
      <w:rFonts w:ascii="Courier New" w:hAnsi="Courier New" w:cs="Courier New" w:hint="default"/>
    </w:rPr>
  </w:style>
  <w:style w:type="character" w:customStyle="1" w:styleId="WW8Num28z2">
    <w:name w:val="WW8Num28z2"/>
    <w:rsid w:val="007550F7"/>
    <w:rPr>
      <w:rFonts w:ascii="Wingdings" w:hAnsi="Wingdings" w:cs="Wingdings" w:hint="default"/>
    </w:rPr>
  </w:style>
  <w:style w:type="character" w:customStyle="1" w:styleId="WW8Num29z0">
    <w:name w:val="WW8Num29z0"/>
    <w:rsid w:val="007550F7"/>
    <w:rPr>
      <w:sz w:val="24"/>
      <w:szCs w:val="24"/>
    </w:rPr>
  </w:style>
  <w:style w:type="character" w:customStyle="1" w:styleId="WW8Num30z0">
    <w:name w:val="WW8Num30z0"/>
    <w:rsid w:val="007550F7"/>
    <w:rPr>
      <w:rFonts w:hint="default"/>
    </w:rPr>
  </w:style>
  <w:style w:type="character" w:customStyle="1" w:styleId="WW8Num31z0">
    <w:name w:val="WW8Num31z0"/>
    <w:rsid w:val="007550F7"/>
    <w:rPr>
      <w:rFonts w:hint="default"/>
    </w:rPr>
  </w:style>
  <w:style w:type="character" w:customStyle="1" w:styleId="WW8Num31z1">
    <w:name w:val="WW8Num31z1"/>
    <w:rsid w:val="007550F7"/>
  </w:style>
  <w:style w:type="character" w:customStyle="1" w:styleId="WW8Num31z2">
    <w:name w:val="WW8Num31z2"/>
    <w:rsid w:val="007550F7"/>
  </w:style>
  <w:style w:type="character" w:customStyle="1" w:styleId="WW8Num31z3">
    <w:name w:val="WW8Num31z3"/>
    <w:rsid w:val="007550F7"/>
  </w:style>
  <w:style w:type="character" w:customStyle="1" w:styleId="WW8Num31z4">
    <w:name w:val="WW8Num31z4"/>
    <w:rsid w:val="007550F7"/>
  </w:style>
  <w:style w:type="character" w:customStyle="1" w:styleId="WW8Num31z5">
    <w:name w:val="WW8Num31z5"/>
    <w:rsid w:val="007550F7"/>
  </w:style>
  <w:style w:type="character" w:customStyle="1" w:styleId="WW8Num31z6">
    <w:name w:val="WW8Num31z6"/>
    <w:rsid w:val="007550F7"/>
  </w:style>
  <w:style w:type="character" w:customStyle="1" w:styleId="WW8Num31z7">
    <w:name w:val="WW8Num31z7"/>
    <w:rsid w:val="007550F7"/>
  </w:style>
  <w:style w:type="character" w:customStyle="1" w:styleId="WW8Num31z8">
    <w:name w:val="WW8Num31z8"/>
    <w:rsid w:val="007550F7"/>
  </w:style>
  <w:style w:type="character" w:customStyle="1" w:styleId="WW8Num32z0">
    <w:name w:val="WW8Num32z0"/>
    <w:rsid w:val="007550F7"/>
    <w:rPr>
      <w:rFonts w:ascii="Wingdings" w:hAnsi="Wingdings" w:cs="Wingdings" w:hint="default"/>
    </w:rPr>
  </w:style>
  <w:style w:type="character" w:customStyle="1" w:styleId="WW8Num32z1">
    <w:name w:val="WW8Num32z1"/>
    <w:rsid w:val="007550F7"/>
  </w:style>
  <w:style w:type="character" w:customStyle="1" w:styleId="WW8Num32z2">
    <w:name w:val="WW8Num32z2"/>
    <w:rsid w:val="007550F7"/>
  </w:style>
  <w:style w:type="character" w:customStyle="1" w:styleId="WW8Num32z3">
    <w:name w:val="WW8Num32z3"/>
    <w:rsid w:val="007550F7"/>
  </w:style>
  <w:style w:type="character" w:customStyle="1" w:styleId="WW8Num32z4">
    <w:name w:val="WW8Num32z4"/>
    <w:rsid w:val="007550F7"/>
  </w:style>
  <w:style w:type="character" w:customStyle="1" w:styleId="WW8Num32z5">
    <w:name w:val="WW8Num32z5"/>
    <w:rsid w:val="007550F7"/>
  </w:style>
  <w:style w:type="character" w:customStyle="1" w:styleId="WW8Num32z6">
    <w:name w:val="WW8Num32z6"/>
    <w:rsid w:val="007550F7"/>
  </w:style>
  <w:style w:type="character" w:customStyle="1" w:styleId="WW8Num32z7">
    <w:name w:val="WW8Num32z7"/>
    <w:rsid w:val="007550F7"/>
  </w:style>
  <w:style w:type="character" w:customStyle="1" w:styleId="WW8Num32z8">
    <w:name w:val="WW8Num32z8"/>
    <w:rsid w:val="007550F7"/>
  </w:style>
  <w:style w:type="character" w:customStyle="1" w:styleId="WW8Num33z0">
    <w:name w:val="WW8Num33z0"/>
    <w:rsid w:val="007550F7"/>
    <w:rPr>
      <w:rFonts w:ascii="Symbol" w:hAnsi="Symbol" w:cs="Symbol" w:hint="default"/>
      <w:color w:val="auto"/>
      <w:spacing w:val="-5"/>
    </w:rPr>
  </w:style>
  <w:style w:type="character" w:customStyle="1" w:styleId="WW8Num33z1">
    <w:name w:val="WW8Num33z1"/>
    <w:rsid w:val="007550F7"/>
    <w:rPr>
      <w:rFonts w:ascii="Courier New" w:hAnsi="Courier New" w:cs="Courier New" w:hint="default"/>
    </w:rPr>
  </w:style>
  <w:style w:type="character" w:customStyle="1" w:styleId="WW8Num33z2">
    <w:name w:val="WW8Num33z2"/>
    <w:rsid w:val="007550F7"/>
    <w:rPr>
      <w:rFonts w:ascii="Wingdings" w:hAnsi="Wingdings" w:cs="Wingdings" w:hint="default"/>
    </w:rPr>
  </w:style>
  <w:style w:type="character" w:customStyle="1" w:styleId="WW8Num34z0">
    <w:name w:val="WW8Num34z0"/>
    <w:rsid w:val="007550F7"/>
    <w:rPr>
      <w:rFonts w:hint="default"/>
    </w:rPr>
  </w:style>
  <w:style w:type="character" w:customStyle="1" w:styleId="WW8Num34z1">
    <w:name w:val="WW8Num34z1"/>
    <w:rsid w:val="007550F7"/>
  </w:style>
  <w:style w:type="character" w:customStyle="1" w:styleId="WW8Num34z2">
    <w:name w:val="WW8Num34z2"/>
    <w:rsid w:val="007550F7"/>
  </w:style>
  <w:style w:type="character" w:customStyle="1" w:styleId="WW8Num34z3">
    <w:name w:val="WW8Num34z3"/>
    <w:rsid w:val="007550F7"/>
  </w:style>
  <w:style w:type="character" w:customStyle="1" w:styleId="WW8Num34z4">
    <w:name w:val="WW8Num34z4"/>
    <w:rsid w:val="007550F7"/>
  </w:style>
  <w:style w:type="character" w:customStyle="1" w:styleId="WW8Num34z5">
    <w:name w:val="WW8Num34z5"/>
    <w:rsid w:val="007550F7"/>
  </w:style>
  <w:style w:type="character" w:customStyle="1" w:styleId="WW8Num34z6">
    <w:name w:val="WW8Num34z6"/>
    <w:rsid w:val="007550F7"/>
  </w:style>
  <w:style w:type="character" w:customStyle="1" w:styleId="WW8Num34z7">
    <w:name w:val="WW8Num34z7"/>
    <w:rsid w:val="007550F7"/>
  </w:style>
  <w:style w:type="character" w:customStyle="1" w:styleId="WW8Num34z8">
    <w:name w:val="WW8Num34z8"/>
    <w:rsid w:val="007550F7"/>
  </w:style>
  <w:style w:type="character" w:customStyle="1" w:styleId="WW8Num35z0">
    <w:name w:val="WW8Num35z0"/>
    <w:rsid w:val="007550F7"/>
    <w:rPr>
      <w:rFonts w:ascii="Symbol" w:hAnsi="Symbol" w:cs="Symbol" w:hint="default"/>
    </w:rPr>
  </w:style>
  <w:style w:type="character" w:customStyle="1" w:styleId="WW8Num35z1">
    <w:name w:val="WW8Num35z1"/>
    <w:rsid w:val="007550F7"/>
  </w:style>
  <w:style w:type="character" w:customStyle="1" w:styleId="WW8Num35z2">
    <w:name w:val="WW8Num35z2"/>
    <w:rsid w:val="007550F7"/>
  </w:style>
  <w:style w:type="character" w:customStyle="1" w:styleId="WW8Num35z3">
    <w:name w:val="WW8Num35z3"/>
    <w:rsid w:val="007550F7"/>
  </w:style>
  <w:style w:type="character" w:customStyle="1" w:styleId="WW8Num35z4">
    <w:name w:val="WW8Num35z4"/>
    <w:rsid w:val="007550F7"/>
  </w:style>
  <w:style w:type="character" w:customStyle="1" w:styleId="WW8Num35z5">
    <w:name w:val="WW8Num35z5"/>
    <w:rsid w:val="007550F7"/>
  </w:style>
  <w:style w:type="character" w:customStyle="1" w:styleId="WW8Num35z6">
    <w:name w:val="WW8Num35z6"/>
    <w:rsid w:val="007550F7"/>
  </w:style>
  <w:style w:type="character" w:customStyle="1" w:styleId="WW8Num35z7">
    <w:name w:val="WW8Num35z7"/>
    <w:rsid w:val="007550F7"/>
  </w:style>
  <w:style w:type="character" w:customStyle="1" w:styleId="WW8Num35z8">
    <w:name w:val="WW8Num35z8"/>
    <w:rsid w:val="007550F7"/>
  </w:style>
  <w:style w:type="character" w:customStyle="1" w:styleId="WW8Num36z0">
    <w:name w:val="WW8Num36z0"/>
    <w:rsid w:val="007550F7"/>
    <w:rPr>
      <w:sz w:val="24"/>
      <w:szCs w:val="24"/>
    </w:rPr>
  </w:style>
  <w:style w:type="character" w:customStyle="1" w:styleId="WW8Num37z0">
    <w:name w:val="WW8Num37z0"/>
    <w:rsid w:val="007550F7"/>
    <w:rPr>
      <w:rFonts w:hint="default"/>
    </w:rPr>
  </w:style>
  <w:style w:type="character" w:customStyle="1" w:styleId="WW8Num37z1">
    <w:name w:val="WW8Num37z1"/>
    <w:rsid w:val="007550F7"/>
  </w:style>
  <w:style w:type="character" w:customStyle="1" w:styleId="WW8Num37z2">
    <w:name w:val="WW8Num37z2"/>
    <w:rsid w:val="007550F7"/>
  </w:style>
  <w:style w:type="character" w:customStyle="1" w:styleId="WW8Num37z3">
    <w:name w:val="WW8Num37z3"/>
    <w:rsid w:val="007550F7"/>
  </w:style>
  <w:style w:type="character" w:customStyle="1" w:styleId="WW8Num37z4">
    <w:name w:val="WW8Num37z4"/>
    <w:rsid w:val="007550F7"/>
  </w:style>
  <w:style w:type="character" w:customStyle="1" w:styleId="WW8Num37z5">
    <w:name w:val="WW8Num37z5"/>
    <w:rsid w:val="007550F7"/>
  </w:style>
  <w:style w:type="character" w:customStyle="1" w:styleId="WW8Num37z6">
    <w:name w:val="WW8Num37z6"/>
    <w:rsid w:val="007550F7"/>
  </w:style>
  <w:style w:type="character" w:customStyle="1" w:styleId="WW8Num37z7">
    <w:name w:val="WW8Num37z7"/>
    <w:rsid w:val="007550F7"/>
  </w:style>
  <w:style w:type="character" w:customStyle="1" w:styleId="WW8Num37z8">
    <w:name w:val="WW8Num37z8"/>
    <w:rsid w:val="007550F7"/>
  </w:style>
  <w:style w:type="character" w:customStyle="1" w:styleId="WW8Num38z0">
    <w:name w:val="WW8Num38z0"/>
    <w:rsid w:val="007550F7"/>
    <w:rPr>
      <w:rFonts w:ascii="Times New Roman" w:hAnsi="Times New Roman" w:cs="Times New Roman" w:hint="default"/>
      <w:b/>
      <w:i w:val="0"/>
      <w:sz w:val="24"/>
      <w:szCs w:val="24"/>
      <w:u w:val="none"/>
    </w:rPr>
  </w:style>
  <w:style w:type="character" w:customStyle="1" w:styleId="WW8Num39z0">
    <w:name w:val="WW8Num39z0"/>
    <w:rsid w:val="007550F7"/>
    <w:rPr>
      <w:rFonts w:ascii="Times New Roman" w:hAnsi="Times New Roman" w:cs="Times New Roman" w:hint="default"/>
      <w:b/>
      <w:i w:val="0"/>
      <w:sz w:val="24"/>
      <w:szCs w:val="24"/>
      <w:u w:val="none"/>
    </w:rPr>
  </w:style>
  <w:style w:type="character" w:customStyle="1" w:styleId="WW8Num40z0">
    <w:name w:val="WW8Num40z0"/>
    <w:rsid w:val="007550F7"/>
    <w:rPr>
      <w:rFonts w:hint="default"/>
    </w:rPr>
  </w:style>
  <w:style w:type="character" w:customStyle="1" w:styleId="WW8Num40z1">
    <w:name w:val="WW8Num40z1"/>
    <w:rsid w:val="007550F7"/>
  </w:style>
  <w:style w:type="character" w:customStyle="1" w:styleId="WW8Num40z2">
    <w:name w:val="WW8Num40z2"/>
    <w:rsid w:val="007550F7"/>
  </w:style>
  <w:style w:type="character" w:customStyle="1" w:styleId="WW8Num40z3">
    <w:name w:val="WW8Num40z3"/>
    <w:rsid w:val="007550F7"/>
  </w:style>
  <w:style w:type="character" w:customStyle="1" w:styleId="WW8Num40z4">
    <w:name w:val="WW8Num40z4"/>
    <w:rsid w:val="007550F7"/>
  </w:style>
  <w:style w:type="character" w:customStyle="1" w:styleId="WW8Num40z5">
    <w:name w:val="WW8Num40z5"/>
    <w:rsid w:val="007550F7"/>
  </w:style>
  <w:style w:type="character" w:customStyle="1" w:styleId="WW8Num40z6">
    <w:name w:val="WW8Num40z6"/>
    <w:rsid w:val="007550F7"/>
  </w:style>
  <w:style w:type="character" w:customStyle="1" w:styleId="WW8Num40z7">
    <w:name w:val="WW8Num40z7"/>
    <w:rsid w:val="007550F7"/>
  </w:style>
  <w:style w:type="character" w:customStyle="1" w:styleId="WW8Num40z8">
    <w:name w:val="WW8Num40z8"/>
    <w:rsid w:val="007550F7"/>
  </w:style>
  <w:style w:type="character" w:customStyle="1" w:styleId="WW8Num41z0">
    <w:name w:val="WW8Num41z0"/>
    <w:rsid w:val="007550F7"/>
    <w:rPr>
      <w:sz w:val="24"/>
      <w:szCs w:val="24"/>
    </w:rPr>
  </w:style>
  <w:style w:type="character" w:customStyle="1" w:styleId="WW8Num42z0">
    <w:name w:val="WW8Num42z0"/>
    <w:rsid w:val="007550F7"/>
    <w:rPr>
      <w:rFonts w:ascii="Symbol" w:hAnsi="Symbol" w:cs="Symbol" w:hint="default"/>
    </w:rPr>
  </w:style>
  <w:style w:type="character" w:customStyle="1" w:styleId="WW8Num42z1">
    <w:name w:val="WW8Num42z1"/>
    <w:rsid w:val="007550F7"/>
  </w:style>
  <w:style w:type="character" w:customStyle="1" w:styleId="WW8Num42z2">
    <w:name w:val="WW8Num42z2"/>
    <w:rsid w:val="007550F7"/>
  </w:style>
  <w:style w:type="character" w:customStyle="1" w:styleId="WW8Num42z3">
    <w:name w:val="WW8Num42z3"/>
    <w:rsid w:val="007550F7"/>
  </w:style>
  <w:style w:type="character" w:customStyle="1" w:styleId="WW8Num42z4">
    <w:name w:val="WW8Num42z4"/>
    <w:rsid w:val="007550F7"/>
  </w:style>
  <w:style w:type="character" w:customStyle="1" w:styleId="WW8Num42z5">
    <w:name w:val="WW8Num42z5"/>
    <w:rsid w:val="007550F7"/>
  </w:style>
  <w:style w:type="character" w:customStyle="1" w:styleId="WW8Num42z6">
    <w:name w:val="WW8Num42z6"/>
    <w:rsid w:val="007550F7"/>
  </w:style>
  <w:style w:type="character" w:customStyle="1" w:styleId="WW8Num42z7">
    <w:name w:val="WW8Num42z7"/>
    <w:rsid w:val="007550F7"/>
  </w:style>
  <w:style w:type="character" w:customStyle="1" w:styleId="WW8Num42z8">
    <w:name w:val="WW8Num42z8"/>
    <w:rsid w:val="007550F7"/>
  </w:style>
  <w:style w:type="character" w:customStyle="1" w:styleId="WW8Num43z0">
    <w:name w:val="WW8Num43z0"/>
    <w:rsid w:val="007550F7"/>
  </w:style>
  <w:style w:type="character" w:customStyle="1" w:styleId="WW8Num43z1">
    <w:name w:val="WW8Num43z1"/>
    <w:rsid w:val="007550F7"/>
    <w:rPr>
      <w:rFonts w:ascii="Times New Roman" w:hAnsi="Times New Roman" w:cs="Times New Roman" w:hint="default"/>
    </w:rPr>
  </w:style>
  <w:style w:type="character" w:customStyle="1" w:styleId="WW8Num44z0">
    <w:name w:val="WW8Num44z0"/>
    <w:rsid w:val="007550F7"/>
    <w:rPr>
      <w:b w:val="0"/>
      <w:i w:val="0"/>
      <w:sz w:val="20"/>
      <w:szCs w:val="24"/>
    </w:rPr>
  </w:style>
  <w:style w:type="character" w:customStyle="1" w:styleId="WW8Num45z0">
    <w:name w:val="WW8Num45z0"/>
    <w:rsid w:val="007550F7"/>
    <w:rPr>
      <w:rFonts w:ascii="Times New Roman" w:hAnsi="Times New Roman" w:cs="Times New Roman" w:hint="default"/>
      <w:b w:val="0"/>
      <w:i w:val="0"/>
      <w:sz w:val="24"/>
      <w:szCs w:val="24"/>
      <w:u w:val="none"/>
    </w:rPr>
  </w:style>
  <w:style w:type="character" w:customStyle="1" w:styleId="WW8Num46z0">
    <w:name w:val="WW8Num46z0"/>
    <w:rsid w:val="007550F7"/>
    <w:rPr>
      <w:rFonts w:hint="default"/>
    </w:rPr>
  </w:style>
  <w:style w:type="character" w:customStyle="1" w:styleId="WW8Num46z1">
    <w:name w:val="WW8Num46z1"/>
    <w:rsid w:val="007550F7"/>
  </w:style>
  <w:style w:type="character" w:customStyle="1" w:styleId="WW8Num46z2">
    <w:name w:val="WW8Num46z2"/>
    <w:rsid w:val="007550F7"/>
  </w:style>
  <w:style w:type="character" w:customStyle="1" w:styleId="WW8Num46z3">
    <w:name w:val="WW8Num46z3"/>
    <w:rsid w:val="007550F7"/>
  </w:style>
  <w:style w:type="character" w:customStyle="1" w:styleId="WW8Num46z4">
    <w:name w:val="WW8Num46z4"/>
    <w:rsid w:val="007550F7"/>
  </w:style>
  <w:style w:type="character" w:customStyle="1" w:styleId="WW8Num46z5">
    <w:name w:val="WW8Num46z5"/>
    <w:rsid w:val="007550F7"/>
  </w:style>
  <w:style w:type="character" w:customStyle="1" w:styleId="WW8Num46z6">
    <w:name w:val="WW8Num46z6"/>
    <w:rsid w:val="007550F7"/>
  </w:style>
  <w:style w:type="character" w:customStyle="1" w:styleId="WW8Num46z7">
    <w:name w:val="WW8Num46z7"/>
    <w:rsid w:val="007550F7"/>
  </w:style>
  <w:style w:type="character" w:customStyle="1" w:styleId="WW8Num46z8">
    <w:name w:val="WW8Num46z8"/>
    <w:rsid w:val="007550F7"/>
  </w:style>
  <w:style w:type="character" w:customStyle="1" w:styleId="WW8NumSt8z0">
    <w:name w:val="WW8NumSt8z0"/>
    <w:rsid w:val="007550F7"/>
    <w:rPr>
      <w:rFonts w:ascii="Wingdings" w:hAnsi="Wingdings" w:cs="Wingdings" w:hint="default"/>
      <w:b w:val="0"/>
      <w:i w:val="0"/>
      <w:sz w:val="20"/>
      <w:u w:val="none"/>
    </w:rPr>
  </w:style>
  <w:style w:type="character" w:customStyle="1" w:styleId="WW8NumSt26z0">
    <w:name w:val="WW8NumSt26z0"/>
    <w:rsid w:val="007550F7"/>
    <w:rPr>
      <w:b w:val="0"/>
      <w:i w:val="0"/>
      <w:sz w:val="20"/>
    </w:rPr>
  </w:style>
  <w:style w:type="character" w:customStyle="1" w:styleId="12">
    <w:name w:val="Основной шрифт абзаца1"/>
    <w:rsid w:val="007550F7"/>
  </w:style>
  <w:style w:type="character" w:customStyle="1" w:styleId="a4">
    <w:name w:val="Основной текст с отступом Знак"/>
    <w:rsid w:val="007550F7"/>
    <w:rPr>
      <w:color w:val="000000"/>
      <w:spacing w:val="-11"/>
      <w:sz w:val="28"/>
      <w:szCs w:val="23"/>
      <w:shd w:val="clear" w:color="auto" w:fill="FFFFFF"/>
    </w:rPr>
  </w:style>
  <w:style w:type="character" w:customStyle="1" w:styleId="a5">
    <w:name w:val="Верхний колонтитул Знак"/>
    <w:basedOn w:val="12"/>
    <w:rsid w:val="007550F7"/>
  </w:style>
  <w:style w:type="character" w:customStyle="1" w:styleId="a6">
    <w:name w:val="Нижний колонтитул Знак"/>
    <w:basedOn w:val="12"/>
    <w:rsid w:val="007550F7"/>
  </w:style>
  <w:style w:type="character" w:customStyle="1" w:styleId="a7">
    <w:name w:val="Название Знак"/>
    <w:rsid w:val="007550F7"/>
    <w:rPr>
      <w:b/>
      <w:bCs/>
      <w:sz w:val="28"/>
      <w:szCs w:val="24"/>
    </w:rPr>
  </w:style>
  <w:style w:type="paragraph" w:customStyle="1" w:styleId="a8">
    <w:name w:val="Заголовок"/>
    <w:basedOn w:val="a"/>
    <w:next w:val="a0"/>
    <w:rsid w:val="007550F7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AR PL KaitiM GB" w:hAnsi="Arial" w:cs="Lohit Hindi"/>
      <w:sz w:val="28"/>
      <w:szCs w:val="28"/>
      <w:lang w:eastAsia="ar-SA"/>
    </w:rPr>
  </w:style>
  <w:style w:type="paragraph" w:styleId="a0">
    <w:name w:val="Body Text"/>
    <w:basedOn w:val="a"/>
    <w:link w:val="a9"/>
    <w:rsid w:val="007550F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1"/>
    <w:link w:val="a0"/>
    <w:rsid w:val="007550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"/>
    <w:basedOn w:val="a0"/>
    <w:rsid w:val="007550F7"/>
    <w:rPr>
      <w:rFonts w:cs="Lohit Hindi"/>
    </w:rPr>
  </w:style>
  <w:style w:type="paragraph" w:customStyle="1" w:styleId="13">
    <w:name w:val="Название1"/>
    <w:basedOn w:val="a"/>
    <w:rsid w:val="007550F7"/>
    <w:pPr>
      <w:widowControl w:val="0"/>
      <w:suppressLineNumbers/>
      <w:suppressAutoHyphens/>
      <w:autoSpaceDE w:val="0"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7550F7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Lohit Hindi"/>
      <w:sz w:val="20"/>
      <w:szCs w:val="20"/>
      <w:lang w:eastAsia="ar-SA"/>
    </w:rPr>
  </w:style>
  <w:style w:type="paragraph" w:styleId="ab">
    <w:name w:val="Body Text Indent"/>
    <w:basedOn w:val="a"/>
    <w:link w:val="15"/>
    <w:rsid w:val="007550F7"/>
    <w:pPr>
      <w:shd w:val="clear" w:color="auto" w:fill="FFFFFF"/>
      <w:suppressAutoHyphens/>
      <w:spacing w:before="5" w:after="0" w:line="240" w:lineRule="auto"/>
      <w:ind w:left="10" w:firstLine="278"/>
      <w:jc w:val="both"/>
    </w:pPr>
    <w:rPr>
      <w:rFonts w:ascii="Times New Roman" w:eastAsia="Times New Roman" w:hAnsi="Times New Roman" w:cs="Times New Roman"/>
      <w:color w:val="000000"/>
      <w:spacing w:val="-11"/>
      <w:sz w:val="28"/>
      <w:szCs w:val="23"/>
      <w:lang w:eastAsia="ar-SA"/>
    </w:rPr>
  </w:style>
  <w:style w:type="character" w:customStyle="1" w:styleId="15">
    <w:name w:val="Основной текст с отступом Знак1"/>
    <w:basedOn w:val="a1"/>
    <w:link w:val="ab"/>
    <w:rsid w:val="007550F7"/>
    <w:rPr>
      <w:rFonts w:ascii="Times New Roman" w:eastAsia="Times New Roman" w:hAnsi="Times New Roman" w:cs="Times New Roman"/>
      <w:color w:val="000000"/>
      <w:spacing w:val="-11"/>
      <w:sz w:val="28"/>
      <w:szCs w:val="23"/>
      <w:shd w:val="clear" w:color="auto" w:fill="FFFFFF"/>
      <w:lang w:eastAsia="ar-SA"/>
    </w:rPr>
  </w:style>
  <w:style w:type="paragraph" w:customStyle="1" w:styleId="16">
    <w:name w:val="Название объекта1"/>
    <w:basedOn w:val="a"/>
    <w:next w:val="a"/>
    <w:rsid w:val="007550F7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c">
    <w:name w:val="Title"/>
    <w:basedOn w:val="a"/>
    <w:next w:val="ad"/>
    <w:link w:val="17"/>
    <w:qFormat/>
    <w:rsid w:val="007550F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17">
    <w:name w:val="Название Знак1"/>
    <w:basedOn w:val="a1"/>
    <w:link w:val="ac"/>
    <w:rsid w:val="007550F7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d">
    <w:name w:val="Subtitle"/>
    <w:basedOn w:val="a8"/>
    <w:next w:val="a0"/>
    <w:link w:val="ae"/>
    <w:qFormat/>
    <w:rsid w:val="007550F7"/>
    <w:pPr>
      <w:jc w:val="center"/>
    </w:pPr>
    <w:rPr>
      <w:rFonts w:cs="Times New Roman"/>
      <w:i/>
      <w:iCs/>
    </w:rPr>
  </w:style>
  <w:style w:type="character" w:customStyle="1" w:styleId="ae">
    <w:name w:val="Подзаголовок Знак"/>
    <w:basedOn w:val="a1"/>
    <w:link w:val="ad"/>
    <w:rsid w:val="007550F7"/>
    <w:rPr>
      <w:rFonts w:ascii="Arial" w:eastAsia="AR PL KaitiM GB" w:hAnsi="Arial" w:cs="Times New Roman"/>
      <w:i/>
      <w:iCs/>
      <w:sz w:val="28"/>
      <w:szCs w:val="28"/>
      <w:lang w:eastAsia="ar-SA"/>
    </w:rPr>
  </w:style>
  <w:style w:type="paragraph" w:styleId="af">
    <w:name w:val="No Spacing"/>
    <w:qFormat/>
    <w:rsid w:val="007550F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f0">
    <w:name w:val="Normal (Web)"/>
    <w:basedOn w:val="a"/>
    <w:rsid w:val="007550F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header"/>
    <w:basedOn w:val="a"/>
    <w:link w:val="18"/>
    <w:rsid w:val="007550F7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8">
    <w:name w:val="Верхний колонтитул Знак1"/>
    <w:basedOn w:val="a1"/>
    <w:link w:val="af1"/>
    <w:rsid w:val="007550F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footer"/>
    <w:basedOn w:val="a"/>
    <w:link w:val="19"/>
    <w:rsid w:val="007550F7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9">
    <w:name w:val="Нижний колонтитул Знак1"/>
    <w:basedOn w:val="a1"/>
    <w:link w:val="af2"/>
    <w:rsid w:val="007550F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just">
    <w:name w:val="just"/>
    <w:basedOn w:val="a"/>
    <w:rsid w:val="007550F7"/>
    <w:p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3">
    <w:name w:val="List Paragraph"/>
    <w:basedOn w:val="a"/>
    <w:uiPriority w:val="34"/>
    <w:qFormat/>
    <w:rsid w:val="007550F7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1a">
    <w:name w:val="Обычный1"/>
    <w:rsid w:val="007550F7"/>
    <w:pPr>
      <w:widowControl w:val="0"/>
      <w:suppressAutoHyphens/>
      <w:spacing w:after="0" w:line="240" w:lineRule="auto"/>
      <w:ind w:right="80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4">
    <w:name w:val="Содержимое таблицы"/>
    <w:basedOn w:val="a"/>
    <w:qFormat/>
    <w:rsid w:val="007550F7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5">
    <w:name w:val="Заголовок таблицы"/>
    <w:basedOn w:val="af4"/>
    <w:rsid w:val="007550F7"/>
    <w:pPr>
      <w:jc w:val="center"/>
    </w:pPr>
    <w:rPr>
      <w:b/>
      <w:bCs/>
    </w:rPr>
  </w:style>
  <w:style w:type="paragraph" w:customStyle="1" w:styleId="Standard">
    <w:name w:val="Standard"/>
    <w:rsid w:val="007550F7"/>
    <w:pPr>
      <w:widowControl w:val="0"/>
      <w:suppressAutoHyphens/>
      <w:spacing w:after="0" w:line="240" w:lineRule="auto"/>
      <w:textAlignment w:val="baseline"/>
    </w:pPr>
    <w:rPr>
      <w:rFonts w:ascii="Times New Roman" w:eastAsia="AR PL KaitiM GB" w:hAnsi="Times New Roman" w:cs="Lohit Hindi"/>
      <w:kern w:val="1"/>
      <w:sz w:val="24"/>
      <w:szCs w:val="24"/>
      <w:lang w:eastAsia="hi-IN" w:bidi="hi-IN"/>
    </w:rPr>
  </w:style>
  <w:style w:type="character" w:styleId="af6">
    <w:name w:val="Emphasis"/>
    <w:uiPriority w:val="20"/>
    <w:qFormat/>
    <w:rsid w:val="007550F7"/>
    <w:rPr>
      <w:i/>
      <w:iCs/>
    </w:rPr>
  </w:style>
  <w:style w:type="table" w:styleId="af7">
    <w:name w:val="Table Grid"/>
    <w:basedOn w:val="a2"/>
    <w:uiPriority w:val="59"/>
    <w:rsid w:val="007550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">
    <w:name w:val="Без интервала1"/>
    <w:rsid w:val="007550F7"/>
    <w:pPr>
      <w:spacing w:after="0" w:line="240" w:lineRule="auto"/>
    </w:pPr>
    <w:rPr>
      <w:rFonts w:ascii="Calibri" w:eastAsia="Times New Roman" w:hAnsi="Calibri" w:cs="Calibri"/>
    </w:rPr>
  </w:style>
  <w:style w:type="table" w:customStyle="1" w:styleId="1c">
    <w:name w:val="Сетка таблицы1"/>
    <w:basedOn w:val="a2"/>
    <w:next w:val="af7"/>
    <w:uiPriority w:val="59"/>
    <w:rsid w:val="007550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1">
    <w:name w:val="Font Style71"/>
    <w:uiPriority w:val="99"/>
    <w:rsid w:val="007550F7"/>
    <w:rPr>
      <w:rFonts w:ascii="Times New Roman" w:hAnsi="Times New Roman" w:cs="Times New Roman" w:hint="default"/>
      <w:sz w:val="22"/>
      <w:szCs w:val="22"/>
    </w:rPr>
  </w:style>
  <w:style w:type="character" w:styleId="af8">
    <w:name w:val="Hyperlink"/>
    <w:uiPriority w:val="99"/>
    <w:unhideWhenUsed/>
    <w:rsid w:val="007550F7"/>
    <w:rPr>
      <w:color w:val="0000FF"/>
      <w:u w:val="single"/>
    </w:rPr>
  </w:style>
  <w:style w:type="character" w:customStyle="1" w:styleId="c9">
    <w:name w:val="c9"/>
    <w:basedOn w:val="a1"/>
    <w:rsid w:val="007550F7"/>
  </w:style>
  <w:style w:type="paragraph" w:styleId="af9">
    <w:name w:val="Balloon Text"/>
    <w:basedOn w:val="a"/>
    <w:link w:val="afa"/>
    <w:uiPriority w:val="99"/>
    <w:semiHidden/>
    <w:unhideWhenUsed/>
    <w:rsid w:val="007550F7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a">
    <w:name w:val="Текст выноски Знак"/>
    <w:basedOn w:val="a1"/>
    <w:link w:val="af9"/>
    <w:uiPriority w:val="99"/>
    <w:semiHidden/>
    <w:rsid w:val="007550F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бычный2"/>
    <w:rsid w:val="007550F7"/>
    <w:pPr>
      <w:widowControl w:val="0"/>
      <w:suppressAutoHyphens/>
      <w:spacing w:after="0" w:line="240" w:lineRule="auto"/>
      <w:ind w:right="80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fill">
    <w:name w:val="fill"/>
    <w:basedOn w:val="a1"/>
    <w:rsid w:val="00755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3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39</Pages>
  <Words>11722</Words>
  <Characters>66819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58</cp:revision>
  <cp:lastPrinted>2026-08-17T09:56:00Z</cp:lastPrinted>
  <dcterms:created xsi:type="dcterms:W3CDTF">2026-08-17T05:01:00Z</dcterms:created>
  <dcterms:modified xsi:type="dcterms:W3CDTF">2026-10-05T08:51:00Z</dcterms:modified>
</cp:coreProperties>
</file>